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F02" w:rsidRPr="006D4DA0" w:rsidRDefault="005E6F02" w:rsidP="006D4DA0">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6D4DA0">
        <w:rPr>
          <w:rFonts w:ascii="Times New Roman" w:hAnsi="Times New Roman" w:cs="Times New Roman"/>
          <w:b/>
          <w:bCs/>
          <w:sz w:val="28"/>
          <w:szCs w:val="28"/>
        </w:rPr>
        <w:t>АДМИНИСТРАЦИ</w:t>
      </w:r>
      <w:r w:rsidR="00E42C62" w:rsidRPr="006D4DA0">
        <w:rPr>
          <w:rFonts w:ascii="Times New Roman" w:hAnsi="Times New Roman" w:cs="Times New Roman"/>
          <w:b/>
          <w:bCs/>
          <w:sz w:val="28"/>
          <w:szCs w:val="28"/>
        </w:rPr>
        <w:t>Я</w:t>
      </w:r>
    </w:p>
    <w:p w:rsidR="005E6F02" w:rsidRPr="006D4DA0" w:rsidRDefault="005E6F02" w:rsidP="006D4DA0">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6D4DA0">
        <w:rPr>
          <w:rFonts w:ascii="Times New Roman" w:hAnsi="Times New Roman" w:cs="Times New Roman"/>
          <w:b/>
          <w:bCs/>
          <w:sz w:val="28"/>
          <w:szCs w:val="28"/>
        </w:rPr>
        <w:t>ПИТЕРСКОГО МУНИЦИПАЛЬНОГО РАЙОНА</w:t>
      </w:r>
    </w:p>
    <w:p w:rsidR="005E6F02" w:rsidRPr="006D4DA0" w:rsidRDefault="005E6F02" w:rsidP="006D4DA0">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6D4DA0">
        <w:rPr>
          <w:rFonts w:ascii="Times New Roman" w:hAnsi="Times New Roman" w:cs="Times New Roman"/>
          <w:b/>
          <w:bCs/>
          <w:sz w:val="28"/>
          <w:szCs w:val="28"/>
        </w:rPr>
        <w:t>САРАТОВСКОЙ ОБЛАСТИ</w:t>
      </w:r>
    </w:p>
    <w:p w:rsidR="005E6F02" w:rsidRPr="006D4DA0" w:rsidRDefault="005E6F02" w:rsidP="006D4DA0">
      <w:pPr>
        <w:widowControl w:val="0"/>
        <w:autoSpaceDE w:val="0"/>
        <w:autoSpaceDN w:val="0"/>
        <w:adjustRightInd w:val="0"/>
        <w:spacing w:after="0" w:line="240" w:lineRule="auto"/>
        <w:ind w:firstLine="709"/>
        <w:jc w:val="center"/>
        <w:rPr>
          <w:rFonts w:ascii="Times New Roman" w:hAnsi="Times New Roman" w:cs="Times New Roman"/>
          <w:sz w:val="28"/>
          <w:szCs w:val="28"/>
        </w:rPr>
      </w:pPr>
    </w:p>
    <w:p w:rsidR="005E6F02" w:rsidRPr="006D4DA0" w:rsidRDefault="005E6F02" w:rsidP="006D4DA0">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6D4DA0">
        <w:rPr>
          <w:rFonts w:ascii="Times New Roman" w:hAnsi="Times New Roman" w:cs="Times New Roman"/>
          <w:b/>
          <w:bCs/>
          <w:sz w:val="28"/>
          <w:szCs w:val="28"/>
        </w:rPr>
        <w:t>ПОСТАНОВЛЕНИЕ</w:t>
      </w:r>
    </w:p>
    <w:p w:rsidR="005E6F02" w:rsidRPr="006D4DA0" w:rsidRDefault="005E6F02" w:rsidP="006D4DA0">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5E6F02" w:rsidRPr="006D4DA0" w:rsidRDefault="005E6F02" w:rsidP="006D4DA0">
      <w:pPr>
        <w:widowControl w:val="0"/>
        <w:autoSpaceDE w:val="0"/>
        <w:autoSpaceDN w:val="0"/>
        <w:adjustRightInd w:val="0"/>
        <w:spacing w:after="0" w:line="240" w:lineRule="auto"/>
        <w:jc w:val="both"/>
        <w:rPr>
          <w:rFonts w:ascii="Times New Roman" w:hAnsi="Times New Roman" w:cs="Times New Roman"/>
          <w:sz w:val="28"/>
          <w:szCs w:val="28"/>
        </w:rPr>
      </w:pPr>
      <w:r w:rsidRPr="006D4DA0">
        <w:rPr>
          <w:rFonts w:ascii="Times New Roman" w:hAnsi="Times New Roman" w:cs="Times New Roman"/>
          <w:sz w:val="28"/>
          <w:szCs w:val="28"/>
        </w:rPr>
        <w:t xml:space="preserve">от </w:t>
      </w:r>
      <w:r w:rsidR="00085A8A" w:rsidRPr="006D4DA0">
        <w:rPr>
          <w:rFonts w:ascii="Times New Roman" w:hAnsi="Times New Roman" w:cs="Times New Roman"/>
          <w:sz w:val="28"/>
          <w:szCs w:val="28"/>
        </w:rPr>
        <w:t>22</w:t>
      </w:r>
      <w:r w:rsidR="00E83CB4" w:rsidRPr="006D4DA0">
        <w:rPr>
          <w:rFonts w:ascii="Times New Roman" w:hAnsi="Times New Roman" w:cs="Times New Roman"/>
          <w:sz w:val="28"/>
          <w:szCs w:val="28"/>
        </w:rPr>
        <w:t xml:space="preserve"> </w:t>
      </w:r>
      <w:r w:rsidR="007E1848" w:rsidRPr="006D4DA0">
        <w:rPr>
          <w:rFonts w:ascii="Times New Roman" w:hAnsi="Times New Roman" w:cs="Times New Roman"/>
          <w:sz w:val="28"/>
          <w:szCs w:val="28"/>
        </w:rPr>
        <w:t>дека</w:t>
      </w:r>
      <w:r w:rsidR="00953743" w:rsidRPr="006D4DA0">
        <w:rPr>
          <w:rFonts w:ascii="Times New Roman" w:hAnsi="Times New Roman" w:cs="Times New Roman"/>
          <w:sz w:val="28"/>
          <w:szCs w:val="28"/>
        </w:rPr>
        <w:t xml:space="preserve">бря </w:t>
      </w:r>
      <w:r w:rsidR="009E4141" w:rsidRPr="006D4DA0">
        <w:rPr>
          <w:rFonts w:ascii="Times New Roman" w:hAnsi="Times New Roman" w:cs="Times New Roman"/>
          <w:sz w:val="28"/>
          <w:szCs w:val="28"/>
        </w:rPr>
        <w:t>2011</w:t>
      </w:r>
      <w:r w:rsidRPr="006D4DA0">
        <w:rPr>
          <w:rFonts w:ascii="Times New Roman" w:hAnsi="Times New Roman" w:cs="Times New Roman"/>
          <w:sz w:val="28"/>
          <w:szCs w:val="28"/>
        </w:rPr>
        <w:t xml:space="preserve"> года</w:t>
      </w:r>
      <w:r w:rsidR="0067537C" w:rsidRPr="006D4DA0">
        <w:rPr>
          <w:rFonts w:ascii="Times New Roman" w:hAnsi="Times New Roman" w:cs="Times New Roman"/>
          <w:sz w:val="28"/>
          <w:szCs w:val="28"/>
        </w:rPr>
        <w:tab/>
      </w:r>
      <w:r w:rsidR="0067537C" w:rsidRPr="006D4DA0">
        <w:rPr>
          <w:rFonts w:ascii="Times New Roman" w:hAnsi="Times New Roman" w:cs="Times New Roman"/>
          <w:sz w:val="28"/>
          <w:szCs w:val="28"/>
        </w:rPr>
        <w:tab/>
      </w:r>
      <w:r w:rsidR="0067537C" w:rsidRPr="006D4DA0">
        <w:rPr>
          <w:rFonts w:ascii="Times New Roman" w:hAnsi="Times New Roman" w:cs="Times New Roman"/>
          <w:sz w:val="28"/>
          <w:szCs w:val="28"/>
        </w:rPr>
        <w:tab/>
      </w:r>
      <w:r w:rsidR="0067537C" w:rsidRPr="006D4DA0">
        <w:rPr>
          <w:rFonts w:ascii="Times New Roman" w:hAnsi="Times New Roman" w:cs="Times New Roman"/>
          <w:sz w:val="28"/>
          <w:szCs w:val="28"/>
        </w:rPr>
        <w:tab/>
      </w:r>
      <w:r w:rsidR="0067537C" w:rsidRPr="006D4DA0">
        <w:rPr>
          <w:rFonts w:ascii="Times New Roman" w:hAnsi="Times New Roman" w:cs="Times New Roman"/>
          <w:sz w:val="28"/>
          <w:szCs w:val="28"/>
        </w:rPr>
        <w:tab/>
      </w:r>
      <w:r w:rsidR="0067537C" w:rsidRPr="006D4DA0">
        <w:rPr>
          <w:rFonts w:ascii="Times New Roman" w:hAnsi="Times New Roman" w:cs="Times New Roman"/>
          <w:sz w:val="28"/>
          <w:szCs w:val="28"/>
        </w:rPr>
        <w:tab/>
      </w:r>
      <w:r w:rsidR="0067537C" w:rsidRPr="006D4DA0">
        <w:rPr>
          <w:rFonts w:ascii="Times New Roman" w:hAnsi="Times New Roman" w:cs="Times New Roman"/>
          <w:sz w:val="28"/>
          <w:szCs w:val="28"/>
        </w:rPr>
        <w:tab/>
      </w:r>
      <w:r w:rsidR="0067537C" w:rsidRPr="006D4DA0">
        <w:rPr>
          <w:rFonts w:ascii="Times New Roman" w:hAnsi="Times New Roman" w:cs="Times New Roman"/>
          <w:sz w:val="28"/>
          <w:szCs w:val="28"/>
        </w:rPr>
        <w:tab/>
      </w:r>
      <w:r w:rsidR="0067537C" w:rsidRPr="006D4DA0">
        <w:rPr>
          <w:rFonts w:ascii="Times New Roman" w:hAnsi="Times New Roman" w:cs="Times New Roman"/>
          <w:sz w:val="28"/>
          <w:szCs w:val="28"/>
        </w:rPr>
        <w:tab/>
      </w:r>
      <w:r w:rsidRPr="006D4DA0">
        <w:rPr>
          <w:rFonts w:ascii="Times New Roman" w:hAnsi="Times New Roman" w:cs="Times New Roman"/>
          <w:sz w:val="28"/>
          <w:szCs w:val="28"/>
        </w:rPr>
        <w:t>№</w:t>
      </w:r>
      <w:r w:rsidR="00085A8A" w:rsidRPr="006D4DA0">
        <w:rPr>
          <w:rFonts w:ascii="Times New Roman" w:hAnsi="Times New Roman" w:cs="Times New Roman"/>
          <w:sz w:val="28"/>
          <w:szCs w:val="28"/>
        </w:rPr>
        <w:t>414</w:t>
      </w:r>
    </w:p>
    <w:p w:rsidR="0067537C" w:rsidRPr="006D4DA0" w:rsidRDefault="0067537C" w:rsidP="006D4DA0">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4B422A" w:rsidRPr="006D4DA0" w:rsidRDefault="004B422A" w:rsidP="006D4DA0">
      <w:pPr>
        <w:widowControl w:val="0"/>
        <w:autoSpaceDE w:val="0"/>
        <w:autoSpaceDN w:val="0"/>
        <w:adjustRightInd w:val="0"/>
        <w:spacing w:after="0" w:line="240" w:lineRule="auto"/>
        <w:rPr>
          <w:rFonts w:ascii="Times New Roman" w:hAnsi="Times New Roman" w:cs="Times New Roman"/>
          <w:b/>
          <w:sz w:val="28"/>
          <w:szCs w:val="28"/>
        </w:rPr>
      </w:pPr>
      <w:r w:rsidRPr="006D4DA0">
        <w:rPr>
          <w:rFonts w:ascii="Times New Roman" w:hAnsi="Times New Roman" w:cs="Times New Roman"/>
          <w:b/>
          <w:sz w:val="28"/>
          <w:szCs w:val="28"/>
        </w:rPr>
        <w:t>Об изменении типа и утверждении уставов муниципальных образова</w:t>
      </w:r>
      <w:r w:rsidR="00E9590B" w:rsidRPr="006D4DA0">
        <w:rPr>
          <w:rFonts w:ascii="Times New Roman" w:hAnsi="Times New Roman" w:cs="Times New Roman"/>
          <w:b/>
          <w:sz w:val="28"/>
          <w:szCs w:val="28"/>
        </w:rPr>
        <w:t>тельных</w:t>
      </w:r>
      <w:r w:rsidRPr="006D4DA0">
        <w:rPr>
          <w:rFonts w:ascii="Times New Roman" w:hAnsi="Times New Roman" w:cs="Times New Roman"/>
          <w:b/>
          <w:sz w:val="28"/>
          <w:szCs w:val="28"/>
        </w:rPr>
        <w:t xml:space="preserve"> учреждений в новой редакции</w:t>
      </w:r>
    </w:p>
    <w:p w:rsidR="004B422A" w:rsidRPr="006D4DA0" w:rsidRDefault="004B422A" w:rsidP="006D4DA0">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57A6E" w:rsidRPr="006D4DA0" w:rsidRDefault="004B422A"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 xml:space="preserve">В соответствии с Законом Российской Федерации от 10 июля 1992 года №3266 «Об образовании», Федеральным законом от 8 мая 2010 года </w:t>
      </w:r>
      <w:r w:rsidR="00085A8A" w:rsidRPr="006D4DA0">
        <w:rPr>
          <w:rFonts w:ascii="Times New Roman" w:hAnsi="Times New Roman" w:cs="Times New Roman"/>
          <w:sz w:val="28"/>
          <w:szCs w:val="28"/>
        </w:rPr>
        <w:t>№</w:t>
      </w:r>
      <w:r w:rsidRPr="006D4DA0">
        <w:rPr>
          <w:rFonts w:ascii="Times New Roman" w:hAnsi="Times New Roman" w:cs="Times New Roman"/>
          <w:sz w:val="28"/>
          <w:szCs w:val="28"/>
        </w:rPr>
        <w:t xml:space="preserve">83-ФЗ </w:t>
      </w:r>
      <w:r w:rsidR="0067537C" w:rsidRPr="006D4DA0">
        <w:rPr>
          <w:rFonts w:ascii="Times New Roman" w:hAnsi="Times New Roman" w:cs="Times New Roman"/>
          <w:sz w:val="28"/>
          <w:szCs w:val="28"/>
        </w:rPr>
        <w:t>«</w:t>
      </w:r>
      <w:r w:rsidRPr="006D4DA0">
        <w:rPr>
          <w:rFonts w:ascii="Times New Roman" w:hAnsi="Times New Roman" w:cs="Times New Roman"/>
          <w:sz w:val="28"/>
          <w:szCs w:val="28"/>
        </w:rPr>
        <w:t>О внесении изменений в отдельные законодательные акты Российской Федерации в связи с совершенство</w:t>
      </w:r>
      <w:r w:rsidR="008F14B3" w:rsidRPr="006D4DA0">
        <w:rPr>
          <w:rFonts w:ascii="Times New Roman" w:hAnsi="Times New Roman" w:cs="Times New Roman"/>
          <w:sz w:val="28"/>
          <w:szCs w:val="28"/>
        </w:rPr>
        <w:t>ванием</w:t>
      </w:r>
      <w:r w:rsidRPr="006D4DA0">
        <w:rPr>
          <w:rFonts w:ascii="Times New Roman" w:hAnsi="Times New Roman" w:cs="Times New Roman"/>
          <w:sz w:val="28"/>
          <w:szCs w:val="28"/>
        </w:rPr>
        <w:t xml:space="preserve"> правового положения государственных (муниципальных) учреждений</w:t>
      </w:r>
      <w:r w:rsidR="0067537C" w:rsidRPr="006D4DA0">
        <w:rPr>
          <w:rFonts w:ascii="Times New Roman" w:hAnsi="Times New Roman" w:cs="Times New Roman"/>
          <w:sz w:val="28"/>
          <w:szCs w:val="28"/>
        </w:rPr>
        <w:t>»</w:t>
      </w:r>
      <w:r w:rsidRPr="006D4DA0">
        <w:rPr>
          <w:rFonts w:ascii="Times New Roman" w:hAnsi="Times New Roman" w:cs="Times New Roman"/>
          <w:sz w:val="28"/>
          <w:szCs w:val="28"/>
        </w:rPr>
        <w:t>, Федеральным законом от 12 января 1996 года №7-ФЗ «О некоммерческих организациях</w:t>
      </w:r>
      <w:r w:rsidR="0067537C" w:rsidRPr="006D4DA0">
        <w:rPr>
          <w:rFonts w:ascii="Times New Roman" w:hAnsi="Times New Roman" w:cs="Times New Roman"/>
          <w:sz w:val="28"/>
          <w:szCs w:val="28"/>
        </w:rPr>
        <w:t>»</w:t>
      </w:r>
      <w:r w:rsidRPr="006D4DA0">
        <w:rPr>
          <w:rFonts w:ascii="Times New Roman" w:hAnsi="Times New Roman" w:cs="Times New Roman"/>
          <w:sz w:val="28"/>
          <w:szCs w:val="28"/>
        </w:rPr>
        <w:t>, Уставом Питерского муниципального района Саратовской области, постановлением главы администрации Питерского муниципального района Саратовской области от 29 декабря 2010 года №517 «Об утверждении Порядка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 постановлением администрации Питерского муниципального района Саратовской области от 7 октября 2011 года №332 «Об утверждении Перечня учреждений Питерского муниципального района, создаваемых путем изменения типа существующих муниципальных учреждений с 1 января 2012 года»</w:t>
      </w:r>
    </w:p>
    <w:p w:rsidR="00E2235E" w:rsidRPr="006D4DA0" w:rsidRDefault="00D3378F"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ПОСТАНОВЛЯ</w:t>
      </w:r>
      <w:r w:rsidR="00EE3588" w:rsidRPr="006D4DA0">
        <w:rPr>
          <w:rFonts w:ascii="Times New Roman" w:hAnsi="Times New Roman" w:cs="Times New Roman"/>
          <w:sz w:val="28"/>
          <w:szCs w:val="28"/>
        </w:rPr>
        <w:t>Ю</w:t>
      </w:r>
      <w:r w:rsidRPr="006D4DA0">
        <w:rPr>
          <w:rFonts w:ascii="Times New Roman" w:hAnsi="Times New Roman" w:cs="Times New Roman"/>
          <w:sz w:val="28"/>
          <w:szCs w:val="28"/>
        </w:rPr>
        <w:t>:</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1. Изменить типы следующих муниципальных образовательных учреждений Питерского района Саратовской области на бюджетные:</w:t>
      </w:r>
    </w:p>
    <w:p w:rsidR="008F14B3" w:rsidRPr="006D4DA0" w:rsidRDefault="008F14B3"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w:t>
      </w:r>
      <w:r w:rsidR="0067537C" w:rsidRPr="006D4DA0">
        <w:rPr>
          <w:rFonts w:ascii="Times New Roman" w:hAnsi="Times New Roman" w:cs="Times New Roman"/>
          <w:sz w:val="28"/>
          <w:szCs w:val="28"/>
        </w:rPr>
        <w:t>овательная школа с.</w:t>
      </w:r>
      <w:r w:rsidRPr="006D4DA0">
        <w:rPr>
          <w:rFonts w:ascii="Times New Roman" w:hAnsi="Times New Roman" w:cs="Times New Roman"/>
          <w:sz w:val="28"/>
          <w:szCs w:val="28"/>
        </w:rPr>
        <w:t>Питерка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с</w:t>
      </w:r>
      <w:r w:rsidR="008F14B3" w:rsidRPr="006D4DA0">
        <w:rPr>
          <w:rFonts w:ascii="Times New Roman" w:hAnsi="Times New Roman" w:cs="Times New Roman"/>
          <w:sz w:val="28"/>
          <w:szCs w:val="28"/>
        </w:rPr>
        <w:t>.</w:t>
      </w:r>
      <w:r w:rsidRPr="006D4DA0">
        <w:rPr>
          <w:rFonts w:ascii="Times New Roman" w:hAnsi="Times New Roman" w:cs="Times New Roman"/>
          <w:sz w:val="28"/>
          <w:szCs w:val="28"/>
        </w:rPr>
        <w:t>Мироновка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поселка Новореченский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сел</w:t>
      </w:r>
      <w:r w:rsidR="004C006D" w:rsidRPr="006D4DA0">
        <w:rPr>
          <w:rFonts w:ascii="Times New Roman" w:hAnsi="Times New Roman" w:cs="Times New Roman"/>
          <w:sz w:val="28"/>
          <w:szCs w:val="28"/>
        </w:rPr>
        <w:t>о</w:t>
      </w:r>
      <w:r w:rsidRPr="006D4DA0">
        <w:rPr>
          <w:rFonts w:ascii="Times New Roman" w:hAnsi="Times New Roman" w:cs="Times New Roman"/>
          <w:sz w:val="28"/>
          <w:szCs w:val="28"/>
        </w:rPr>
        <w:t xml:space="preserve"> Новотулка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lastRenderedPageBreak/>
        <w:t>Муниципального общеобразовательного учреждения «Средняя общеобразовательная школа села Козловка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поселка Трудовик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с.Агафоновка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с.Алексашкино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поселок Нариманово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села Малый Узень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п.Нива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общеобразовательного учреждения «Средняя общеобразовательная школа с.Запрудное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«Теремок» села Питерка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«Чебурашка» села Питерка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«Березка» села Питерка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«Тополек» села Малый Узень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«Ручеек» поселка Нива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«Полянка» села Запрудное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«Солнышко» села Агафоновка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«Полюшко» поселка Нариманово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«Сказка» станции Питерка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lastRenderedPageBreak/>
        <w:t>Муниципального дошкольного образовательного учреждения «Детский сад «Березка» поселка Новореченский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«Вишенка» поселка Зеленый Луг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общеразвивающего вида «Родничок» села Моршанка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«Колосок</w:t>
      </w:r>
      <w:r w:rsidR="008F14B3" w:rsidRPr="006D4DA0">
        <w:rPr>
          <w:rFonts w:ascii="Times New Roman" w:hAnsi="Times New Roman" w:cs="Times New Roman"/>
          <w:sz w:val="28"/>
          <w:szCs w:val="28"/>
        </w:rPr>
        <w:t>»</w:t>
      </w:r>
      <w:r w:rsidRPr="006D4DA0">
        <w:rPr>
          <w:rFonts w:ascii="Times New Roman" w:hAnsi="Times New Roman" w:cs="Times New Roman"/>
          <w:sz w:val="28"/>
          <w:szCs w:val="28"/>
        </w:rPr>
        <w:t xml:space="preserve"> села Мироновка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«Сказка» села Новотулка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«Ягодка» поселка Привольный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«Ивушка» села Козловка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«Солнышко» поселка Трудовик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дошкольного образовательного учреждения «Детский сад «Ромашка» села Алексашкино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образовательного учреждения дополнительного образования детей «Дом детского творчества»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образовательного учреждения дополнительного образования детей «Детск</w:t>
      </w:r>
      <w:r w:rsidR="008F14B3" w:rsidRPr="006D4DA0">
        <w:rPr>
          <w:rFonts w:ascii="Times New Roman" w:hAnsi="Times New Roman" w:cs="Times New Roman"/>
          <w:sz w:val="28"/>
          <w:szCs w:val="28"/>
        </w:rPr>
        <w:t xml:space="preserve">ая </w:t>
      </w:r>
      <w:r w:rsidRPr="006D4DA0">
        <w:rPr>
          <w:rFonts w:ascii="Times New Roman" w:hAnsi="Times New Roman" w:cs="Times New Roman"/>
          <w:sz w:val="28"/>
          <w:szCs w:val="28"/>
        </w:rPr>
        <w:t>юношеская спортивная школа» сел</w:t>
      </w:r>
      <w:r w:rsidR="008F14B3" w:rsidRPr="006D4DA0">
        <w:rPr>
          <w:rFonts w:ascii="Times New Roman" w:hAnsi="Times New Roman" w:cs="Times New Roman"/>
          <w:sz w:val="28"/>
          <w:szCs w:val="28"/>
        </w:rPr>
        <w:t>о</w:t>
      </w:r>
      <w:r w:rsidRPr="006D4DA0">
        <w:rPr>
          <w:rFonts w:ascii="Times New Roman" w:hAnsi="Times New Roman" w:cs="Times New Roman"/>
          <w:sz w:val="28"/>
          <w:szCs w:val="28"/>
        </w:rPr>
        <w:t xml:space="preserve"> Питерка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Муниципального образовательного учреждения для детей дошкольного и младшего школьного возраста «Начальная школа-детский сад» поселок Малоузенская опытная станция Питерского района Саратовской области.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2. Утвердить уставы муниципальных образовательных учреждений Питерского района Саратовской области, указанных в пункте 1, в новой редакции согласно приложениям №1-33.</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3. Установить, что изменение типа муниципальных образовательных учреждений Питерского района Саратовской области не влечет изменения основных целей деятельности.</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4. Руководителям муниципальных бюджетных образовательных учреждений Питерского района Саратовской области осуществить необходимые действия по государственной регистрации уставов муниципальных образовательных учреждений Питерского района Саратовской области в сроки, установленные законодательством.</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t>5. Настоящее постановление вступает в силу с 1 января 2012 года.</w:t>
      </w:r>
    </w:p>
    <w:p w:rsidR="00357A6E" w:rsidRPr="006D4DA0" w:rsidRDefault="00357A6E" w:rsidP="006D4DA0">
      <w:pPr>
        <w:pStyle w:val="a6"/>
        <w:ind w:firstLine="709"/>
        <w:jc w:val="both"/>
        <w:rPr>
          <w:rFonts w:ascii="Times New Roman" w:hAnsi="Times New Roman" w:cs="Times New Roman"/>
          <w:sz w:val="28"/>
          <w:szCs w:val="28"/>
        </w:rPr>
      </w:pPr>
      <w:r w:rsidRPr="006D4DA0">
        <w:rPr>
          <w:rFonts w:ascii="Times New Roman" w:hAnsi="Times New Roman" w:cs="Times New Roman"/>
          <w:sz w:val="28"/>
          <w:szCs w:val="28"/>
        </w:rPr>
        <w:lastRenderedPageBreak/>
        <w:t>6. Контроль за исполнением настоящего постановления возложить на заместителя главы администрации</w:t>
      </w:r>
      <w:r w:rsidR="00464E04" w:rsidRPr="006D4DA0">
        <w:rPr>
          <w:rFonts w:ascii="Times New Roman" w:hAnsi="Times New Roman" w:cs="Times New Roman"/>
          <w:sz w:val="28"/>
          <w:szCs w:val="28"/>
        </w:rPr>
        <w:t xml:space="preserve"> муниципального района по социальной сфере Кириченко А.В.</w:t>
      </w:r>
    </w:p>
    <w:p w:rsidR="00464E04" w:rsidRPr="006D4DA0" w:rsidRDefault="00464E04" w:rsidP="006D4DA0">
      <w:pPr>
        <w:pStyle w:val="a6"/>
        <w:ind w:firstLine="709"/>
        <w:jc w:val="both"/>
        <w:rPr>
          <w:rFonts w:ascii="Times New Roman" w:hAnsi="Times New Roman" w:cs="Times New Roman"/>
          <w:sz w:val="28"/>
          <w:szCs w:val="28"/>
        </w:rPr>
      </w:pPr>
    </w:p>
    <w:p w:rsidR="00357A6E" w:rsidRPr="006D4DA0" w:rsidRDefault="00357A6E" w:rsidP="006D4DA0">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F6227" w:rsidRPr="006D4DA0" w:rsidRDefault="006C5DFD" w:rsidP="006D4DA0">
      <w:pPr>
        <w:widowControl w:val="0"/>
        <w:autoSpaceDE w:val="0"/>
        <w:autoSpaceDN w:val="0"/>
        <w:adjustRightInd w:val="0"/>
        <w:spacing w:after="0" w:line="240" w:lineRule="auto"/>
        <w:jc w:val="both"/>
        <w:rPr>
          <w:rFonts w:ascii="Times New Roman" w:hAnsi="Times New Roman" w:cs="Times New Roman"/>
          <w:b/>
          <w:sz w:val="28"/>
          <w:szCs w:val="28"/>
        </w:rPr>
      </w:pPr>
      <w:r w:rsidRPr="006D4DA0">
        <w:rPr>
          <w:rFonts w:ascii="Times New Roman" w:hAnsi="Times New Roman" w:cs="Times New Roman"/>
          <w:b/>
          <w:sz w:val="28"/>
          <w:szCs w:val="28"/>
        </w:rPr>
        <w:t>Г</w:t>
      </w:r>
      <w:r w:rsidR="009F6227" w:rsidRPr="006D4DA0">
        <w:rPr>
          <w:rFonts w:ascii="Times New Roman" w:hAnsi="Times New Roman" w:cs="Times New Roman"/>
          <w:b/>
          <w:sz w:val="28"/>
          <w:szCs w:val="28"/>
        </w:rPr>
        <w:t>лав</w:t>
      </w:r>
      <w:r w:rsidRPr="006D4DA0">
        <w:rPr>
          <w:rFonts w:ascii="Times New Roman" w:hAnsi="Times New Roman" w:cs="Times New Roman"/>
          <w:b/>
          <w:sz w:val="28"/>
          <w:szCs w:val="28"/>
        </w:rPr>
        <w:t xml:space="preserve">а </w:t>
      </w:r>
      <w:r w:rsidR="009F6227" w:rsidRPr="006D4DA0">
        <w:rPr>
          <w:rFonts w:ascii="Times New Roman" w:hAnsi="Times New Roman" w:cs="Times New Roman"/>
          <w:b/>
          <w:sz w:val="28"/>
          <w:szCs w:val="28"/>
        </w:rPr>
        <w:t>администрации</w:t>
      </w:r>
    </w:p>
    <w:p w:rsidR="0067537C" w:rsidRPr="006D4DA0" w:rsidRDefault="009F6227" w:rsidP="006D4DA0">
      <w:pPr>
        <w:widowControl w:val="0"/>
        <w:autoSpaceDE w:val="0"/>
        <w:autoSpaceDN w:val="0"/>
        <w:adjustRightInd w:val="0"/>
        <w:spacing w:after="0" w:line="240" w:lineRule="auto"/>
        <w:jc w:val="both"/>
        <w:rPr>
          <w:rFonts w:ascii="Times New Roman" w:hAnsi="Times New Roman" w:cs="Times New Roman"/>
          <w:b/>
          <w:sz w:val="28"/>
          <w:szCs w:val="28"/>
        </w:rPr>
      </w:pPr>
      <w:r w:rsidRPr="006D4DA0">
        <w:rPr>
          <w:rFonts w:ascii="Times New Roman" w:hAnsi="Times New Roman" w:cs="Times New Roman"/>
          <w:b/>
          <w:sz w:val="28"/>
          <w:szCs w:val="28"/>
        </w:rPr>
        <w:t xml:space="preserve">муниципального района            </w:t>
      </w:r>
      <w:r w:rsidR="004C006D" w:rsidRPr="006D4DA0">
        <w:rPr>
          <w:rFonts w:ascii="Times New Roman" w:hAnsi="Times New Roman" w:cs="Times New Roman"/>
          <w:b/>
          <w:sz w:val="28"/>
          <w:szCs w:val="28"/>
        </w:rPr>
        <w:t xml:space="preserve">        </w:t>
      </w:r>
      <w:r w:rsidRPr="006D4DA0">
        <w:rPr>
          <w:rFonts w:ascii="Times New Roman" w:hAnsi="Times New Roman" w:cs="Times New Roman"/>
          <w:b/>
          <w:sz w:val="28"/>
          <w:szCs w:val="28"/>
        </w:rPr>
        <w:t xml:space="preserve">                        А.А. </w:t>
      </w:r>
      <w:r w:rsidR="006C5DFD" w:rsidRPr="006D4DA0">
        <w:rPr>
          <w:rFonts w:ascii="Times New Roman" w:hAnsi="Times New Roman" w:cs="Times New Roman"/>
          <w:b/>
          <w:sz w:val="28"/>
          <w:szCs w:val="28"/>
        </w:rPr>
        <w:t>Иван</w:t>
      </w:r>
      <w:r w:rsidRPr="006D4DA0">
        <w:rPr>
          <w:rFonts w:ascii="Times New Roman" w:hAnsi="Times New Roman" w:cs="Times New Roman"/>
          <w:b/>
          <w:sz w:val="28"/>
          <w:szCs w:val="28"/>
        </w:rPr>
        <w:t>о</w:t>
      </w:r>
      <w:r w:rsidR="00357A6E" w:rsidRPr="006D4DA0">
        <w:rPr>
          <w:rFonts w:ascii="Times New Roman" w:hAnsi="Times New Roman" w:cs="Times New Roman"/>
          <w:b/>
          <w:sz w:val="28"/>
          <w:szCs w:val="28"/>
        </w:rPr>
        <w:t>в</w:t>
      </w:r>
    </w:p>
    <w:p w:rsidR="0067537C" w:rsidRPr="006D4DA0" w:rsidRDefault="0067537C"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br w:type="page"/>
      </w:r>
    </w:p>
    <w:p w:rsidR="00EB6EFE" w:rsidRPr="006D4DA0" w:rsidRDefault="00EB6EFE" w:rsidP="006D4DA0">
      <w:pPr>
        <w:pStyle w:val="12"/>
        <w:suppressAutoHyphens w:val="0"/>
        <w:spacing w:line="240" w:lineRule="auto"/>
        <w:ind w:firstLine="709"/>
        <w:jc w:val="right"/>
        <w:rPr>
          <w:rStyle w:val="11"/>
          <w:rFonts w:cs="Times New Roman"/>
          <w:b/>
          <w:bCs/>
          <w:color w:val="000000"/>
          <w:sz w:val="28"/>
          <w:szCs w:val="28"/>
          <w:lang w:val="ru-RU"/>
        </w:rPr>
      </w:pPr>
      <w:r w:rsidRPr="006D4DA0">
        <w:rPr>
          <w:rStyle w:val="11"/>
          <w:rFonts w:cs="Times New Roman"/>
          <w:b/>
          <w:bCs/>
          <w:color w:val="000000"/>
          <w:sz w:val="28"/>
          <w:szCs w:val="28"/>
          <w:lang w:val="ru-RU"/>
        </w:rPr>
        <w:lastRenderedPageBreak/>
        <w:t>«УТВЕРЖДАЮ»</w:t>
      </w:r>
    </w:p>
    <w:p w:rsidR="00EB6EFE" w:rsidRPr="006D4DA0" w:rsidRDefault="00EB6EFE"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Глава администрации</w:t>
      </w:r>
    </w:p>
    <w:p w:rsidR="00EB6EFE" w:rsidRPr="006D4DA0" w:rsidRDefault="00EB6EFE"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EB6EFE" w:rsidRPr="006D4DA0" w:rsidRDefault="00EB6EFE"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EB6EFE" w:rsidRPr="006D4DA0" w:rsidRDefault="00836C61"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 xml:space="preserve">_________________ </w:t>
      </w:r>
      <w:r w:rsidR="00EB6EFE" w:rsidRPr="006D4DA0">
        <w:rPr>
          <w:rFonts w:cs="Times New Roman"/>
          <w:color w:val="000000"/>
          <w:sz w:val="28"/>
          <w:szCs w:val="28"/>
          <w:lang w:val="ru-RU"/>
        </w:rPr>
        <w:t>А.А. Иванов</w:t>
      </w:r>
    </w:p>
    <w:p w:rsidR="00EB6EFE" w:rsidRPr="006D4DA0" w:rsidRDefault="00836C61"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22 декабря 2011 год.</w:t>
      </w: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836C61" w:rsidRPr="006D4DA0" w:rsidRDefault="00836C61" w:rsidP="006D4DA0">
      <w:pPr>
        <w:pStyle w:val="12"/>
        <w:suppressAutoHyphens w:val="0"/>
        <w:spacing w:line="240" w:lineRule="auto"/>
        <w:ind w:firstLine="709"/>
        <w:jc w:val="center"/>
        <w:rPr>
          <w:rFonts w:cs="Times New Roman"/>
          <w:sz w:val="28"/>
          <w:szCs w:val="28"/>
          <w:lang w:val="ru-RU"/>
        </w:rPr>
      </w:pPr>
    </w:p>
    <w:p w:rsidR="00836C61" w:rsidRPr="006D4DA0" w:rsidRDefault="00836C61" w:rsidP="006D4DA0">
      <w:pPr>
        <w:pStyle w:val="12"/>
        <w:suppressAutoHyphens w:val="0"/>
        <w:spacing w:line="240" w:lineRule="auto"/>
        <w:ind w:firstLine="709"/>
        <w:jc w:val="center"/>
        <w:rPr>
          <w:rFonts w:cs="Times New Roman"/>
          <w:sz w:val="28"/>
          <w:szCs w:val="28"/>
          <w:lang w:val="ru-RU"/>
        </w:rPr>
      </w:pPr>
    </w:p>
    <w:p w:rsidR="00836C61" w:rsidRPr="006D4DA0" w:rsidRDefault="00836C61"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color w:val="000000"/>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УСТАВ</w:t>
      </w:r>
    </w:p>
    <w:p w:rsidR="00EB6EFE" w:rsidRPr="006D4DA0" w:rsidRDefault="00EB6EFE" w:rsidP="006D4DA0">
      <w:pPr>
        <w:pStyle w:val="ConsPlusNonformat"/>
        <w:suppressAutoHyphens w:val="0"/>
        <w:spacing w:line="240" w:lineRule="auto"/>
        <w:ind w:firstLine="709"/>
        <w:jc w:val="center"/>
        <w:rPr>
          <w:rFonts w:ascii="Times New Roman" w:hAnsi="Times New Roman" w:cs="Times New Roman"/>
          <w:bCs/>
          <w:iCs/>
          <w:sz w:val="28"/>
          <w:szCs w:val="28"/>
        </w:rPr>
      </w:pPr>
    </w:p>
    <w:p w:rsidR="00EB6EFE" w:rsidRPr="006D4DA0" w:rsidRDefault="00EB6EFE" w:rsidP="006D4DA0">
      <w:pPr>
        <w:pStyle w:val="ConsPlusNonformat"/>
        <w:suppressAutoHyphens w:val="0"/>
        <w:spacing w:line="240" w:lineRule="auto"/>
        <w:ind w:firstLine="709"/>
        <w:jc w:val="center"/>
        <w:rPr>
          <w:rStyle w:val="11"/>
          <w:rFonts w:ascii="Times New Roman" w:hAnsi="Times New Roman" w:cs="Times New Roman"/>
          <w:bCs/>
          <w:iCs/>
          <w:sz w:val="28"/>
          <w:szCs w:val="28"/>
        </w:rPr>
      </w:pPr>
      <w:r w:rsidRPr="006D4DA0">
        <w:rPr>
          <w:rStyle w:val="11"/>
          <w:rFonts w:ascii="Times New Roman" w:hAnsi="Times New Roman" w:cs="Times New Roman"/>
          <w:bCs/>
          <w:iCs/>
          <w:sz w:val="28"/>
          <w:szCs w:val="28"/>
        </w:rPr>
        <w:t>Муниципального общеобразовательного учреждения</w:t>
      </w:r>
    </w:p>
    <w:p w:rsidR="00836C61" w:rsidRPr="006D4DA0" w:rsidRDefault="00EB6EFE"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«Средняя общеобразовательная школа с.Питерка</w:t>
      </w:r>
    </w:p>
    <w:p w:rsidR="00EB6EFE" w:rsidRPr="006D4DA0" w:rsidRDefault="00EB6EFE"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w:t>
      </w:r>
      <w:r w:rsidR="00836C61" w:rsidRPr="006D4DA0">
        <w:rPr>
          <w:rStyle w:val="11"/>
          <w:rFonts w:ascii="Times New Roman" w:hAnsi="Times New Roman" w:cs="Times New Roman"/>
          <w:bCs/>
          <w:iCs/>
          <w:color w:val="000000"/>
          <w:sz w:val="28"/>
          <w:szCs w:val="28"/>
        </w:rPr>
        <w:t xml:space="preserve"> </w:t>
      </w:r>
      <w:r w:rsidRPr="006D4DA0">
        <w:rPr>
          <w:rStyle w:val="11"/>
          <w:rFonts w:ascii="Times New Roman" w:hAnsi="Times New Roman" w:cs="Times New Roman"/>
          <w:bCs/>
          <w:iCs/>
          <w:color w:val="000000"/>
          <w:sz w:val="28"/>
          <w:szCs w:val="28"/>
        </w:rPr>
        <w:t>Саратовской области»</w:t>
      </w:r>
    </w:p>
    <w:p w:rsidR="00EB6EFE" w:rsidRPr="006D4DA0" w:rsidRDefault="00EB6EFE"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(новая редакция)</w:t>
      </w:r>
    </w:p>
    <w:p w:rsidR="00EB6EFE" w:rsidRPr="006D4DA0" w:rsidRDefault="00EB6EFE" w:rsidP="006D4DA0">
      <w:pPr>
        <w:pStyle w:val="12"/>
        <w:suppressAutoHyphens w:val="0"/>
        <w:spacing w:line="240" w:lineRule="auto"/>
        <w:ind w:firstLine="709"/>
        <w:jc w:val="center"/>
        <w:rPr>
          <w:rFonts w:cs="Times New Roman"/>
          <w:iCs/>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sz w:val="28"/>
          <w:szCs w:val="28"/>
          <w:lang w:val="ru-RU"/>
        </w:rPr>
      </w:pPr>
    </w:p>
    <w:p w:rsidR="00EB6EFE" w:rsidRPr="006D4DA0" w:rsidRDefault="00EB6EFE"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EB6EFE" w:rsidRPr="006D4DA0" w:rsidRDefault="00EB6EFE"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EB6EFE" w:rsidRPr="006D4DA0" w:rsidRDefault="00EB6EFE"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село Питерка</w:t>
      </w:r>
    </w:p>
    <w:p w:rsidR="00836C61" w:rsidRPr="006D4DA0" w:rsidRDefault="00EB6EFE" w:rsidP="006D4DA0">
      <w:pPr>
        <w:pStyle w:val="12"/>
        <w:suppressAutoHyphens w:val="0"/>
        <w:spacing w:line="240" w:lineRule="auto"/>
        <w:ind w:firstLine="709"/>
        <w:jc w:val="center"/>
        <w:rPr>
          <w:rFonts w:cs="Times New Roman"/>
          <w:sz w:val="28"/>
          <w:szCs w:val="28"/>
          <w:lang w:val="ru-RU"/>
        </w:rPr>
      </w:pPr>
      <w:r w:rsidRPr="006D4DA0">
        <w:rPr>
          <w:rFonts w:cs="Times New Roman"/>
          <w:sz w:val="28"/>
          <w:szCs w:val="28"/>
          <w:lang w:val="ru-RU"/>
        </w:rPr>
        <w:t>2011 год</w:t>
      </w:r>
      <w:r w:rsidR="00836C61" w:rsidRPr="006D4DA0">
        <w:rPr>
          <w:rFonts w:cs="Times New Roman"/>
          <w:sz w:val="28"/>
          <w:szCs w:val="28"/>
          <w:lang w:val="ru-RU"/>
        </w:rPr>
        <w:br w:type="page"/>
      </w:r>
    </w:p>
    <w:p w:rsidR="00EB6EFE" w:rsidRPr="006D4DA0" w:rsidRDefault="00EB6EFE" w:rsidP="006D4DA0">
      <w:pPr>
        <w:widowControl w:val="0"/>
        <w:autoSpaceDE w:val="0"/>
        <w:spacing w:after="0" w:line="240" w:lineRule="auto"/>
        <w:ind w:firstLine="709"/>
        <w:jc w:val="center"/>
        <w:rPr>
          <w:rFonts w:ascii="Times New Roman" w:hAnsi="Times New Roman" w:cs="Times New Roman"/>
          <w:b/>
          <w:sz w:val="28"/>
          <w:szCs w:val="28"/>
        </w:rPr>
      </w:pPr>
      <w:r w:rsidRPr="006D4DA0">
        <w:rPr>
          <w:rFonts w:ascii="Times New Roman" w:hAnsi="Times New Roman" w:cs="Times New Roman"/>
          <w:b/>
          <w:sz w:val="28"/>
          <w:szCs w:val="28"/>
        </w:rPr>
        <w:lastRenderedPageBreak/>
        <w:t>1. Общие положения</w:t>
      </w:r>
    </w:p>
    <w:p w:rsidR="00EB6EFE" w:rsidRPr="006D4DA0" w:rsidRDefault="00EB6EFE" w:rsidP="006D4DA0">
      <w:pPr>
        <w:widowControl w:val="0"/>
        <w:autoSpaceDE w:val="0"/>
        <w:spacing w:after="0" w:line="240" w:lineRule="auto"/>
        <w:ind w:firstLine="709"/>
        <w:jc w:val="center"/>
        <w:rPr>
          <w:rFonts w:ascii="Times New Roman" w:hAnsi="Times New Roman" w:cs="Times New Roman"/>
          <w:sz w:val="28"/>
          <w:szCs w:val="28"/>
        </w:rPr>
      </w:pPr>
    </w:p>
    <w:p w:rsidR="00EB6EFE" w:rsidRPr="006D4DA0" w:rsidRDefault="00EB6EFE" w:rsidP="006D4DA0">
      <w:pPr>
        <w:pStyle w:val="af2"/>
        <w:rPr>
          <w:rStyle w:val="2"/>
        </w:rPr>
      </w:pPr>
      <w:r w:rsidRPr="006D4DA0">
        <w:rPr>
          <w:rStyle w:val="2"/>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с.Питерка Питерского района Саратовской области» (далее - Учреждение).</w:t>
      </w:r>
    </w:p>
    <w:p w:rsidR="00EB6EFE" w:rsidRPr="006D4DA0" w:rsidRDefault="00EB6EFE" w:rsidP="006D4DA0">
      <w:pPr>
        <w:pStyle w:val="af2"/>
        <w:rPr>
          <w:rStyle w:val="2"/>
        </w:rPr>
      </w:pPr>
      <w:r w:rsidRPr="006D4DA0">
        <w:rPr>
          <w:rStyle w:val="2"/>
        </w:rPr>
        <w:t xml:space="preserve">Официальное сокращенное наименование муниципального бюджетного общеобразовательного учреждения: МОУ </w:t>
      </w:r>
      <w:r w:rsidR="00836C61" w:rsidRPr="006D4DA0">
        <w:rPr>
          <w:rStyle w:val="2"/>
        </w:rPr>
        <w:t>«СОШ с.</w:t>
      </w:r>
      <w:r w:rsidRPr="006D4DA0">
        <w:rPr>
          <w:rStyle w:val="2"/>
        </w:rPr>
        <w:t>Питерка Питерского района Саратовской области».</w:t>
      </w:r>
    </w:p>
    <w:p w:rsidR="00EB6EFE" w:rsidRPr="006D4DA0" w:rsidRDefault="00EB6EFE" w:rsidP="006D4DA0">
      <w:pPr>
        <w:pStyle w:val="af2"/>
        <w:rPr>
          <w:rStyle w:val="2"/>
        </w:rPr>
      </w:pPr>
      <w:r w:rsidRPr="006D4DA0">
        <w:rPr>
          <w:rStyle w:val="2"/>
        </w:rPr>
        <w:t>1.2. Юридический и фактический адреса: 413320 Саратовская область, Питерский район, село Питерка, ул.Советская, 49.</w:t>
      </w:r>
    </w:p>
    <w:p w:rsidR="00EB6EFE" w:rsidRPr="006D4DA0" w:rsidRDefault="00EB6EFE" w:rsidP="006D4DA0">
      <w:pPr>
        <w:pStyle w:val="af2"/>
        <w:rPr>
          <w:rStyle w:val="2"/>
        </w:rPr>
      </w:pPr>
      <w:r w:rsidRPr="006D4DA0">
        <w:rPr>
          <w:rStyle w:val="2"/>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w:t>
      </w:r>
      <w:r w:rsidR="00836C61" w:rsidRPr="006D4DA0">
        <w:rPr>
          <w:rStyle w:val="2"/>
        </w:rPr>
        <w:t xml:space="preserve"> </w:t>
      </w:r>
      <w:r w:rsidRPr="006D4DA0">
        <w:rPr>
          <w:rStyle w:val="2"/>
        </w:rPr>
        <w:t>- Учредитель).</w:t>
      </w:r>
    </w:p>
    <w:p w:rsidR="00EB6EFE" w:rsidRPr="006D4DA0" w:rsidRDefault="00836C61" w:rsidP="006D4DA0">
      <w:pPr>
        <w:pStyle w:val="af2"/>
        <w:rPr>
          <w:rStyle w:val="2"/>
        </w:rPr>
      </w:pPr>
      <w:r w:rsidRPr="006D4DA0">
        <w:rPr>
          <w:rStyle w:val="2"/>
        </w:rPr>
        <w:t xml:space="preserve">1.4. </w:t>
      </w:r>
      <w:r w:rsidR="00EB6EFE" w:rsidRPr="006D4DA0">
        <w:rPr>
          <w:rStyle w:val="2"/>
        </w:rPr>
        <w:t>Место нахождения Учредителя: 413320, Саратовская область, Питерский район, село Питерка, ул. Ленина,101.</w:t>
      </w:r>
    </w:p>
    <w:p w:rsidR="00EB6EFE" w:rsidRPr="006D4DA0" w:rsidRDefault="00836C61" w:rsidP="006D4DA0">
      <w:pPr>
        <w:pStyle w:val="af2"/>
        <w:rPr>
          <w:rStyle w:val="2"/>
        </w:rPr>
      </w:pPr>
      <w:r w:rsidRPr="006D4DA0">
        <w:rPr>
          <w:rStyle w:val="2"/>
        </w:rPr>
        <w:t xml:space="preserve">1.5. </w:t>
      </w:r>
      <w:r w:rsidR="00EB6EFE" w:rsidRPr="006D4DA0">
        <w:rPr>
          <w:rStyle w:val="2"/>
        </w:rPr>
        <w:t>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EB6EFE" w:rsidRPr="006D4DA0" w:rsidRDefault="00EB6EFE" w:rsidP="006D4DA0">
      <w:pPr>
        <w:pStyle w:val="af2"/>
      </w:pPr>
      <w:r w:rsidRPr="006D4DA0">
        <w:t>Управление образования в соответствии со своей компетенцией:</w:t>
      </w:r>
    </w:p>
    <w:p w:rsidR="00EB6EFE" w:rsidRPr="006D4DA0" w:rsidRDefault="00EB6EFE" w:rsidP="006D4DA0">
      <w:pPr>
        <w:pStyle w:val="af2"/>
      </w:pPr>
      <w:r w:rsidRPr="006D4DA0">
        <w:t>1) содействует осуществлению уставной деятельности Учреждения;</w:t>
      </w:r>
    </w:p>
    <w:p w:rsidR="00EB6EFE" w:rsidRPr="006D4DA0" w:rsidRDefault="00EB6EFE" w:rsidP="006D4DA0">
      <w:pPr>
        <w:pStyle w:val="af2"/>
      </w:pPr>
      <w:r w:rsidRPr="006D4DA0">
        <w:t>2) осуществляет контроль образовательной деятельности Учреждения;</w:t>
      </w:r>
    </w:p>
    <w:p w:rsidR="00EB6EFE" w:rsidRPr="006D4DA0" w:rsidRDefault="00EB6EFE" w:rsidP="006D4DA0">
      <w:pPr>
        <w:pStyle w:val="af2"/>
      </w:pPr>
      <w:r w:rsidRPr="006D4DA0">
        <w:t>3) осуществляет контроль соблюдения условий и выполнением мероприятий, обеспечивающих охрану и укрепление здоровья детей;</w:t>
      </w:r>
    </w:p>
    <w:p w:rsidR="00EB6EFE" w:rsidRPr="006D4DA0" w:rsidRDefault="00EB6EFE" w:rsidP="006D4DA0">
      <w:pPr>
        <w:pStyle w:val="af2"/>
      </w:pPr>
      <w:r w:rsidRPr="006D4DA0">
        <w:t>4) координирует работу Учреждения по оказанию платных образовательных услуг;</w:t>
      </w:r>
    </w:p>
    <w:p w:rsidR="00EB6EFE" w:rsidRPr="006D4DA0" w:rsidRDefault="00EB6EFE" w:rsidP="006D4DA0">
      <w:pPr>
        <w:pStyle w:val="af2"/>
      </w:pPr>
      <w:r w:rsidRPr="006D4DA0">
        <w:t>5) организует учет детей, подлежащих обучению в Учреждении;</w:t>
      </w:r>
    </w:p>
    <w:p w:rsidR="00EB6EFE" w:rsidRPr="006D4DA0" w:rsidRDefault="00EB6EFE" w:rsidP="006D4DA0">
      <w:pPr>
        <w:pStyle w:val="af2"/>
        <w:rPr>
          <w:rStyle w:val="2"/>
        </w:rPr>
      </w:pPr>
      <w:r w:rsidRPr="006D4DA0">
        <w:rPr>
          <w:rStyle w:val="2"/>
        </w:rPr>
        <w:t>6) осуществляет иные полномочия в соответствии с законодательством Российской Федерации,</w:t>
      </w:r>
      <w:r w:rsidR="00FB3C11" w:rsidRPr="006D4DA0">
        <w:rPr>
          <w:rStyle w:val="2"/>
        </w:rPr>
        <w:t xml:space="preserve"> </w:t>
      </w:r>
      <w:r w:rsidRPr="006D4DA0">
        <w:rPr>
          <w:rStyle w:val="2"/>
        </w:rPr>
        <w:t>законодательством Саратовской области, муниципальными правовыми Питерского муниципального района (далее -</w:t>
      </w:r>
      <w:r w:rsidR="00FB3C11" w:rsidRPr="006D4DA0">
        <w:rPr>
          <w:rStyle w:val="2"/>
        </w:rPr>
        <w:t xml:space="preserve"> </w:t>
      </w:r>
      <w:r w:rsidRPr="006D4DA0">
        <w:rPr>
          <w:rStyle w:val="2"/>
        </w:rPr>
        <w:t>муниципальные правовые акты), настоящим Уставом.</w:t>
      </w:r>
    </w:p>
    <w:p w:rsidR="00EB6EFE" w:rsidRPr="006D4DA0" w:rsidRDefault="00FB3C11" w:rsidP="006D4DA0">
      <w:pPr>
        <w:pStyle w:val="af2"/>
        <w:rPr>
          <w:rStyle w:val="2"/>
        </w:rPr>
      </w:pPr>
      <w:r w:rsidRPr="006D4DA0">
        <w:rPr>
          <w:rStyle w:val="2"/>
        </w:rPr>
        <w:t xml:space="preserve">1.6. </w:t>
      </w:r>
      <w:r w:rsidR="00EB6EFE" w:rsidRPr="006D4DA0">
        <w:rPr>
          <w:rStyle w:val="2"/>
        </w:rPr>
        <w:t>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EB6EFE" w:rsidRPr="006D4DA0" w:rsidRDefault="00EB6EFE" w:rsidP="006D4DA0">
      <w:pPr>
        <w:pStyle w:val="af2"/>
        <w:rPr>
          <w:rStyle w:val="2"/>
        </w:rPr>
      </w:pPr>
      <w:r w:rsidRPr="006D4DA0">
        <w:rPr>
          <w:rStyle w:val="2"/>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EB6EFE" w:rsidRPr="006D4DA0" w:rsidRDefault="00EB6EFE" w:rsidP="006D4DA0">
      <w:pPr>
        <w:pStyle w:val="af2"/>
      </w:pPr>
      <w:r w:rsidRPr="006D4DA0">
        <w:t xml:space="preserve">Учреждение создается для обеспечения реализации полномочий органов </w:t>
      </w:r>
      <w:r w:rsidRPr="006D4DA0">
        <w:lastRenderedPageBreak/>
        <w:t>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EB6EFE" w:rsidRPr="006D4DA0" w:rsidRDefault="00EB6EFE" w:rsidP="006D4DA0">
      <w:pPr>
        <w:pStyle w:val="af2"/>
        <w:rPr>
          <w:rStyle w:val="2"/>
        </w:rPr>
      </w:pPr>
      <w:r w:rsidRPr="006D4DA0">
        <w:rPr>
          <w:rStyle w:val="2"/>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EB6EFE" w:rsidRPr="006D4DA0" w:rsidRDefault="00EB6EFE" w:rsidP="006D4DA0">
      <w:pPr>
        <w:pStyle w:val="af2"/>
      </w:pPr>
      <w:r w:rsidRPr="006D4DA0">
        <w:t>Собственник имущества Учреждения не несет ответственности по обязательствам Учреждения.</w:t>
      </w:r>
    </w:p>
    <w:p w:rsidR="00EB6EFE" w:rsidRPr="006D4DA0" w:rsidRDefault="00EB6EFE" w:rsidP="006D4DA0">
      <w:pPr>
        <w:pStyle w:val="af2"/>
        <w:rPr>
          <w:rStyle w:val="2"/>
        </w:rPr>
      </w:pPr>
      <w:r w:rsidRPr="006D4DA0">
        <w:rPr>
          <w:rStyle w:val="2"/>
        </w:rPr>
        <w:t xml:space="preserve">1.9. Учреждение в своей деятельности руководствуется </w:t>
      </w:r>
      <w:r w:rsidRPr="006D4DA0">
        <w:t>Конституцией</w:t>
      </w:r>
      <w:r w:rsidRPr="006D4DA0">
        <w:rPr>
          <w:rStyle w:val="2"/>
        </w:rPr>
        <w:t xml:space="preserve"> Российской Федерации, Федеральным </w:t>
      </w:r>
      <w:r w:rsidRPr="006D4DA0">
        <w:t>законом</w:t>
      </w:r>
      <w:r w:rsidRPr="006D4DA0">
        <w:rPr>
          <w:rStyle w:val="2"/>
        </w:rPr>
        <w:t xml:space="preserve"> от 12.01.1996</w:t>
      </w:r>
      <w:r w:rsidR="00FB3C11" w:rsidRPr="006D4DA0">
        <w:rPr>
          <w:rStyle w:val="2"/>
        </w:rPr>
        <w:t xml:space="preserve"> года</w:t>
      </w:r>
      <w:r w:rsidRPr="006D4DA0">
        <w:rPr>
          <w:rStyle w:val="2"/>
        </w:rPr>
        <w:t xml:space="preserve"> </w:t>
      </w:r>
      <w:r w:rsidR="00FB3C11" w:rsidRPr="006D4DA0">
        <w:rPr>
          <w:rStyle w:val="2"/>
        </w:rPr>
        <w:t>№</w:t>
      </w:r>
      <w:r w:rsidRPr="006D4DA0">
        <w:rPr>
          <w:rStyle w:val="2"/>
        </w:rPr>
        <w:t xml:space="preserve">7-ФЗ </w:t>
      </w:r>
      <w:r w:rsidR="00FB3C11" w:rsidRPr="006D4DA0">
        <w:rPr>
          <w:rStyle w:val="2"/>
        </w:rPr>
        <w:t>«</w:t>
      </w:r>
      <w:r w:rsidRPr="006D4DA0">
        <w:rPr>
          <w:rStyle w:val="2"/>
        </w:rPr>
        <w:t>О некоммерческих организациях</w:t>
      </w:r>
      <w:r w:rsidR="00FB3C11" w:rsidRPr="006D4DA0">
        <w:rPr>
          <w:rStyle w:val="2"/>
        </w:rPr>
        <w:t>»</w:t>
      </w:r>
      <w:r w:rsidRPr="006D4DA0">
        <w:rPr>
          <w:rStyle w:val="2"/>
        </w:rPr>
        <w:t xml:space="preserve">, </w:t>
      </w:r>
      <w:r w:rsidRPr="006D4DA0">
        <w:t>Законом</w:t>
      </w:r>
      <w:r w:rsidRPr="006D4DA0">
        <w:rPr>
          <w:rStyle w:val="2"/>
        </w:rPr>
        <w:t xml:space="preserve"> Российской Федерации от 10.07.1992 </w:t>
      </w:r>
      <w:r w:rsidR="00FB3C11" w:rsidRPr="006D4DA0">
        <w:rPr>
          <w:rStyle w:val="2"/>
        </w:rPr>
        <w:t>года №</w:t>
      </w:r>
      <w:r w:rsidRPr="006D4DA0">
        <w:rPr>
          <w:rStyle w:val="2"/>
        </w:rPr>
        <w:t xml:space="preserve">3266-1 </w:t>
      </w:r>
      <w:r w:rsidR="00FB3C11" w:rsidRPr="006D4DA0">
        <w:rPr>
          <w:rStyle w:val="2"/>
        </w:rPr>
        <w:t>«</w:t>
      </w:r>
      <w:r w:rsidRPr="006D4DA0">
        <w:rPr>
          <w:rStyle w:val="2"/>
        </w:rPr>
        <w:t>Об образовании</w:t>
      </w:r>
      <w:r w:rsidR="00FB3C11" w:rsidRPr="006D4DA0">
        <w:rPr>
          <w:rStyle w:val="2"/>
        </w:rPr>
        <w:t>»</w:t>
      </w:r>
      <w:r w:rsidRPr="006D4DA0">
        <w:rPr>
          <w:rStyle w:val="2"/>
        </w:rPr>
        <w:t>,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EB6EFE" w:rsidRPr="006D4DA0" w:rsidRDefault="00FB3C11" w:rsidP="006D4DA0">
      <w:pPr>
        <w:pStyle w:val="af2"/>
        <w:rPr>
          <w:rStyle w:val="2"/>
        </w:rPr>
      </w:pPr>
      <w:r w:rsidRPr="006D4DA0">
        <w:rPr>
          <w:rStyle w:val="2"/>
        </w:rPr>
        <w:t xml:space="preserve">1.10. </w:t>
      </w:r>
      <w:r w:rsidR="00EB6EFE" w:rsidRPr="006D4DA0">
        <w:rPr>
          <w:rStyle w:val="2"/>
        </w:rPr>
        <w:t>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w:t>
      </w:r>
      <w:r w:rsidRPr="006D4DA0">
        <w:rPr>
          <w:rStyle w:val="2"/>
        </w:rPr>
        <w:t>ветствии с ГОСТом Р 51511-2001 «</w:t>
      </w:r>
      <w:r w:rsidR="00EB6EFE" w:rsidRPr="006D4DA0">
        <w:rPr>
          <w:rStyle w:val="2"/>
        </w:rPr>
        <w:t>Печати с воспроизведением Государственного герба Российской Федерации</w:t>
      </w:r>
      <w:r w:rsidRPr="006D4DA0">
        <w:rPr>
          <w:rStyle w:val="2"/>
        </w:rPr>
        <w:t>»</w:t>
      </w:r>
      <w:r w:rsidR="00EB6EFE" w:rsidRPr="006D4DA0">
        <w:rPr>
          <w:rStyle w:val="2"/>
        </w:rPr>
        <w:t xml:space="preserve">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EB6EFE" w:rsidRPr="006D4DA0" w:rsidRDefault="00FB3C11" w:rsidP="006D4DA0">
      <w:pPr>
        <w:pStyle w:val="af2"/>
        <w:rPr>
          <w:rStyle w:val="2"/>
        </w:rPr>
      </w:pPr>
      <w:r w:rsidRPr="006D4DA0">
        <w:rPr>
          <w:rStyle w:val="2"/>
        </w:rPr>
        <w:t xml:space="preserve">1.11. </w:t>
      </w:r>
      <w:r w:rsidR="00EB6EFE" w:rsidRPr="006D4DA0">
        <w:rPr>
          <w:rStyle w:val="2"/>
        </w:rPr>
        <w:t>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EB6EFE" w:rsidRPr="006D4DA0" w:rsidRDefault="00EB6EFE" w:rsidP="006D4DA0">
      <w:pPr>
        <w:widowControl w:val="0"/>
        <w:autoSpaceDE w:val="0"/>
        <w:spacing w:after="0" w:line="240" w:lineRule="auto"/>
        <w:ind w:firstLine="709"/>
        <w:rPr>
          <w:rFonts w:ascii="Times New Roman" w:hAnsi="Times New Roman" w:cs="Times New Roman"/>
          <w:sz w:val="28"/>
          <w:szCs w:val="28"/>
        </w:rPr>
      </w:pPr>
    </w:p>
    <w:p w:rsidR="00EB6EFE" w:rsidRPr="006D4DA0" w:rsidRDefault="00EB6EFE" w:rsidP="006D4DA0">
      <w:pPr>
        <w:widowControl w:val="0"/>
        <w:autoSpaceDE w:val="0"/>
        <w:spacing w:after="0" w:line="240" w:lineRule="auto"/>
        <w:ind w:firstLine="709"/>
        <w:jc w:val="center"/>
        <w:rPr>
          <w:rStyle w:val="2"/>
          <w:rFonts w:ascii="Times New Roman" w:hAnsi="Times New Roman" w:cs="Times New Roman"/>
          <w:b/>
          <w:sz w:val="28"/>
          <w:szCs w:val="28"/>
        </w:rPr>
      </w:pPr>
      <w:r w:rsidRPr="006D4DA0">
        <w:rPr>
          <w:rStyle w:val="2"/>
          <w:rFonts w:ascii="Times New Roman" w:hAnsi="Times New Roman" w:cs="Times New Roman"/>
          <w:b/>
          <w:sz w:val="28"/>
          <w:szCs w:val="28"/>
        </w:rPr>
        <w:t>2. Цели образовательного процесса, предмет и виды деятельности.</w:t>
      </w:r>
    </w:p>
    <w:p w:rsidR="00EB6EFE" w:rsidRPr="006D4DA0" w:rsidRDefault="00EB6EFE" w:rsidP="006D4DA0">
      <w:pPr>
        <w:widowControl w:val="0"/>
        <w:autoSpaceDE w:val="0"/>
        <w:spacing w:after="0" w:line="240" w:lineRule="auto"/>
        <w:ind w:firstLine="709"/>
        <w:jc w:val="both"/>
        <w:rPr>
          <w:rFonts w:ascii="Times New Roman" w:hAnsi="Times New Roman" w:cs="Times New Roman"/>
          <w:sz w:val="28"/>
          <w:szCs w:val="28"/>
        </w:rPr>
      </w:pPr>
    </w:p>
    <w:p w:rsidR="00EB6EFE" w:rsidRPr="006D4DA0" w:rsidRDefault="00EB6EFE" w:rsidP="006D4DA0">
      <w:pPr>
        <w:pStyle w:val="af2"/>
        <w:rPr>
          <w:rStyle w:val="2"/>
        </w:rPr>
      </w:pPr>
      <w:r w:rsidRPr="006D4DA0">
        <w:rPr>
          <w:rStyle w:val="2"/>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EB6EFE" w:rsidRPr="006D4DA0" w:rsidRDefault="00EB6EFE" w:rsidP="006D4DA0">
      <w:pPr>
        <w:pStyle w:val="af2"/>
      </w:pPr>
      <w:r w:rsidRPr="006D4DA0">
        <w:t xml:space="preserve">2.2. Деятельность Учреждения основывается на принципах демократии, гуманизма, общедоступности, приоритета общечеловеческих ценностей, жизни и </w:t>
      </w:r>
      <w:r w:rsidRPr="006D4DA0">
        <w:lastRenderedPageBreak/>
        <w:t>здоровья человека, гражданственности, свободного развития личности, светского характера образования.</w:t>
      </w:r>
    </w:p>
    <w:p w:rsidR="00EB6EFE" w:rsidRPr="006D4DA0" w:rsidRDefault="00EB6EFE" w:rsidP="006D4DA0">
      <w:pPr>
        <w:pStyle w:val="af2"/>
      </w:pPr>
      <w:r w:rsidRPr="006D4DA0">
        <w:t>2.3. Основными целями деятельности Учреждения являются:</w:t>
      </w:r>
    </w:p>
    <w:p w:rsidR="00EB6EFE" w:rsidRPr="006D4DA0" w:rsidRDefault="001F7B56" w:rsidP="006D4DA0">
      <w:pPr>
        <w:pStyle w:val="af2"/>
        <w:rPr>
          <w:rStyle w:val="2"/>
        </w:rPr>
      </w:pPr>
      <w:r w:rsidRPr="006D4DA0">
        <w:rPr>
          <w:rStyle w:val="2"/>
        </w:rPr>
        <w:t xml:space="preserve">- </w:t>
      </w:r>
      <w:r w:rsidR="00EB6EFE" w:rsidRPr="006D4DA0">
        <w:rPr>
          <w:rStyle w:val="2"/>
        </w:rPr>
        <w:t>формирование общей культуры личности обучающихся на основе усвоения обязательного минимума содержания общеобразовательных программ;</w:t>
      </w:r>
    </w:p>
    <w:p w:rsidR="00EB6EFE" w:rsidRPr="006D4DA0" w:rsidRDefault="001F7B56" w:rsidP="006D4DA0">
      <w:pPr>
        <w:pStyle w:val="af2"/>
        <w:rPr>
          <w:rStyle w:val="2"/>
        </w:rPr>
      </w:pPr>
      <w:r w:rsidRPr="006D4DA0">
        <w:rPr>
          <w:rStyle w:val="2"/>
        </w:rPr>
        <w:t xml:space="preserve">- </w:t>
      </w:r>
      <w:r w:rsidR="00EB6EFE" w:rsidRPr="006D4DA0">
        <w:rPr>
          <w:rStyle w:val="2"/>
        </w:rPr>
        <w:t>их адаптация к жизни в обществе;</w:t>
      </w:r>
    </w:p>
    <w:p w:rsidR="00EB6EFE" w:rsidRPr="006D4DA0" w:rsidRDefault="001F7B56" w:rsidP="006D4DA0">
      <w:pPr>
        <w:pStyle w:val="af2"/>
        <w:rPr>
          <w:rStyle w:val="2"/>
        </w:rPr>
      </w:pPr>
      <w:r w:rsidRPr="006D4DA0">
        <w:rPr>
          <w:rStyle w:val="2"/>
        </w:rPr>
        <w:t xml:space="preserve">- </w:t>
      </w:r>
      <w:r w:rsidR="00EB6EFE" w:rsidRPr="006D4DA0">
        <w:rPr>
          <w:rStyle w:val="2"/>
        </w:rPr>
        <w:t>создание основы для осознанного выбора и последующего освоения профессиональных образовательных программ;</w:t>
      </w:r>
    </w:p>
    <w:p w:rsidR="00EB6EFE" w:rsidRPr="006D4DA0" w:rsidRDefault="001F7B56" w:rsidP="006D4DA0">
      <w:pPr>
        <w:pStyle w:val="af2"/>
        <w:rPr>
          <w:rStyle w:val="2"/>
        </w:rPr>
      </w:pPr>
      <w:r w:rsidRPr="006D4DA0">
        <w:rPr>
          <w:rStyle w:val="2"/>
        </w:rPr>
        <w:t xml:space="preserve">- </w:t>
      </w:r>
      <w:r w:rsidR="00EB6EFE" w:rsidRPr="006D4DA0">
        <w:rPr>
          <w:rStyle w:val="2"/>
        </w:rPr>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B6EFE" w:rsidRPr="006D4DA0" w:rsidRDefault="00EB6EFE" w:rsidP="006D4DA0">
      <w:pPr>
        <w:pStyle w:val="af2"/>
        <w:rPr>
          <w:rStyle w:val="2"/>
        </w:rPr>
      </w:pPr>
      <w:r w:rsidRPr="006D4DA0">
        <w:rPr>
          <w:rStyle w:val="2"/>
        </w:rPr>
        <w:t xml:space="preserve">2.4. Для достижения целей, указанных в </w:t>
      </w:r>
      <w:r w:rsidRPr="006D4DA0">
        <w:t>пункте 2.3</w:t>
      </w:r>
      <w:r w:rsidRPr="006D4DA0">
        <w:rPr>
          <w:rStyle w:val="2"/>
        </w:rPr>
        <w:t xml:space="preserve"> устава Учреждения, Учреждение осуществляет:</w:t>
      </w:r>
    </w:p>
    <w:p w:rsidR="00EB6EFE" w:rsidRPr="006D4DA0" w:rsidRDefault="00EB6EFE" w:rsidP="006D4DA0">
      <w:pPr>
        <w:pStyle w:val="af2"/>
      </w:pPr>
      <w:r w:rsidRPr="006D4DA0">
        <w:t>2.4.1. Основные виды деятельности:</w:t>
      </w:r>
    </w:p>
    <w:p w:rsidR="00EB6EFE" w:rsidRPr="006D4DA0" w:rsidRDefault="00EB6EFE" w:rsidP="006D4DA0">
      <w:pPr>
        <w:pStyle w:val="af2"/>
      </w:pPr>
      <w:r w:rsidRPr="006D4DA0">
        <w:t>- реализация основных общеобразовательных программ начального общего образования, основного общего образования, среднего (полного) общего образования;</w:t>
      </w:r>
    </w:p>
    <w:p w:rsidR="00EB6EFE" w:rsidRPr="006D4DA0" w:rsidRDefault="00EB6EFE" w:rsidP="006D4DA0">
      <w:pPr>
        <w:pStyle w:val="af2"/>
      </w:pPr>
      <w:r w:rsidRPr="006D4DA0">
        <w:t>- организация образовательного процесса;</w:t>
      </w:r>
    </w:p>
    <w:p w:rsidR="00EB6EFE" w:rsidRPr="006D4DA0" w:rsidRDefault="00EB6EFE" w:rsidP="006D4DA0">
      <w:pPr>
        <w:pStyle w:val="af2"/>
      </w:pPr>
      <w:r w:rsidRPr="006D4DA0">
        <w:t>- организация и обеспечение бесплатным питанием отдельных категорий обучающихся;</w:t>
      </w:r>
    </w:p>
    <w:p w:rsidR="00EB6EFE" w:rsidRPr="006D4DA0" w:rsidRDefault="00EB6EFE" w:rsidP="006D4DA0">
      <w:pPr>
        <w:pStyle w:val="af2"/>
      </w:pPr>
      <w:r w:rsidRPr="006D4DA0">
        <w:t>- организация и обеспечение молоком обучающихся 1-х - 4-х классов.</w:t>
      </w:r>
    </w:p>
    <w:p w:rsidR="00EB6EFE" w:rsidRPr="006D4DA0" w:rsidRDefault="00EB6EFE" w:rsidP="006D4DA0">
      <w:pPr>
        <w:pStyle w:val="af2"/>
      </w:pPr>
      <w:r w:rsidRPr="006D4DA0">
        <w:t>2.4.2. Иные виды деятельности, не являющиеся основными:</w:t>
      </w:r>
    </w:p>
    <w:p w:rsidR="00EB6EFE" w:rsidRPr="006D4DA0" w:rsidRDefault="00EB6EFE" w:rsidP="006D4DA0">
      <w:pPr>
        <w:pStyle w:val="af2"/>
      </w:pPr>
      <w:r w:rsidRPr="006D4DA0">
        <w:t>- обучение по дополнительным образовательным программам, реализуемым за пределами основных образовательных программ;</w:t>
      </w:r>
    </w:p>
    <w:p w:rsidR="00EB6EFE" w:rsidRPr="006D4DA0" w:rsidRDefault="00EB6EFE" w:rsidP="006D4DA0">
      <w:pPr>
        <w:pStyle w:val="af2"/>
      </w:pPr>
      <w:r w:rsidRPr="006D4DA0">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EB6EFE" w:rsidRPr="006D4DA0" w:rsidRDefault="00EB6EFE" w:rsidP="006D4DA0">
      <w:pPr>
        <w:pStyle w:val="af2"/>
      </w:pPr>
      <w:r w:rsidRPr="006D4DA0">
        <w:t>- репетиторство;</w:t>
      </w:r>
    </w:p>
    <w:p w:rsidR="00EB6EFE" w:rsidRPr="006D4DA0" w:rsidRDefault="00EB6EFE" w:rsidP="006D4DA0">
      <w:pPr>
        <w:pStyle w:val="af2"/>
      </w:pPr>
      <w:r w:rsidRPr="006D4DA0">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EB6EFE" w:rsidRPr="006D4DA0" w:rsidRDefault="00EB6EFE" w:rsidP="006D4DA0">
      <w:pPr>
        <w:pStyle w:val="af2"/>
      </w:pPr>
      <w:r w:rsidRPr="006D4DA0">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EB6EFE" w:rsidRPr="006D4DA0" w:rsidRDefault="00EB6EFE" w:rsidP="006D4DA0">
      <w:pPr>
        <w:pStyle w:val="af2"/>
      </w:pPr>
      <w:r w:rsidRPr="006D4DA0">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EB6EFE" w:rsidRPr="006D4DA0" w:rsidRDefault="00EB6EFE" w:rsidP="006D4DA0">
      <w:pPr>
        <w:pStyle w:val="af2"/>
        <w:rPr>
          <w:rStyle w:val="2"/>
        </w:rPr>
      </w:pPr>
      <w:r w:rsidRPr="006D4DA0">
        <w:rPr>
          <w:rStyle w:val="2"/>
        </w:rPr>
        <w:t xml:space="preserve">Указанные в </w:t>
      </w:r>
      <w:r w:rsidRPr="006D4DA0">
        <w:t>пункте 2.4.2</w:t>
      </w:r>
      <w:r w:rsidRPr="006D4DA0">
        <w:rPr>
          <w:rStyle w:val="2"/>
        </w:rPr>
        <w:t xml:space="preserve"> виды деятельности Учреждения являются видами деятельности, приносящей доход.</w:t>
      </w:r>
    </w:p>
    <w:p w:rsidR="00EB6EFE" w:rsidRPr="006D4DA0" w:rsidRDefault="00EB6EFE" w:rsidP="006D4DA0">
      <w:pPr>
        <w:pStyle w:val="af2"/>
      </w:pPr>
      <w:r w:rsidRPr="006D4DA0">
        <w:t xml:space="preserve">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w:t>
      </w:r>
      <w:r w:rsidRPr="006D4DA0">
        <w:lastRenderedPageBreak/>
        <w:t>целям.</w:t>
      </w:r>
    </w:p>
    <w:p w:rsidR="00EB6EFE" w:rsidRPr="006D4DA0" w:rsidRDefault="00EB6EFE" w:rsidP="006D4DA0">
      <w:pPr>
        <w:pStyle w:val="af2"/>
        <w:rPr>
          <w:rStyle w:val="2"/>
        </w:rPr>
      </w:pPr>
      <w:r w:rsidRPr="006D4DA0">
        <w:rPr>
          <w:rStyle w:val="2"/>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EB6EFE" w:rsidRPr="006D4DA0" w:rsidRDefault="00EB6EFE" w:rsidP="006D4DA0">
      <w:pPr>
        <w:pStyle w:val="af2"/>
      </w:pPr>
      <w:r w:rsidRPr="006D4DA0">
        <w:t>Учреждение не вправе отказаться от выполнения муниципального задания.</w:t>
      </w:r>
    </w:p>
    <w:p w:rsidR="00EB6EFE" w:rsidRPr="006D4DA0" w:rsidRDefault="00EB6EFE" w:rsidP="006D4DA0">
      <w:pPr>
        <w:pStyle w:val="af2"/>
        <w:rPr>
          <w:rStyle w:val="2"/>
        </w:rPr>
      </w:pPr>
      <w:r w:rsidRPr="006D4DA0">
        <w:rPr>
          <w:rStyle w:val="2"/>
        </w:rPr>
        <w:t>2.6. Порядок формирования муниципального задания и финансового обеспечения выполнения этого задания определяется Учредителем.</w:t>
      </w:r>
    </w:p>
    <w:p w:rsidR="00EB6EFE" w:rsidRPr="006D4DA0" w:rsidRDefault="00EB6EFE" w:rsidP="006D4DA0">
      <w:pPr>
        <w:pStyle w:val="af2"/>
        <w:rPr>
          <w:rStyle w:val="2"/>
        </w:rPr>
      </w:pPr>
      <w:r w:rsidRPr="006D4DA0">
        <w:rPr>
          <w:rStyle w:val="2"/>
        </w:rPr>
        <w:t xml:space="preserve">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w:t>
      </w:r>
      <w:r w:rsidRPr="006D4DA0">
        <w:t>пункте 2.4.1</w:t>
      </w:r>
      <w:r w:rsidRPr="006D4DA0">
        <w:rPr>
          <w:rStyle w:val="2"/>
        </w:rPr>
        <w:t xml:space="preserve"> устава Учреждения, для граждан и юридических лиц за плату и на одинаковых при оказании одних и тех же услуг условиях.</w:t>
      </w:r>
    </w:p>
    <w:p w:rsidR="00EB6EFE" w:rsidRPr="006D4DA0" w:rsidRDefault="00EB6EFE" w:rsidP="006D4DA0">
      <w:pPr>
        <w:pStyle w:val="af2"/>
      </w:pPr>
      <w:r w:rsidRPr="006D4DA0">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EB6EFE" w:rsidRPr="006D4DA0" w:rsidRDefault="00EB6EFE"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EB6EFE" w:rsidRPr="006D4DA0" w:rsidRDefault="00EB6EFE" w:rsidP="006D4DA0">
      <w:pPr>
        <w:pStyle w:val="af2"/>
      </w:pPr>
      <w:r w:rsidRPr="006D4DA0">
        <w:t>Платные образовательные услуги не могут быть оказаны вместо образовательной деятельности, финансируемой за счет средств бюджета.</w:t>
      </w:r>
    </w:p>
    <w:p w:rsidR="00EB6EFE" w:rsidRPr="006D4DA0" w:rsidRDefault="00EB6EFE" w:rsidP="006D4DA0">
      <w:pPr>
        <w:pStyle w:val="af2"/>
        <w:rPr>
          <w:rStyle w:val="2"/>
        </w:rPr>
      </w:pPr>
      <w:r w:rsidRPr="006D4DA0">
        <w:rPr>
          <w:rStyle w:val="2"/>
        </w:rPr>
        <w:t xml:space="preserve">2.8. Учреждение проходит лицензирование образовательной деятельности в соответствии с </w:t>
      </w:r>
      <w:r w:rsidRPr="006D4DA0">
        <w:t>Законом</w:t>
      </w:r>
      <w:r w:rsidRPr="006D4DA0">
        <w:rPr>
          <w:rStyle w:val="2"/>
        </w:rPr>
        <w:t xml:space="preserve"> Российской Федерации </w:t>
      </w:r>
      <w:r w:rsidR="00136604" w:rsidRPr="006D4DA0">
        <w:rPr>
          <w:rStyle w:val="2"/>
        </w:rPr>
        <w:t>«</w:t>
      </w:r>
      <w:r w:rsidRPr="006D4DA0">
        <w:rPr>
          <w:rStyle w:val="2"/>
        </w:rPr>
        <w:t>Об образовании</w:t>
      </w:r>
      <w:r w:rsidR="00136604" w:rsidRPr="006D4DA0">
        <w:rPr>
          <w:rStyle w:val="2"/>
        </w:rPr>
        <w:t>»</w:t>
      </w:r>
      <w:r w:rsidRPr="006D4DA0">
        <w:rPr>
          <w:rStyle w:val="2"/>
        </w:rPr>
        <w:t>.</w:t>
      </w:r>
    </w:p>
    <w:p w:rsidR="00EB6EFE" w:rsidRPr="006D4DA0" w:rsidRDefault="00136604" w:rsidP="006D4DA0">
      <w:pPr>
        <w:pStyle w:val="af2"/>
      </w:pPr>
      <w:r w:rsidRPr="006D4DA0">
        <w:t xml:space="preserve">2.9. </w:t>
      </w:r>
      <w:r w:rsidR="00EB6EFE" w:rsidRPr="006D4DA0">
        <w:t>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EB6EFE" w:rsidRPr="006D4DA0" w:rsidRDefault="00EB6EFE" w:rsidP="006D4DA0">
      <w:pPr>
        <w:widowControl w:val="0"/>
        <w:autoSpaceDE w:val="0"/>
        <w:spacing w:after="0" w:line="240" w:lineRule="auto"/>
        <w:ind w:firstLine="709"/>
        <w:jc w:val="both"/>
        <w:rPr>
          <w:rFonts w:ascii="Times New Roman" w:hAnsi="Times New Roman" w:cs="Times New Roman"/>
          <w:sz w:val="28"/>
          <w:szCs w:val="28"/>
        </w:rPr>
      </w:pPr>
    </w:p>
    <w:p w:rsidR="00EB6EFE" w:rsidRPr="006D4DA0" w:rsidRDefault="00EB6EFE" w:rsidP="006D4DA0">
      <w:pPr>
        <w:widowControl w:val="0"/>
        <w:autoSpaceDE w:val="0"/>
        <w:spacing w:after="0" w:line="240" w:lineRule="auto"/>
        <w:ind w:firstLine="709"/>
        <w:jc w:val="center"/>
        <w:rPr>
          <w:rStyle w:val="2"/>
          <w:rFonts w:ascii="Times New Roman" w:hAnsi="Times New Roman" w:cs="Times New Roman"/>
          <w:b/>
          <w:sz w:val="28"/>
          <w:szCs w:val="28"/>
        </w:rPr>
      </w:pPr>
      <w:r w:rsidRPr="006D4DA0">
        <w:rPr>
          <w:rStyle w:val="2"/>
          <w:rFonts w:ascii="Times New Roman" w:hAnsi="Times New Roman" w:cs="Times New Roman"/>
          <w:b/>
          <w:sz w:val="28"/>
          <w:szCs w:val="28"/>
        </w:rPr>
        <w:t>3. Основные характеристики</w:t>
      </w:r>
    </w:p>
    <w:p w:rsidR="00EB6EFE" w:rsidRPr="006D4DA0" w:rsidRDefault="00EB6EFE" w:rsidP="006D4DA0">
      <w:pPr>
        <w:widowControl w:val="0"/>
        <w:autoSpaceDE w:val="0"/>
        <w:spacing w:after="0" w:line="240" w:lineRule="auto"/>
        <w:ind w:firstLine="709"/>
        <w:jc w:val="center"/>
        <w:rPr>
          <w:rFonts w:ascii="Times New Roman" w:hAnsi="Times New Roman" w:cs="Times New Roman"/>
          <w:b/>
          <w:sz w:val="28"/>
          <w:szCs w:val="28"/>
        </w:rPr>
      </w:pPr>
      <w:r w:rsidRPr="006D4DA0">
        <w:rPr>
          <w:rFonts w:ascii="Times New Roman" w:hAnsi="Times New Roman" w:cs="Times New Roman"/>
          <w:b/>
          <w:sz w:val="28"/>
          <w:szCs w:val="28"/>
        </w:rPr>
        <w:t>организации образовательного процесса</w:t>
      </w:r>
    </w:p>
    <w:p w:rsidR="00EB6EFE" w:rsidRPr="006D4DA0" w:rsidRDefault="00EB6EFE" w:rsidP="006D4DA0">
      <w:pPr>
        <w:widowControl w:val="0"/>
        <w:autoSpaceDE w:val="0"/>
        <w:spacing w:after="0" w:line="240" w:lineRule="auto"/>
        <w:ind w:firstLine="709"/>
        <w:jc w:val="both"/>
        <w:rPr>
          <w:rFonts w:ascii="Times New Roman" w:hAnsi="Times New Roman" w:cs="Times New Roman"/>
          <w:sz w:val="28"/>
          <w:szCs w:val="28"/>
        </w:rPr>
      </w:pPr>
    </w:p>
    <w:p w:rsidR="00EB6EFE" w:rsidRPr="006D4DA0" w:rsidRDefault="00EB6EFE" w:rsidP="006D4DA0">
      <w:pPr>
        <w:pStyle w:val="af2"/>
        <w:rPr>
          <w:rStyle w:val="2"/>
        </w:rPr>
      </w:pPr>
      <w:r w:rsidRPr="006D4DA0">
        <w:rPr>
          <w:rStyle w:val="2"/>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EB6EFE" w:rsidRPr="006D4DA0" w:rsidRDefault="00EB6EFE" w:rsidP="006D4DA0">
      <w:pPr>
        <w:pStyle w:val="af2"/>
        <w:rPr>
          <w:rStyle w:val="2"/>
        </w:rPr>
      </w:pPr>
      <w:r w:rsidRPr="006D4DA0">
        <w:rPr>
          <w:rStyle w:val="2"/>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EB6EFE" w:rsidRPr="006D4DA0" w:rsidRDefault="00EB6EFE" w:rsidP="006D4DA0">
      <w:pPr>
        <w:pStyle w:val="af2"/>
        <w:rPr>
          <w:rStyle w:val="2"/>
        </w:rPr>
      </w:pPr>
      <w:r w:rsidRPr="006D4DA0">
        <w:rPr>
          <w:rStyle w:val="2"/>
        </w:rPr>
        <w:t xml:space="preserve">3.3. Организация образовательного процесса в Учреждении осуществляется в </w:t>
      </w:r>
      <w:r w:rsidRPr="006D4DA0">
        <w:rPr>
          <w:rStyle w:val="2"/>
        </w:rPr>
        <w:lastRenderedPageBreak/>
        <w:t>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EB6EFE" w:rsidRPr="006D4DA0" w:rsidRDefault="00EB6EFE" w:rsidP="006D4DA0">
      <w:pPr>
        <w:pStyle w:val="af2"/>
        <w:rPr>
          <w:rStyle w:val="2"/>
        </w:rPr>
      </w:pPr>
      <w:r w:rsidRPr="006D4DA0">
        <w:rPr>
          <w:rStyle w:val="2"/>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EB6EFE" w:rsidRPr="006D4DA0" w:rsidRDefault="00EB6EFE" w:rsidP="006D4DA0">
      <w:pPr>
        <w:pStyle w:val="af2"/>
      </w:pPr>
      <w:r w:rsidRPr="006D4DA0">
        <w:t>Учебный план рассматривается педагогическим советом, утверждается приказом директора Учреждения и регламентируется расписанием занятий.</w:t>
      </w:r>
    </w:p>
    <w:p w:rsidR="00EB6EFE" w:rsidRPr="006D4DA0" w:rsidRDefault="00136604" w:rsidP="006D4DA0">
      <w:pPr>
        <w:pStyle w:val="af2"/>
      </w:pPr>
      <w:r w:rsidRPr="006D4DA0">
        <w:t xml:space="preserve">3.4. </w:t>
      </w:r>
      <w:r w:rsidR="00EB6EFE" w:rsidRPr="006D4DA0">
        <w:t>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EB6EFE" w:rsidRPr="006D4DA0" w:rsidRDefault="00EB6EFE" w:rsidP="006D4DA0">
      <w:pPr>
        <w:pStyle w:val="af2"/>
        <w:rPr>
          <w:rStyle w:val="2"/>
        </w:rPr>
      </w:pPr>
      <w:r w:rsidRPr="006D4DA0">
        <w:rPr>
          <w:rStyle w:val="2"/>
        </w:rPr>
        <w:t>3.5. Учреждение может реализовывать дополнительные образовательные программы.</w:t>
      </w:r>
    </w:p>
    <w:p w:rsidR="00EB6EFE" w:rsidRPr="006D4DA0" w:rsidRDefault="00EB6EFE" w:rsidP="006D4DA0">
      <w:pPr>
        <w:pStyle w:val="af2"/>
      </w:pPr>
      <w:r w:rsidRPr="006D4DA0">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EB6EFE" w:rsidRPr="006D4DA0" w:rsidRDefault="00EB6EFE" w:rsidP="006D4DA0">
      <w:pPr>
        <w:pStyle w:val="af2"/>
        <w:rPr>
          <w:rStyle w:val="2"/>
        </w:rPr>
      </w:pPr>
      <w:r w:rsidRPr="006D4DA0">
        <w:rPr>
          <w:rStyle w:val="2"/>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EB6EFE" w:rsidRPr="006D4DA0" w:rsidRDefault="00EB6EFE" w:rsidP="006D4DA0">
      <w:pPr>
        <w:pStyle w:val="af2"/>
      </w:pPr>
      <w:r w:rsidRPr="006D4DA0">
        <w:t>В приеме граждан, не проживающих на указанной территории, может быть отказано только в случае отсутствия свободных мест в Учреждении.</w:t>
      </w:r>
    </w:p>
    <w:p w:rsidR="00EB6EFE" w:rsidRPr="006D4DA0" w:rsidRDefault="00EB6EFE" w:rsidP="006D4DA0">
      <w:pPr>
        <w:pStyle w:val="af2"/>
      </w:pPr>
      <w:r w:rsidRPr="006D4DA0">
        <w:t>Прием в Учреждение на всех ступенях образования проводится на основании:</w:t>
      </w:r>
    </w:p>
    <w:p w:rsidR="00EB6EFE" w:rsidRPr="006D4DA0" w:rsidRDefault="00136604" w:rsidP="006D4DA0">
      <w:pPr>
        <w:pStyle w:val="af2"/>
        <w:rPr>
          <w:rStyle w:val="2"/>
        </w:rPr>
      </w:pPr>
      <w:r w:rsidRPr="006D4DA0">
        <w:rPr>
          <w:rStyle w:val="2"/>
        </w:rPr>
        <w:t xml:space="preserve">- </w:t>
      </w:r>
      <w:r w:rsidR="00EB6EFE" w:rsidRPr="006D4DA0">
        <w:rPr>
          <w:rStyle w:val="2"/>
        </w:rPr>
        <w:t>заявления родителей (законных представителей) обучающихся, заявления обучающегося (при приеме на третью ступень образования);</w:t>
      </w:r>
    </w:p>
    <w:p w:rsidR="00EB6EFE" w:rsidRPr="006D4DA0" w:rsidRDefault="00136604" w:rsidP="006D4DA0">
      <w:pPr>
        <w:pStyle w:val="af2"/>
        <w:rPr>
          <w:rStyle w:val="2"/>
        </w:rPr>
      </w:pPr>
      <w:r w:rsidRPr="006D4DA0">
        <w:rPr>
          <w:rStyle w:val="2"/>
        </w:rPr>
        <w:t xml:space="preserve">- </w:t>
      </w:r>
      <w:r w:rsidR="00EB6EFE" w:rsidRPr="006D4DA0">
        <w:rPr>
          <w:rStyle w:val="2"/>
        </w:rPr>
        <w:t>медицинских документов по установленной форме;</w:t>
      </w:r>
    </w:p>
    <w:p w:rsidR="00EB6EFE" w:rsidRPr="006D4DA0" w:rsidRDefault="00136604" w:rsidP="006D4DA0">
      <w:pPr>
        <w:pStyle w:val="af2"/>
        <w:rPr>
          <w:rStyle w:val="2"/>
        </w:rPr>
      </w:pPr>
      <w:r w:rsidRPr="006D4DA0">
        <w:rPr>
          <w:rStyle w:val="2"/>
        </w:rPr>
        <w:t xml:space="preserve">- </w:t>
      </w:r>
      <w:r w:rsidR="00EB6EFE" w:rsidRPr="006D4DA0">
        <w:rPr>
          <w:rStyle w:val="2"/>
        </w:rPr>
        <w:t>копии свидетельства о рождении ребенка или копии паспорта (для второй и третьей ступеней);</w:t>
      </w:r>
    </w:p>
    <w:p w:rsidR="00EB6EFE" w:rsidRPr="006D4DA0" w:rsidRDefault="00136604" w:rsidP="006D4DA0">
      <w:pPr>
        <w:pStyle w:val="af2"/>
        <w:rPr>
          <w:rStyle w:val="2"/>
        </w:rPr>
      </w:pPr>
      <w:r w:rsidRPr="006D4DA0">
        <w:rPr>
          <w:rStyle w:val="2"/>
        </w:rPr>
        <w:t xml:space="preserve">- </w:t>
      </w:r>
      <w:r w:rsidR="00EB6EFE" w:rsidRPr="006D4DA0">
        <w:rPr>
          <w:rStyle w:val="2"/>
        </w:rPr>
        <w:t>личного дела обучающегося;</w:t>
      </w:r>
    </w:p>
    <w:p w:rsidR="00EB6EFE" w:rsidRPr="006D4DA0" w:rsidRDefault="00136604" w:rsidP="006D4DA0">
      <w:pPr>
        <w:pStyle w:val="af2"/>
        <w:rPr>
          <w:rStyle w:val="2"/>
        </w:rPr>
      </w:pPr>
      <w:r w:rsidRPr="006D4DA0">
        <w:rPr>
          <w:rStyle w:val="2"/>
        </w:rPr>
        <w:t xml:space="preserve">- </w:t>
      </w:r>
      <w:r w:rsidR="00EB6EFE" w:rsidRPr="006D4DA0">
        <w:rPr>
          <w:rStyle w:val="2"/>
        </w:rPr>
        <w:t xml:space="preserve">выписки текущих отметок обучающегося по всем изучавшимся предметам, заверенной печатью Учреждения (при переходе обучающего из другого </w:t>
      </w:r>
      <w:r w:rsidR="00EB6EFE" w:rsidRPr="006D4DA0">
        <w:rPr>
          <w:rStyle w:val="2"/>
        </w:rPr>
        <w:lastRenderedPageBreak/>
        <w:t>Учреждения в течение учебного года);</w:t>
      </w:r>
    </w:p>
    <w:p w:rsidR="00EB6EFE" w:rsidRPr="006D4DA0" w:rsidRDefault="00136604" w:rsidP="006D4DA0">
      <w:pPr>
        <w:pStyle w:val="af2"/>
        <w:rPr>
          <w:rStyle w:val="2"/>
        </w:rPr>
      </w:pPr>
      <w:r w:rsidRPr="006D4DA0">
        <w:rPr>
          <w:rStyle w:val="2"/>
        </w:rPr>
        <w:t xml:space="preserve">- </w:t>
      </w:r>
      <w:r w:rsidR="00EB6EFE" w:rsidRPr="006D4DA0">
        <w:rPr>
          <w:rStyle w:val="2"/>
        </w:rPr>
        <w:t>документов об образовании (для третьей ступени образования).</w:t>
      </w:r>
    </w:p>
    <w:p w:rsidR="00EB6EFE" w:rsidRPr="006D4DA0" w:rsidRDefault="00EB6EFE" w:rsidP="006D4DA0">
      <w:pPr>
        <w:pStyle w:val="af2"/>
      </w:pPr>
      <w:r w:rsidRPr="006D4DA0">
        <w:t>Зачисление в Учреждение оформляется приказом директора.</w:t>
      </w:r>
    </w:p>
    <w:p w:rsidR="00EB6EFE" w:rsidRPr="006D4DA0" w:rsidRDefault="00EB6EFE" w:rsidP="006D4DA0">
      <w:pPr>
        <w:pStyle w:val="af2"/>
        <w:rPr>
          <w:rStyle w:val="2"/>
        </w:rPr>
      </w:pPr>
      <w:r w:rsidRPr="006D4DA0">
        <w:rPr>
          <w:rStyle w:val="2"/>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EB6EFE" w:rsidRPr="006D4DA0" w:rsidRDefault="00EB6EFE" w:rsidP="006D4DA0">
      <w:pPr>
        <w:pStyle w:val="af2"/>
        <w:rPr>
          <w:rStyle w:val="2"/>
        </w:rPr>
      </w:pPr>
      <w:r w:rsidRPr="006D4DA0">
        <w:rPr>
          <w:rStyle w:val="2"/>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EB6EFE" w:rsidRPr="006D4DA0" w:rsidRDefault="00EB6EFE" w:rsidP="006D4DA0">
      <w:pPr>
        <w:pStyle w:val="af2"/>
        <w:rPr>
          <w:rStyle w:val="2"/>
        </w:rPr>
      </w:pPr>
      <w:r w:rsidRPr="006D4DA0">
        <w:rPr>
          <w:rStyle w:val="2"/>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EB6EFE" w:rsidRPr="006D4DA0" w:rsidRDefault="00EB6EFE" w:rsidP="006D4DA0">
      <w:pPr>
        <w:pStyle w:val="af2"/>
        <w:rPr>
          <w:rStyle w:val="2"/>
        </w:rPr>
      </w:pPr>
      <w:r w:rsidRPr="006D4DA0">
        <w:rPr>
          <w:rStyle w:val="2"/>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EB6EFE" w:rsidRPr="006D4DA0" w:rsidRDefault="00EB6EFE" w:rsidP="006D4DA0">
      <w:pPr>
        <w:pStyle w:val="af2"/>
        <w:rPr>
          <w:rStyle w:val="2"/>
        </w:rPr>
      </w:pPr>
      <w:r w:rsidRPr="006D4DA0">
        <w:rPr>
          <w:rStyle w:val="2"/>
        </w:rPr>
        <w:t>3.7. Общее образование является обязательным.</w:t>
      </w:r>
    </w:p>
    <w:p w:rsidR="00EB6EFE" w:rsidRPr="006D4DA0" w:rsidRDefault="00EB6EFE" w:rsidP="006D4DA0">
      <w:pPr>
        <w:pStyle w:val="af2"/>
      </w:pPr>
      <w:r w:rsidRPr="006D4DA0">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EB6EFE" w:rsidRPr="006D4DA0" w:rsidRDefault="00EB6EFE" w:rsidP="006D4DA0">
      <w:pPr>
        <w:pStyle w:val="af2"/>
        <w:rPr>
          <w:rStyle w:val="2"/>
        </w:rPr>
      </w:pPr>
      <w:r w:rsidRPr="006D4DA0">
        <w:rPr>
          <w:rStyle w:val="2"/>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w:t>
      </w:r>
      <w:r w:rsidR="00136604" w:rsidRPr="006D4DA0">
        <w:rPr>
          <w:rStyle w:val="2"/>
        </w:rPr>
        <w:t xml:space="preserve"> </w:t>
      </w:r>
      <w:r w:rsidRPr="006D4DA0">
        <w:rPr>
          <w:rStyle w:val="2"/>
        </w:rPr>
        <w:t>Наполняемость классов компенсирующего обучения устанавливается в количестве не более 20 человек.</w:t>
      </w:r>
    </w:p>
    <w:p w:rsidR="00EB6EFE" w:rsidRPr="006D4DA0" w:rsidRDefault="00EB6EFE" w:rsidP="006D4DA0">
      <w:pPr>
        <w:pStyle w:val="af2"/>
        <w:rPr>
          <w:rStyle w:val="2"/>
        </w:rPr>
      </w:pPr>
      <w:r w:rsidRPr="006D4DA0">
        <w:rPr>
          <w:rStyle w:val="2"/>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EB6EFE" w:rsidRPr="006D4DA0" w:rsidRDefault="00EB6EFE" w:rsidP="006D4DA0">
      <w:pPr>
        <w:pStyle w:val="af2"/>
        <w:rPr>
          <w:rStyle w:val="2"/>
        </w:rPr>
      </w:pPr>
      <w:r w:rsidRPr="006D4DA0">
        <w:rPr>
          <w:rStyle w:val="2"/>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EB6EFE" w:rsidRPr="006D4DA0" w:rsidRDefault="00EB6EFE" w:rsidP="006D4DA0">
      <w:pPr>
        <w:pStyle w:val="af2"/>
      </w:pPr>
      <w:r w:rsidRPr="006D4DA0">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EB6EFE" w:rsidRPr="006D4DA0" w:rsidRDefault="00EB6EFE" w:rsidP="006D4DA0">
      <w:pPr>
        <w:pStyle w:val="af2"/>
      </w:pPr>
      <w:r w:rsidRPr="006D4DA0">
        <w:t>3.10.</w:t>
      </w:r>
      <w:r w:rsidR="00136604" w:rsidRPr="006D4DA0">
        <w:t xml:space="preserve"> </w:t>
      </w:r>
      <w:r w:rsidRPr="006D4DA0">
        <w:t xml:space="preserve">Наполняемость классов, за исключением классов компенсирующего </w:t>
      </w:r>
      <w:r w:rsidRPr="006D4DA0">
        <w:lastRenderedPageBreak/>
        <w:t>обучения, и групп продленного дня устанавливается в количестве не более 25 человек.</w:t>
      </w:r>
    </w:p>
    <w:p w:rsidR="00EB6EFE" w:rsidRPr="006D4DA0" w:rsidRDefault="00EB6EFE" w:rsidP="006D4DA0">
      <w:pPr>
        <w:pStyle w:val="af2"/>
        <w:rPr>
          <w:rStyle w:val="2"/>
        </w:rPr>
      </w:pPr>
      <w:r w:rsidRPr="006D4DA0">
        <w:rPr>
          <w:rStyle w:val="2"/>
        </w:rPr>
        <w:t xml:space="preserve">3.11. Допускается комплектование классов с расширением программы гуманитарного, </w:t>
      </w:r>
      <w:r w:rsidR="00D2337D" w:rsidRPr="006D4DA0">
        <w:rPr>
          <w:rStyle w:val="2"/>
        </w:rPr>
        <w:t>естественнонаучного</w:t>
      </w:r>
      <w:r w:rsidRPr="006D4DA0">
        <w:rPr>
          <w:rStyle w:val="2"/>
        </w:rPr>
        <w:t>, математического и других профилей (указывается в соответствии с реализуемыми программами).</w:t>
      </w:r>
    </w:p>
    <w:p w:rsidR="00EB6EFE" w:rsidRPr="006D4DA0" w:rsidRDefault="00EB6EFE" w:rsidP="006D4DA0">
      <w:pPr>
        <w:pStyle w:val="af2"/>
        <w:rPr>
          <w:rStyle w:val="2"/>
        </w:rPr>
      </w:pPr>
      <w:r w:rsidRPr="006D4DA0">
        <w:rPr>
          <w:rStyle w:val="2"/>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EB6EFE" w:rsidRPr="006D4DA0" w:rsidRDefault="00EB6EFE" w:rsidP="006D4DA0">
      <w:pPr>
        <w:pStyle w:val="af2"/>
      </w:pPr>
      <w:r w:rsidRPr="006D4DA0">
        <w:t>первая ступень - основная общеобразовательная программа начального общего образования (нормативный срок освоения - 4 года);</w:t>
      </w:r>
    </w:p>
    <w:p w:rsidR="00EB6EFE" w:rsidRPr="006D4DA0" w:rsidRDefault="00EB6EFE" w:rsidP="006D4DA0">
      <w:pPr>
        <w:pStyle w:val="af2"/>
      </w:pPr>
      <w:r w:rsidRPr="006D4DA0">
        <w:t>вторая ступень - основная общеобразовательная программа основного общего образования (нормативный срок освоения - 5 лет);</w:t>
      </w:r>
    </w:p>
    <w:p w:rsidR="00EB6EFE" w:rsidRPr="006D4DA0" w:rsidRDefault="00EB6EFE" w:rsidP="006D4DA0">
      <w:pPr>
        <w:pStyle w:val="af2"/>
      </w:pPr>
      <w:r w:rsidRPr="006D4DA0">
        <w:t>третья ступень - основная общеобразовательная программа среднего (полного) общего образования (нормативный срок освоения - 2 года).</w:t>
      </w:r>
    </w:p>
    <w:p w:rsidR="00EB6EFE" w:rsidRPr="006D4DA0" w:rsidRDefault="00EB6EFE" w:rsidP="006D4DA0">
      <w:pPr>
        <w:pStyle w:val="af2"/>
      </w:pPr>
      <w:r w:rsidRPr="006D4DA0">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EB6EFE" w:rsidRPr="006D4DA0" w:rsidRDefault="00EB6EFE" w:rsidP="006D4DA0">
      <w:pPr>
        <w:pStyle w:val="af2"/>
        <w:rPr>
          <w:rStyle w:val="2"/>
        </w:rPr>
      </w:pPr>
      <w:r w:rsidRPr="006D4DA0">
        <w:rPr>
          <w:rStyle w:val="2"/>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EB6EFE" w:rsidRPr="006D4DA0" w:rsidRDefault="00EB6EFE" w:rsidP="006D4DA0">
      <w:pPr>
        <w:pStyle w:val="af2"/>
      </w:pPr>
      <w:r w:rsidRPr="006D4DA0">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EB6EFE" w:rsidRPr="006D4DA0" w:rsidRDefault="00EB6EFE" w:rsidP="006D4DA0">
      <w:pPr>
        <w:pStyle w:val="af2"/>
      </w:pPr>
      <w:r w:rsidRPr="006D4DA0">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B6EFE" w:rsidRPr="006D4DA0" w:rsidRDefault="00EB6EFE" w:rsidP="006D4DA0">
      <w:pPr>
        <w:pStyle w:val="af2"/>
      </w:pPr>
      <w:r w:rsidRPr="006D4DA0">
        <w:t>Начальное общее образование является базой для получения основного общего образования.</w:t>
      </w:r>
    </w:p>
    <w:p w:rsidR="00EB6EFE" w:rsidRPr="006D4DA0" w:rsidRDefault="00EB6EFE" w:rsidP="006D4DA0">
      <w:pPr>
        <w:pStyle w:val="af2"/>
      </w:pPr>
      <w:r w:rsidRPr="006D4DA0">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EB6EFE" w:rsidRPr="006D4DA0" w:rsidRDefault="00EB6EFE" w:rsidP="006D4DA0">
      <w:pPr>
        <w:pStyle w:val="af2"/>
      </w:pPr>
      <w:r w:rsidRPr="006D4DA0">
        <w:lastRenderedPageBreak/>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EB6EFE" w:rsidRPr="006D4DA0" w:rsidRDefault="00EB6EFE" w:rsidP="006D4DA0">
      <w:pPr>
        <w:pStyle w:val="af2"/>
      </w:pPr>
      <w:r w:rsidRPr="006D4DA0">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EB6EFE" w:rsidRPr="006D4DA0" w:rsidRDefault="00EB6EFE" w:rsidP="006D4DA0">
      <w:pPr>
        <w:pStyle w:val="af2"/>
      </w:pPr>
      <w:r w:rsidRPr="006D4DA0">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EB6EFE" w:rsidRPr="006D4DA0" w:rsidRDefault="00EB6EFE" w:rsidP="006D4DA0">
      <w:pPr>
        <w:pStyle w:val="af2"/>
      </w:pPr>
      <w:r w:rsidRPr="006D4DA0">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EB6EFE" w:rsidRPr="006D4DA0" w:rsidRDefault="00EB6EFE" w:rsidP="006D4DA0">
      <w:pPr>
        <w:pStyle w:val="af2"/>
        <w:rPr>
          <w:rStyle w:val="2"/>
        </w:rPr>
      </w:pPr>
      <w:r w:rsidRPr="006D4DA0">
        <w:rPr>
          <w:rStyle w:val="2"/>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EB6EFE" w:rsidRPr="006D4DA0" w:rsidRDefault="00EB6EFE" w:rsidP="006D4DA0">
      <w:pPr>
        <w:pStyle w:val="af2"/>
      </w:pPr>
      <w:r w:rsidRPr="006D4DA0">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EB6EFE" w:rsidRPr="006D4DA0" w:rsidRDefault="00EB6EFE" w:rsidP="006D4DA0">
      <w:pPr>
        <w:pStyle w:val="af2"/>
      </w:pPr>
      <w:r w:rsidRPr="006D4DA0">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EB6EFE" w:rsidRPr="006D4DA0" w:rsidRDefault="00EB6EFE" w:rsidP="006D4DA0">
      <w:pPr>
        <w:pStyle w:val="af2"/>
      </w:pPr>
      <w:r w:rsidRPr="006D4DA0">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EB6EFE" w:rsidRPr="006D4DA0" w:rsidRDefault="00EB6EFE" w:rsidP="006D4DA0">
      <w:pPr>
        <w:pStyle w:val="af2"/>
        <w:rPr>
          <w:rStyle w:val="2"/>
        </w:rPr>
      </w:pPr>
      <w:r w:rsidRPr="006D4DA0">
        <w:rPr>
          <w:rStyle w:val="2"/>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EB6EFE" w:rsidRPr="006D4DA0" w:rsidRDefault="00EB6EFE" w:rsidP="006D4DA0">
      <w:pPr>
        <w:pStyle w:val="af2"/>
        <w:rPr>
          <w:rStyle w:val="2"/>
        </w:rPr>
      </w:pPr>
      <w:r w:rsidRPr="006D4DA0">
        <w:rPr>
          <w:rStyle w:val="2"/>
        </w:rPr>
        <w:t xml:space="preserve">3.16. При невозможности получения образования по состоянию здоровья </w:t>
      </w:r>
      <w:r w:rsidRPr="006D4DA0">
        <w:rPr>
          <w:rStyle w:val="2"/>
        </w:rPr>
        <w:lastRenderedPageBreak/>
        <w:t>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EB6EFE" w:rsidRPr="006D4DA0" w:rsidRDefault="00EB6EFE" w:rsidP="006D4DA0">
      <w:pPr>
        <w:pStyle w:val="af2"/>
      </w:pPr>
      <w:r w:rsidRPr="006D4DA0">
        <w:t>Обучение детей-инвалидов на дому может осуществляться с использованием дистанционной формы обучения.</w:t>
      </w:r>
    </w:p>
    <w:p w:rsidR="00EB6EFE" w:rsidRPr="006D4DA0" w:rsidRDefault="00EB6EFE" w:rsidP="006D4DA0">
      <w:pPr>
        <w:pStyle w:val="af2"/>
      </w:pPr>
      <w:r w:rsidRPr="006D4DA0">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EB6EFE" w:rsidRPr="006D4DA0" w:rsidRDefault="00136604" w:rsidP="006D4DA0">
      <w:pPr>
        <w:pStyle w:val="af2"/>
      </w:pPr>
      <w:r w:rsidRPr="006D4DA0">
        <w:t xml:space="preserve">3.17. </w:t>
      </w:r>
      <w:r w:rsidR="00EB6EFE" w:rsidRPr="006D4DA0">
        <w:t>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EB6EFE" w:rsidRPr="006D4DA0" w:rsidRDefault="00136604" w:rsidP="006D4DA0">
      <w:pPr>
        <w:pStyle w:val="af2"/>
      </w:pPr>
      <w:r w:rsidRPr="006D4DA0">
        <w:t>3.18.</w:t>
      </w:r>
      <w:r w:rsidR="00EB6EFE" w:rsidRPr="006D4DA0">
        <w:t xml:space="preserve"> Отчисление обучающихся из Учреждения производится в следующих случаях:</w:t>
      </w:r>
    </w:p>
    <w:p w:rsidR="00EB6EFE" w:rsidRPr="006D4DA0" w:rsidRDefault="00136604" w:rsidP="006D4DA0">
      <w:pPr>
        <w:pStyle w:val="af2"/>
        <w:rPr>
          <w:rStyle w:val="2"/>
        </w:rPr>
      </w:pPr>
      <w:r w:rsidRPr="006D4DA0">
        <w:rPr>
          <w:rStyle w:val="2"/>
        </w:rPr>
        <w:t xml:space="preserve">- </w:t>
      </w:r>
      <w:r w:rsidR="00EB6EFE" w:rsidRPr="006D4DA0">
        <w:rPr>
          <w:rStyle w:val="2"/>
        </w:rPr>
        <w:t>на основании заявления родителей (законных представителей) или личного заявления совершеннолетнего при переводе в другое Учреждение;</w:t>
      </w:r>
    </w:p>
    <w:p w:rsidR="00EB6EFE" w:rsidRPr="006D4DA0" w:rsidRDefault="00136604" w:rsidP="006D4DA0">
      <w:pPr>
        <w:pStyle w:val="af2"/>
        <w:rPr>
          <w:rStyle w:val="2"/>
        </w:rPr>
      </w:pPr>
      <w:r w:rsidRPr="006D4DA0">
        <w:rPr>
          <w:rStyle w:val="2"/>
        </w:rPr>
        <w:t xml:space="preserve">- </w:t>
      </w:r>
      <w:r w:rsidR="00EB6EFE" w:rsidRPr="006D4DA0">
        <w:rPr>
          <w:rStyle w:val="2"/>
        </w:rPr>
        <w:t>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EB6EFE" w:rsidRPr="006D4DA0" w:rsidRDefault="00136604" w:rsidP="006D4DA0">
      <w:pPr>
        <w:pStyle w:val="af2"/>
        <w:rPr>
          <w:rStyle w:val="2"/>
        </w:rPr>
      </w:pPr>
      <w:r w:rsidRPr="006D4DA0">
        <w:rPr>
          <w:rStyle w:val="2"/>
        </w:rPr>
        <w:t xml:space="preserve">- </w:t>
      </w:r>
      <w:r w:rsidR="00EB6EFE" w:rsidRPr="006D4DA0">
        <w:rPr>
          <w:rStyle w:val="2"/>
        </w:rPr>
        <w:t>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EB6EFE" w:rsidRPr="006D4DA0" w:rsidRDefault="00136604" w:rsidP="006D4DA0">
      <w:pPr>
        <w:pStyle w:val="af2"/>
        <w:rPr>
          <w:rStyle w:val="2"/>
        </w:rPr>
      </w:pPr>
      <w:r w:rsidRPr="006D4DA0">
        <w:rPr>
          <w:rStyle w:val="2"/>
        </w:rPr>
        <w:t xml:space="preserve">- </w:t>
      </w:r>
      <w:r w:rsidR="00EB6EFE" w:rsidRPr="006D4DA0">
        <w:rPr>
          <w:rStyle w:val="2"/>
        </w:rPr>
        <w:t>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EB6EFE" w:rsidRPr="006D4DA0" w:rsidRDefault="00EB6EFE" w:rsidP="006D4DA0">
      <w:pPr>
        <w:pStyle w:val="af2"/>
        <w:rPr>
          <w:rStyle w:val="2"/>
        </w:rPr>
      </w:pPr>
      <w:r w:rsidRPr="006D4DA0">
        <w:rPr>
          <w:rStyle w:val="2"/>
        </w:rPr>
        <w:t>3.19. Отчисление обучающихся производится приказом директора Учреждения.</w:t>
      </w:r>
    </w:p>
    <w:p w:rsidR="00EB6EFE" w:rsidRPr="006D4DA0" w:rsidRDefault="00EB6EFE" w:rsidP="006D4DA0">
      <w:pPr>
        <w:pStyle w:val="af2"/>
        <w:rPr>
          <w:rStyle w:val="2"/>
        </w:rPr>
      </w:pPr>
      <w:r w:rsidRPr="006D4DA0">
        <w:rPr>
          <w:rStyle w:val="2"/>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EB6EFE" w:rsidRPr="006D4DA0" w:rsidRDefault="00EB6EFE" w:rsidP="006D4DA0">
      <w:pPr>
        <w:pStyle w:val="af2"/>
        <w:rPr>
          <w:rStyle w:val="2"/>
        </w:rPr>
      </w:pPr>
      <w:r w:rsidRPr="006D4DA0">
        <w:rPr>
          <w:rStyle w:val="2"/>
        </w:rPr>
        <w:t>3.21. Грубыми нарушениями устава Учреждения обучающимися, достигшими возраста пятнадцати лет, считаются:</w:t>
      </w:r>
    </w:p>
    <w:p w:rsidR="00EB6EFE" w:rsidRPr="006D4DA0" w:rsidRDefault="00EB6EFE" w:rsidP="006D4DA0">
      <w:pPr>
        <w:pStyle w:val="af2"/>
      </w:pPr>
      <w:r w:rsidRPr="006D4DA0">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EB6EFE" w:rsidRPr="006D4DA0" w:rsidRDefault="00EB6EFE" w:rsidP="006D4DA0">
      <w:pPr>
        <w:pStyle w:val="af2"/>
      </w:pPr>
      <w:r w:rsidRPr="006D4DA0">
        <w:t>- дезорганизация работы Учреждения;</w:t>
      </w:r>
    </w:p>
    <w:p w:rsidR="00EB6EFE" w:rsidRPr="006D4DA0" w:rsidRDefault="00EB6EFE" w:rsidP="006D4DA0">
      <w:pPr>
        <w:pStyle w:val="af2"/>
      </w:pPr>
      <w:r w:rsidRPr="006D4DA0">
        <w:t>- появление в Учреждении в состоянии алкогольного, токсического или наркотического опьянения;</w:t>
      </w:r>
    </w:p>
    <w:p w:rsidR="00EB6EFE" w:rsidRPr="006D4DA0" w:rsidRDefault="00EB6EFE" w:rsidP="006D4DA0">
      <w:pPr>
        <w:pStyle w:val="af2"/>
      </w:pPr>
      <w:r w:rsidRPr="006D4DA0">
        <w:t>- применение физического насилия в отношении участников образовательного процесса.</w:t>
      </w:r>
    </w:p>
    <w:p w:rsidR="00EB6EFE" w:rsidRPr="006D4DA0" w:rsidRDefault="00EB6EFE" w:rsidP="006D4DA0">
      <w:pPr>
        <w:pStyle w:val="af2"/>
        <w:rPr>
          <w:rStyle w:val="2"/>
        </w:rPr>
      </w:pPr>
      <w:r w:rsidRPr="006D4DA0">
        <w:rPr>
          <w:rStyle w:val="2"/>
        </w:rPr>
        <w:lastRenderedPageBreak/>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EB6EFE" w:rsidRPr="006D4DA0" w:rsidRDefault="00EB6EFE" w:rsidP="006D4DA0">
      <w:pPr>
        <w:pStyle w:val="af2"/>
        <w:rPr>
          <w:rStyle w:val="2"/>
        </w:rPr>
      </w:pPr>
      <w:r w:rsidRPr="006D4DA0">
        <w:rPr>
          <w:rStyle w:val="2"/>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EB6EFE" w:rsidRPr="006D4DA0" w:rsidRDefault="00EB6EFE" w:rsidP="006D4DA0">
      <w:pPr>
        <w:pStyle w:val="af2"/>
        <w:rPr>
          <w:rStyle w:val="2"/>
        </w:rPr>
      </w:pPr>
      <w:r w:rsidRPr="006D4DA0">
        <w:rPr>
          <w:rStyle w:val="2"/>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EB6EFE" w:rsidRPr="006D4DA0" w:rsidRDefault="00EB6EFE" w:rsidP="006D4DA0">
      <w:pPr>
        <w:pStyle w:val="af2"/>
        <w:rPr>
          <w:rStyle w:val="2"/>
        </w:rPr>
      </w:pPr>
      <w:r w:rsidRPr="006D4DA0">
        <w:rPr>
          <w:rStyle w:val="2"/>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EB6EFE" w:rsidRPr="006D4DA0" w:rsidRDefault="00EB6EFE" w:rsidP="006D4DA0">
      <w:pPr>
        <w:pStyle w:val="af2"/>
        <w:rPr>
          <w:rStyle w:val="2"/>
        </w:rPr>
      </w:pPr>
      <w:r w:rsidRPr="006D4DA0">
        <w:rPr>
          <w:rStyle w:val="2"/>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EB6EFE" w:rsidRPr="006D4DA0" w:rsidRDefault="00EB6EFE" w:rsidP="006D4DA0">
      <w:pPr>
        <w:pStyle w:val="af2"/>
      </w:pPr>
      <w:r w:rsidRPr="006D4DA0">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EB6EFE" w:rsidRPr="006D4DA0" w:rsidRDefault="00EB6EFE" w:rsidP="006D4DA0">
      <w:pPr>
        <w:pStyle w:val="af2"/>
      </w:pPr>
      <w:r w:rsidRPr="006D4DA0">
        <w:t>Индивидуальные достижения обучающихся могут фиксироваться в форме портфолио в соответствии с принятым Положением о портфолио.</w:t>
      </w:r>
    </w:p>
    <w:p w:rsidR="00EB6EFE" w:rsidRPr="006D4DA0" w:rsidRDefault="00EB6EFE" w:rsidP="006D4DA0">
      <w:pPr>
        <w:pStyle w:val="af2"/>
        <w:rPr>
          <w:rStyle w:val="2"/>
        </w:rPr>
      </w:pPr>
      <w:r w:rsidRPr="006D4DA0">
        <w:rPr>
          <w:rStyle w:val="2"/>
        </w:rPr>
        <w:t>3.27. Промежуточная аттестация обучающихся проводится:</w:t>
      </w:r>
    </w:p>
    <w:p w:rsidR="00EB6EFE" w:rsidRPr="006D4DA0" w:rsidRDefault="00EB6EFE" w:rsidP="006D4DA0">
      <w:pPr>
        <w:pStyle w:val="af2"/>
      </w:pPr>
      <w:r w:rsidRPr="006D4DA0">
        <w:t>- по итогам четверти - 2-х - 9-х классов на основе результатов текущего контроля успеваемости и по итогам полугодия - 10-х - 11-х классов;</w:t>
      </w:r>
    </w:p>
    <w:p w:rsidR="00EB6EFE" w:rsidRPr="006D4DA0" w:rsidRDefault="00EB6EFE" w:rsidP="006D4DA0">
      <w:pPr>
        <w:pStyle w:val="af2"/>
      </w:pPr>
      <w:r w:rsidRPr="006D4DA0">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EB6EFE" w:rsidRPr="006D4DA0" w:rsidRDefault="00EB6EFE" w:rsidP="006D4DA0">
      <w:pPr>
        <w:pStyle w:val="af2"/>
      </w:pPr>
      <w:r w:rsidRPr="006D4DA0">
        <w:t>- по отдельным предметам, изучаемым во 2-х - 9-х классах в объеме 1 часа в неделю, может быть введена аттестация по полугодиям.</w:t>
      </w:r>
    </w:p>
    <w:p w:rsidR="00EB6EFE" w:rsidRPr="006D4DA0" w:rsidRDefault="00EB6EFE" w:rsidP="006D4DA0">
      <w:pPr>
        <w:pStyle w:val="af2"/>
      </w:pPr>
      <w:r w:rsidRPr="006D4DA0">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EB6EFE" w:rsidRPr="006D4DA0" w:rsidRDefault="00EB6EFE" w:rsidP="006D4DA0">
      <w:pPr>
        <w:pStyle w:val="af2"/>
      </w:pPr>
      <w:r w:rsidRPr="006D4DA0">
        <w:t xml:space="preserve">Система оценок при проведении промежуточной аттестации в Учреждении может быть рейтинговой, балльной, зачет-незачет (по музыке, физической </w:t>
      </w:r>
      <w:r w:rsidRPr="006D4DA0">
        <w:lastRenderedPageBreak/>
        <w:t>культуре, изобразительному искусству). Могут проводиться тематические зачеты, экзамены по предметам.</w:t>
      </w:r>
    </w:p>
    <w:p w:rsidR="00EB6EFE" w:rsidRPr="006D4DA0" w:rsidRDefault="00EB6EFE" w:rsidP="006D4DA0">
      <w:pPr>
        <w:pStyle w:val="af2"/>
      </w:pPr>
      <w:r w:rsidRPr="006D4DA0">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EB6EFE" w:rsidRPr="006D4DA0" w:rsidRDefault="00EB6EFE" w:rsidP="006D4DA0">
      <w:pPr>
        <w:pStyle w:val="af2"/>
      </w:pPr>
      <w:r w:rsidRPr="006D4DA0">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EB6EFE" w:rsidRPr="006D4DA0" w:rsidRDefault="00EB6EFE" w:rsidP="006D4DA0">
      <w:pPr>
        <w:pStyle w:val="af2"/>
        <w:rPr>
          <w:rStyle w:val="2"/>
        </w:rPr>
      </w:pPr>
      <w:r w:rsidRPr="006D4DA0">
        <w:rPr>
          <w:rStyle w:val="2"/>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EB6EFE" w:rsidRPr="006D4DA0" w:rsidRDefault="00EB6EFE"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EB6EFE" w:rsidRPr="006D4DA0" w:rsidRDefault="00EB6EFE" w:rsidP="006D4DA0">
      <w:pPr>
        <w:pStyle w:val="af2"/>
        <w:rPr>
          <w:rStyle w:val="2"/>
        </w:rPr>
      </w:pPr>
      <w:r w:rsidRPr="006D4DA0">
        <w:rPr>
          <w:rStyle w:val="2"/>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EB6EFE" w:rsidRPr="006D4DA0" w:rsidRDefault="00EB6EFE" w:rsidP="006D4DA0">
      <w:pPr>
        <w:pStyle w:val="af2"/>
        <w:rPr>
          <w:rStyle w:val="2"/>
        </w:rPr>
      </w:pPr>
      <w:r w:rsidRPr="006D4DA0">
        <w:rPr>
          <w:rStyle w:val="2"/>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EB6EFE" w:rsidRPr="006D4DA0" w:rsidRDefault="00EB6EFE" w:rsidP="006D4DA0">
      <w:pPr>
        <w:pStyle w:val="af2"/>
      </w:pPr>
      <w:r w:rsidRPr="006D4DA0">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EB6EFE" w:rsidRPr="006D4DA0" w:rsidRDefault="00EB6EFE" w:rsidP="006D4DA0">
      <w:pPr>
        <w:pStyle w:val="af2"/>
      </w:pPr>
      <w:r w:rsidRPr="006D4DA0">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EB6EFE" w:rsidRPr="006D4DA0" w:rsidRDefault="00EB6EFE" w:rsidP="006D4DA0">
      <w:pPr>
        <w:pStyle w:val="af2"/>
      </w:pPr>
      <w:r w:rsidRPr="006D4DA0">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EB6EFE" w:rsidRPr="006D4DA0" w:rsidRDefault="00EB6EFE" w:rsidP="006D4DA0">
      <w:pPr>
        <w:pStyle w:val="af2"/>
        <w:rPr>
          <w:rStyle w:val="2"/>
        </w:rPr>
      </w:pPr>
      <w:r w:rsidRPr="006D4DA0">
        <w:rPr>
          <w:rStyle w:val="2"/>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EB6EFE" w:rsidRPr="006D4DA0" w:rsidRDefault="00EB6EFE" w:rsidP="006D4DA0">
      <w:pPr>
        <w:pStyle w:val="af2"/>
      </w:pPr>
      <w:r w:rsidRPr="006D4DA0">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EB6EFE" w:rsidRPr="006D4DA0" w:rsidRDefault="00EB6EFE" w:rsidP="006D4DA0">
      <w:pPr>
        <w:pStyle w:val="af2"/>
        <w:rPr>
          <w:rStyle w:val="2"/>
        </w:rPr>
      </w:pPr>
      <w:r w:rsidRPr="006D4DA0">
        <w:rPr>
          <w:rStyle w:val="2"/>
        </w:rPr>
        <w:t xml:space="preserve">Порядок проведения государственной (итоговой) аттестации в любых </w:t>
      </w:r>
      <w:r w:rsidRPr="006D4DA0">
        <w:rPr>
          <w:rStyle w:val="2"/>
        </w:rPr>
        <w:lastRenderedPageBreak/>
        <w:t xml:space="preserve">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w:t>
      </w:r>
      <w:r w:rsidRPr="006D4DA0">
        <w:t>Законом</w:t>
      </w:r>
      <w:r w:rsidRPr="006D4DA0">
        <w:rPr>
          <w:rStyle w:val="2"/>
        </w:rPr>
        <w:t xml:space="preserve"> Российской Федерации </w:t>
      </w:r>
      <w:r w:rsidR="00136604" w:rsidRPr="006D4DA0">
        <w:rPr>
          <w:rStyle w:val="2"/>
        </w:rPr>
        <w:t>«</w:t>
      </w:r>
      <w:r w:rsidRPr="006D4DA0">
        <w:rPr>
          <w:rStyle w:val="2"/>
        </w:rPr>
        <w:t>Об образовании</w:t>
      </w:r>
      <w:r w:rsidR="00136604" w:rsidRPr="006D4DA0">
        <w:rPr>
          <w:rStyle w:val="2"/>
        </w:rPr>
        <w:t>»</w:t>
      </w:r>
      <w:r w:rsidRPr="006D4DA0">
        <w:rPr>
          <w:rStyle w:val="2"/>
        </w:rPr>
        <w:t>,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B6EFE" w:rsidRPr="006D4DA0" w:rsidRDefault="00EB6EFE" w:rsidP="006D4DA0">
      <w:pPr>
        <w:pStyle w:val="af2"/>
        <w:rPr>
          <w:rStyle w:val="2"/>
        </w:rPr>
      </w:pPr>
      <w:r w:rsidRPr="006D4DA0">
        <w:rPr>
          <w:rStyle w:val="2"/>
        </w:rPr>
        <w:t xml:space="preserve">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w:t>
      </w:r>
      <w:r w:rsidR="00136604" w:rsidRPr="006D4DA0">
        <w:rPr>
          <w:rStyle w:val="2"/>
        </w:rPr>
        <w:t>«</w:t>
      </w:r>
      <w:r w:rsidRPr="006D4DA0">
        <w:rPr>
          <w:rStyle w:val="2"/>
        </w:rPr>
        <w:t>За особые успехи в учении</w:t>
      </w:r>
      <w:r w:rsidR="00136604" w:rsidRPr="006D4DA0">
        <w:rPr>
          <w:rStyle w:val="2"/>
        </w:rPr>
        <w:t>»</w:t>
      </w:r>
      <w:r w:rsidRPr="006D4DA0">
        <w:rPr>
          <w:rStyle w:val="2"/>
        </w:rPr>
        <w:t>.</w:t>
      </w:r>
    </w:p>
    <w:p w:rsidR="00EB6EFE" w:rsidRPr="006D4DA0" w:rsidRDefault="00EB6EFE" w:rsidP="006D4DA0">
      <w:pPr>
        <w:pStyle w:val="af2"/>
      </w:pPr>
      <w:r w:rsidRPr="006D4DA0">
        <w:t xml:space="preserve">Выпускники, достигшие особых успехов в изучении одного или нескольких предметов, награждаются похвальной грамотой </w:t>
      </w:r>
      <w:r w:rsidR="00136604" w:rsidRPr="006D4DA0">
        <w:t>«</w:t>
      </w:r>
      <w:r w:rsidRPr="006D4DA0">
        <w:t>За особые успехи в изучении отдельных предметов</w:t>
      </w:r>
      <w:r w:rsidR="00136604" w:rsidRPr="006D4DA0">
        <w:t>»</w:t>
      </w:r>
      <w:r w:rsidRPr="006D4DA0">
        <w:t>.</w:t>
      </w:r>
    </w:p>
    <w:p w:rsidR="00EB6EFE" w:rsidRPr="006D4DA0" w:rsidRDefault="00EB6EFE" w:rsidP="006D4DA0">
      <w:pPr>
        <w:pStyle w:val="af2"/>
      </w:pPr>
      <w:r w:rsidRPr="006D4DA0">
        <w:t xml:space="preserve">Обучающиеся переводного класса, имеющие по всем предметам, изучавшимся в этом классе, четвертные и годовые отметки </w:t>
      </w:r>
      <w:r w:rsidR="00136604" w:rsidRPr="006D4DA0">
        <w:t>«</w:t>
      </w:r>
      <w:r w:rsidRPr="006D4DA0">
        <w:t>5</w:t>
      </w:r>
      <w:r w:rsidR="00136604" w:rsidRPr="006D4DA0">
        <w:t>»</w:t>
      </w:r>
      <w:r w:rsidRPr="006D4DA0">
        <w:t xml:space="preserve">, награждаются похвальным листом </w:t>
      </w:r>
      <w:r w:rsidR="00136604" w:rsidRPr="006D4DA0">
        <w:t>«</w:t>
      </w:r>
      <w:r w:rsidRPr="006D4DA0">
        <w:t>За отличные успехи в учении</w:t>
      </w:r>
      <w:r w:rsidR="00136604" w:rsidRPr="006D4DA0">
        <w:t>»</w:t>
      </w:r>
      <w:r w:rsidRPr="006D4DA0">
        <w:t>.</w:t>
      </w:r>
    </w:p>
    <w:p w:rsidR="00EB6EFE" w:rsidRPr="006D4DA0" w:rsidRDefault="00EB6EFE" w:rsidP="006D4DA0">
      <w:pPr>
        <w:pStyle w:val="af2"/>
        <w:rPr>
          <w:rStyle w:val="2"/>
        </w:rPr>
      </w:pPr>
      <w:r w:rsidRPr="006D4DA0">
        <w:rPr>
          <w:rStyle w:val="2"/>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EB6EFE" w:rsidRPr="006D4DA0" w:rsidRDefault="00EB6EFE" w:rsidP="006D4DA0">
      <w:pPr>
        <w:pStyle w:val="af2"/>
        <w:rPr>
          <w:rStyle w:val="2"/>
        </w:rPr>
      </w:pPr>
      <w:r w:rsidRPr="006D4DA0">
        <w:rPr>
          <w:rStyle w:val="2"/>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EB6EFE" w:rsidRPr="006D4DA0" w:rsidRDefault="00EB6EFE" w:rsidP="006D4DA0">
      <w:pPr>
        <w:pStyle w:val="af2"/>
      </w:pPr>
      <w:r w:rsidRPr="006D4DA0">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EB6EFE" w:rsidRPr="006D4DA0" w:rsidRDefault="00EB6EFE"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EB6EFE" w:rsidRPr="006D4DA0" w:rsidRDefault="00EB6EFE" w:rsidP="006D4DA0">
      <w:pPr>
        <w:pStyle w:val="af2"/>
      </w:pPr>
      <w:r w:rsidRPr="006D4DA0">
        <w:t xml:space="preserve">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w:t>
      </w:r>
      <w:r w:rsidRPr="006D4DA0">
        <w:lastRenderedPageBreak/>
        <w:t>установленного образца об обучении в Учреждении.</w:t>
      </w:r>
    </w:p>
    <w:p w:rsidR="00EB6EFE" w:rsidRPr="006D4DA0" w:rsidRDefault="00EB6EFE" w:rsidP="006D4DA0">
      <w:pPr>
        <w:pStyle w:val="af2"/>
      </w:pPr>
      <w:r w:rsidRPr="006D4DA0">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EB6EFE" w:rsidRPr="006D4DA0" w:rsidRDefault="00EB6EFE" w:rsidP="006D4DA0">
      <w:pPr>
        <w:pStyle w:val="af2"/>
        <w:rPr>
          <w:rStyle w:val="2"/>
        </w:rPr>
      </w:pPr>
      <w:r w:rsidRPr="006D4DA0">
        <w:rPr>
          <w:rStyle w:val="2"/>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EB6EFE" w:rsidRPr="006D4DA0" w:rsidRDefault="00EB6EFE" w:rsidP="006D4DA0">
      <w:pPr>
        <w:pStyle w:val="af2"/>
        <w:rPr>
          <w:rStyle w:val="2"/>
        </w:rPr>
      </w:pPr>
      <w:r w:rsidRPr="006D4DA0">
        <w:rPr>
          <w:rStyle w:val="2"/>
        </w:rPr>
        <w:t>Режим работы Учреждения: Работает в одну смену по графику:</w:t>
      </w:r>
    </w:p>
    <w:p w:rsidR="00EB6EFE" w:rsidRPr="006D4DA0" w:rsidRDefault="00563F8A" w:rsidP="006D4DA0">
      <w:pPr>
        <w:pStyle w:val="af2"/>
        <w:rPr>
          <w:rStyle w:val="2"/>
        </w:rPr>
      </w:pPr>
      <w:r w:rsidRPr="006D4DA0">
        <w:rPr>
          <w:rStyle w:val="2"/>
        </w:rPr>
        <w:t xml:space="preserve">1) </w:t>
      </w:r>
      <w:r w:rsidR="00EB6EFE" w:rsidRPr="006D4DA0">
        <w:rPr>
          <w:rStyle w:val="2"/>
        </w:rPr>
        <w:t>шестидневной недели для обучающихся 2-11 классов, выходной день</w:t>
      </w:r>
      <w:r w:rsidRPr="006D4DA0">
        <w:rPr>
          <w:rStyle w:val="2"/>
        </w:rPr>
        <w:t xml:space="preserve"> </w:t>
      </w:r>
      <w:r w:rsidR="00EB6EFE" w:rsidRPr="006D4DA0">
        <w:rPr>
          <w:rStyle w:val="2"/>
        </w:rPr>
        <w:t>- воскресенье.</w:t>
      </w:r>
    </w:p>
    <w:p w:rsidR="00EB6EFE" w:rsidRPr="006D4DA0" w:rsidRDefault="00563F8A" w:rsidP="006D4DA0">
      <w:pPr>
        <w:pStyle w:val="af2"/>
        <w:rPr>
          <w:rStyle w:val="2"/>
        </w:rPr>
      </w:pPr>
      <w:r w:rsidRPr="006D4DA0">
        <w:rPr>
          <w:rStyle w:val="2"/>
        </w:rPr>
        <w:t xml:space="preserve">2) </w:t>
      </w:r>
      <w:r w:rsidR="00EB6EFE" w:rsidRPr="006D4DA0">
        <w:rPr>
          <w:rStyle w:val="2"/>
        </w:rPr>
        <w:t>пятидневной недели для обучающихся 1-х  классов, выходные дни</w:t>
      </w:r>
      <w:r w:rsidRPr="006D4DA0">
        <w:rPr>
          <w:rStyle w:val="2"/>
        </w:rPr>
        <w:t xml:space="preserve"> - суббота</w:t>
      </w:r>
      <w:r w:rsidR="00EB6EFE" w:rsidRPr="006D4DA0">
        <w:rPr>
          <w:rStyle w:val="2"/>
        </w:rPr>
        <w:t>, воскресенье.</w:t>
      </w:r>
    </w:p>
    <w:p w:rsidR="00EB6EFE" w:rsidRPr="006D4DA0" w:rsidRDefault="00EB6EFE" w:rsidP="006D4DA0">
      <w:pPr>
        <w:pStyle w:val="af2"/>
        <w:rPr>
          <w:rStyle w:val="2"/>
        </w:rPr>
      </w:pPr>
      <w:r w:rsidRPr="006D4DA0">
        <w:rPr>
          <w:rStyle w:val="2"/>
        </w:rPr>
        <w:t>Начало учебных занятий: 08 ч. 30 мин.</w:t>
      </w:r>
    </w:p>
    <w:p w:rsidR="00EB6EFE" w:rsidRPr="006D4DA0" w:rsidRDefault="00EB6EFE" w:rsidP="006D4DA0">
      <w:pPr>
        <w:pStyle w:val="af2"/>
        <w:rPr>
          <w:rStyle w:val="2"/>
        </w:rPr>
      </w:pPr>
      <w:r w:rsidRPr="006D4DA0">
        <w:rPr>
          <w:rStyle w:val="2"/>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EB6EFE" w:rsidRPr="006D4DA0" w:rsidRDefault="00EB6EFE" w:rsidP="006D4DA0">
      <w:pPr>
        <w:pStyle w:val="af2"/>
        <w:rPr>
          <w:rStyle w:val="2"/>
        </w:rPr>
      </w:pPr>
      <w:r w:rsidRPr="006D4DA0">
        <w:rPr>
          <w:rStyle w:val="2"/>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EB6EFE" w:rsidRPr="006D4DA0" w:rsidRDefault="00EB6EFE" w:rsidP="006D4DA0">
      <w:pPr>
        <w:pStyle w:val="af2"/>
      </w:pPr>
      <w:r w:rsidRPr="006D4DA0">
        <w:t>Продолжительность урока - не более 45 минут, за исключением первых и компенсирующих классов.</w:t>
      </w:r>
    </w:p>
    <w:p w:rsidR="00EB6EFE" w:rsidRPr="006D4DA0" w:rsidRDefault="00EB6EFE" w:rsidP="006D4DA0">
      <w:pPr>
        <w:pStyle w:val="af2"/>
      </w:pPr>
      <w:r w:rsidRPr="006D4DA0">
        <w:t xml:space="preserve">Обучение в 1-м классе осуществляется с использованием </w:t>
      </w:r>
      <w:r w:rsidR="00563F8A" w:rsidRPr="006D4DA0">
        <w:t>«</w:t>
      </w:r>
      <w:r w:rsidRPr="006D4DA0">
        <w:t>ступенчатого</w:t>
      </w:r>
      <w:r w:rsidR="00563F8A" w:rsidRPr="006D4DA0">
        <w:t>»</w:t>
      </w:r>
      <w:r w:rsidRPr="006D4DA0">
        <w:t xml:space="preserve">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EB6EFE" w:rsidRPr="006D4DA0" w:rsidRDefault="00EB6EFE" w:rsidP="006D4DA0">
      <w:pPr>
        <w:pStyle w:val="af2"/>
      </w:pPr>
      <w:r w:rsidRPr="006D4DA0">
        <w:t>Продолжительность уроков в компенсирующих классах составляет не более 40 минут.</w:t>
      </w:r>
    </w:p>
    <w:p w:rsidR="00EB6EFE" w:rsidRPr="006D4DA0" w:rsidRDefault="00EB6EFE" w:rsidP="006D4DA0">
      <w:pPr>
        <w:pStyle w:val="af2"/>
      </w:pPr>
      <w:r w:rsidRPr="006D4DA0">
        <w:t>Продолжительность перемен между уроками составляет не менее 10 минут, большой перемены (после 2-го или 3-го урока) - 20 - 30 минут.</w:t>
      </w:r>
    </w:p>
    <w:p w:rsidR="00EB6EFE" w:rsidRPr="006D4DA0" w:rsidRDefault="00EB6EFE" w:rsidP="006D4DA0">
      <w:pPr>
        <w:pStyle w:val="af2"/>
        <w:rPr>
          <w:rStyle w:val="2"/>
        </w:rPr>
      </w:pPr>
      <w:r w:rsidRPr="006D4DA0">
        <w:rPr>
          <w:rStyle w:val="2"/>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EB6EFE" w:rsidRPr="006D4DA0" w:rsidRDefault="00EB6EFE" w:rsidP="006D4DA0">
      <w:pPr>
        <w:pStyle w:val="af2"/>
      </w:pPr>
      <w:r w:rsidRPr="006D4DA0">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EB6EFE" w:rsidRPr="006D4DA0" w:rsidRDefault="00EB6EFE" w:rsidP="006D4DA0">
      <w:pPr>
        <w:pStyle w:val="af2"/>
      </w:pPr>
      <w:r w:rsidRPr="006D4DA0">
        <w:t xml:space="preserve">Образовательная недельная нагрузка равномерно распределяется в течение учебной недели, объем максимальной допустимой нагрузки в течение дня </w:t>
      </w:r>
      <w:r w:rsidRPr="006D4DA0">
        <w:lastRenderedPageBreak/>
        <w:t>составляет:</w:t>
      </w:r>
    </w:p>
    <w:p w:rsidR="00EB6EFE" w:rsidRPr="006D4DA0" w:rsidRDefault="00EB6EFE" w:rsidP="006D4DA0">
      <w:pPr>
        <w:pStyle w:val="af2"/>
      </w:pPr>
      <w:r w:rsidRPr="006D4DA0">
        <w:t>- для обучающихся 1-х классов - не более 4-х уроков и 1 день в неделю - не более 5 уроков за счет урока физической культуры;</w:t>
      </w:r>
    </w:p>
    <w:p w:rsidR="00EB6EFE" w:rsidRPr="006D4DA0" w:rsidRDefault="00EB6EFE" w:rsidP="006D4DA0">
      <w:pPr>
        <w:pStyle w:val="af2"/>
      </w:pPr>
      <w:r w:rsidRPr="006D4DA0">
        <w:t>- для обучающихся 2-х - 4-х классов - не более 5 уроков и один раз в неделю 6 уроков за счет урока физической культуры при 6-дневной учебной неделе;</w:t>
      </w:r>
    </w:p>
    <w:p w:rsidR="00EB6EFE" w:rsidRPr="006D4DA0" w:rsidRDefault="00EB6EFE" w:rsidP="006D4DA0">
      <w:pPr>
        <w:pStyle w:val="af2"/>
      </w:pPr>
      <w:r w:rsidRPr="006D4DA0">
        <w:t>- для обучающихся 5-х - 6-х классов - не более 6 уроков;</w:t>
      </w:r>
    </w:p>
    <w:p w:rsidR="00EB6EFE" w:rsidRPr="006D4DA0" w:rsidRDefault="00EB6EFE" w:rsidP="006D4DA0">
      <w:pPr>
        <w:pStyle w:val="af2"/>
      </w:pPr>
      <w:r w:rsidRPr="006D4DA0">
        <w:t>- для обучающихся 7-х - 11-х классов - не более 7 уроков.</w:t>
      </w:r>
    </w:p>
    <w:p w:rsidR="00EB6EFE" w:rsidRPr="006D4DA0" w:rsidRDefault="00EB6EFE" w:rsidP="006D4DA0">
      <w:pPr>
        <w:pStyle w:val="af2"/>
      </w:pPr>
      <w:r w:rsidRPr="006D4DA0">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EB6EFE" w:rsidRPr="006D4DA0" w:rsidRDefault="00EB6EFE" w:rsidP="006D4DA0">
      <w:pPr>
        <w:pStyle w:val="af2"/>
        <w:rPr>
          <w:rStyle w:val="11"/>
          <w:color w:val="000000"/>
        </w:rPr>
      </w:pPr>
      <w:r w:rsidRPr="006D4DA0">
        <w:rPr>
          <w:rStyle w:val="2"/>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Style w:val="11"/>
          <w:color w:val="000000"/>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w:t>
      </w:r>
      <w:r w:rsidR="00563F8A" w:rsidRPr="006D4DA0">
        <w:rPr>
          <w:rStyle w:val="11"/>
          <w:color w:val="000000"/>
        </w:rPr>
        <w:t xml:space="preserve"> </w:t>
      </w:r>
      <w:r w:rsidRPr="006D4DA0">
        <w:rPr>
          <w:rStyle w:val="11"/>
          <w:color w:val="000000"/>
        </w:rPr>
        <w:t>х</w:t>
      </w:r>
      <w:r w:rsidR="00563F8A" w:rsidRPr="006D4DA0">
        <w:rPr>
          <w:rStyle w:val="11"/>
          <w:color w:val="000000"/>
        </w:rPr>
        <w:t xml:space="preserve"> </w:t>
      </w:r>
      <w:r w:rsidRPr="006D4DA0">
        <w:rPr>
          <w:rStyle w:val="11"/>
          <w:color w:val="000000"/>
        </w:rPr>
        <w:t>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w:t>
      </w:r>
      <w:r w:rsidR="00563F8A" w:rsidRPr="006D4DA0">
        <w:rPr>
          <w:rStyle w:val="11"/>
          <w:color w:val="000000"/>
        </w:rPr>
        <w:t xml:space="preserve"> </w:t>
      </w:r>
      <w:r w:rsidRPr="006D4DA0">
        <w:rPr>
          <w:rStyle w:val="11"/>
          <w:color w:val="000000"/>
        </w:rPr>
        <w:t>м, между изголовьями двух кроватей - 0,3 - 0,4 м.</w:t>
      </w:r>
    </w:p>
    <w:p w:rsidR="00EB6EFE" w:rsidRPr="006D4DA0" w:rsidRDefault="00EB6EFE" w:rsidP="006D4DA0">
      <w:pPr>
        <w:pStyle w:val="af2"/>
        <w:rPr>
          <w:rStyle w:val="2"/>
        </w:rPr>
      </w:pPr>
      <w:r w:rsidRPr="006D4DA0">
        <w:rPr>
          <w:rStyle w:val="2"/>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EB6EFE" w:rsidRPr="006D4DA0" w:rsidRDefault="00EB6EFE" w:rsidP="006D4DA0">
      <w:pPr>
        <w:pStyle w:val="af2"/>
      </w:pPr>
      <w:r w:rsidRPr="006D4DA0">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EB6EFE" w:rsidRPr="006D4DA0" w:rsidRDefault="00EB6EFE" w:rsidP="006D4DA0">
      <w:pPr>
        <w:pStyle w:val="af2"/>
        <w:rPr>
          <w:rStyle w:val="2"/>
        </w:rPr>
      </w:pPr>
      <w:r w:rsidRPr="006D4DA0">
        <w:rPr>
          <w:rStyle w:val="2"/>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EB6EFE" w:rsidRPr="006D4DA0" w:rsidRDefault="00EB6EFE" w:rsidP="006D4DA0">
      <w:pPr>
        <w:pStyle w:val="af2"/>
        <w:rPr>
          <w:rStyle w:val="2"/>
        </w:rPr>
      </w:pPr>
      <w:r w:rsidRPr="006D4DA0">
        <w:rPr>
          <w:rStyle w:val="2"/>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EB6EFE" w:rsidRPr="006D4DA0" w:rsidRDefault="00EB6EFE" w:rsidP="006D4DA0">
      <w:pPr>
        <w:pStyle w:val="af2"/>
      </w:pPr>
      <w:r w:rsidRPr="006D4DA0">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EB6EFE" w:rsidRPr="006D4DA0" w:rsidRDefault="00EB6EFE" w:rsidP="006D4DA0">
      <w:pPr>
        <w:pStyle w:val="af2"/>
        <w:rPr>
          <w:rStyle w:val="2"/>
        </w:rPr>
      </w:pPr>
      <w:r w:rsidRPr="006D4DA0">
        <w:rPr>
          <w:rStyle w:val="2"/>
        </w:rPr>
        <w:t xml:space="preserve">3.41. Учитывая индивидуальные особенности обучающихся, Учреждение может использовать различные формы педагогической поддержки, оказываемой </w:t>
      </w:r>
      <w:r w:rsidRPr="006D4DA0">
        <w:rPr>
          <w:rStyle w:val="2"/>
        </w:rPr>
        <w:lastRenderedPageBreak/>
        <w:t>отстающим обучающимся, в том числе индивидуальные занятия и консультации.</w:t>
      </w:r>
    </w:p>
    <w:p w:rsidR="00EB6EFE" w:rsidRPr="006D4DA0" w:rsidRDefault="00EB6EFE" w:rsidP="006D4DA0">
      <w:pPr>
        <w:pStyle w:val="af2"/>
        <w:rPr>
          <w:rStyle w:val="2"/>
        </w:rPr>
      </w:pPr>
      <w:r w:rsidRPr="006D4DA0">
        <w:rPr>
          <w:rStyle w:val="2"/>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EB6EFE" w:rsidRPr="006D4DA0" w:rsidRDefault="00EB6EFE" w:rsidP="006D4DA0">
      <w:pPr>
        <w:pStyle w:val="af2"/>
      </w:pPr>
      <w:r w:rsidRPr="006D4DA0">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EB6EFE" w:rsidRPr="006D4DA0" w:rsidRDefault="00EB6EFE" w:rsidP="006D4DA0">
      <w:pPr>
        <w:widowControl w:val="0"/>
        <w:autoSpaceDE w:val="0"/>
        <w:spacing w:after="0" w:line="240" w:lineRule="auto"/>
        <w:ind w:firstLine="709"/>
        <w:jc w:val="center"/>
        <w:rPr>
          <w:rFonts w:ascii="Times New Roman" w:hAnsi="Times New Roman" w:cs="Times New Roman"/>
          <w:sz w:val="28"/>
          <w:szCs w:val="28"/>
        </w:rPr>
      </w:pPr>
    </w:p>
    <w:p w:rsidR="00EB6EFE" w:rsidRPr="006D4DA0" w:rsidRDefault="00563F8A" w:rsidP="006D4DA0">
      <w:pPr>
        <w:widowControl w:val="0"/>
        <w:tabs>
          <w:tab w:val="left" w:pos="0"/>
        </w:tabs>
        <w:autoSpaceDE w:val="0"/>
        <w:spacing w:after="0" w:line="240" w:lineRule="auto"/>
        <w:ind w:firstLine="709"/>
        <w:jc w:val="center"/>
        <w:textAlignment w:val="baseline"/>
        <w:rPr>
          <w:rFonts w:ascii="Times New Roman" w:hAnsi="Times New Roman" w:cs="Times New Roman"/>
          <w:b/>
          <w:sz w:val="28"/>
          <w:szCs w:val="28"/>
        </w:rPr>
      </w:pPr>
      <w:r w:rsidRPr="006D4DA0">
        <w:rPr>
          <w:rFonts w:ascii="Times New Roman" w:hAnsi="Times New Roman" w:cs="Times New Roman"/>
          <w:b/>
          <w:sz w:val="28"/>
          <w:szCs w:val="28"/>
        </w:rPr>
        <w:t xml:space="preserve">4. </w:t>
      </w:r>
      <w:r w:rsidR="00EB6EFE" w:rsidRPr="006D4DA0">
        <w:rPr>
          <w:rFonts w:ascii="Times New Roman" w:hAnsi="Times New Roman" w:cs="Times New Roman"/>
          <w:b/>
          <w:sz w:val="28"/>
          <w:szCs w:val="28"/>
        </w:rPr>
        <w:t>Финансовая и хозяйственная деятельность Учреждения</w:t>
      </w:r>
    </w:p>
    <w:p w:rsidR="00EB6EFE" w:rsidRPr="006D4DA0" w:rsidRDefault="00EB6EFE" w:rsidP="006D4DA0">
      <w:pPr>
        <w:widowControl w:val="0"/>
        <w:autoSpaceDE w:val="0"/>
        <w:spacing w:after="0" w:line="240" w:lineRule="auto"/>
        <w:ind w:firstLine="709"/>
        <w:jc w:val="center"/>
        <w:rPr>
          <w:rFonts w:ascii="Times New Roman" w:hAnsi="Times New Roman" w:cs="Times New Roman"/>
          <w:sz w:val="28"/>
          <w:szCs w:val="28"/>
        </w:rPr>
      </w:pPr>
    </w:p>
    <w:p w:rsidR="00EB6EFE" w:rsidRPr="006D4DA0" w:rsidRDefault="00EB6EFE" w:rsidP="006D4DA0">
      <w:pPr>
        <w:pStyle w:val="af2"/>
        <w:rPr>
          <w:rStyle w:val="2"/>
        </w:rPr>
      </w:pPr>
      <w:r w:rsidRPr="006D4DA0">
        <w:rPr>
          <w:rStyle w:val="2"/>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EB6EFE" w:rsidRPr="006D4DA0" w:rsidRDefault="00EB6EFE" w:rsidP="006D4DA0">
      <w:pPr>
        <w:pStyle w:val="af2"/>
        <w:rPr>
          <w:rStyle w:val="2"/>
        </w:rPr>
      </w:pPr>
      <w:r w:rsidRPr="006D4DA0">
        <w:rPr>
          <w:rStyle w:val="2"/>
        </w:rPr>
        <w:t>4.2. Имущество Учреждения закрепляется за ним на праве оперативного управления.</w:t>
      </w:r>
    </w:p>
    <w:p w:rsidR="00EB6EFE" w:rsidRPr="006D4DA0" w:rsidRDefault="00EB6EFE" w:rsidP="006D4DA0">
      <w:pPr>
        <w:pStyle w:val="af2"/>
        <w:rPr>
          <w:rStyle w:val="2"/>
        </w:rPr>
      </w:pPr>
      <w:r w:rsidRPr="006D4DA0">
        <w:rPr>
          <w:rStyle w:val="2"/>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EB6EFE" w:rsidRPr="006D4DA0" w:rsidRDefault="00EB6EFE" w:rsidP="006D4DA0">
      <w:pPr>
        <w:pStyle w:val="af2"/>
        <w:rPr>
          <w:rStyle w:val="2"/>
        </w:rPr>
      </w:pPr>
      <w:r w:rsidRPr="006D4DA0">
        <w:rPr>
          <w:rStyle w:val="2"/>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EB6EFE" w:rsidRPr="006D4DA0" w:rsidRDefault="00EB6EFE" w:rsidP="006D4DA0">
      <w:pPr>
        <w:pStyle w:val="af2"/>
        <w:rPr>
          <w:rStyle w:val="2"/>
        </w:rPr>
      </w:pPr>
      <w:r w:rsidRPr="006D4DA0">
        <w:rPr>
          <w:rStyle w:val="2"/>
        </w:rPr>
        <w:t>4.5. Источниками формирования имущества и денежных средств Учреждения являются:</w:t>
      </w:r>
    </w:p>
    <w:p w:rsidR="00EB6EFE" w:rsidRPr="006D4DA0" w:rsidRDefault="00563F8A" w:rsidP="006D4DA0">
      <w:pPr>
        <w:pStyle w:val="af2"/>
        <w:rPr>
          <w:rStyle w:val="2"/>
        </w:rPr>
      </w:pPr>
      <w:r w:rsidRPr="006D4DA0">
        <w:rPr>
          <w:rStyle w:val="2"/>
        </w:rPr>
        <w:t xml:space="preserve">- </w:t>
      </w:r>
      <w:r w:rsidR="00EB6EFE" w:rsidRPr="006D4DA0">
        <w:rPr>
          <w:rStyle w:val="2"/>
        </w:rPr>
        <w:t>имущество, закрепленное за ним на праве оперативного управления;</w:t>
      </w:r>
    </w:p>
    <w:p w:rsidR="00EB6EFE" w:rsidRPr="006D4DA0" w:rsidRDefault="00563F8A" w:rsidP="006D4DA0">
      <w:pPr>
        <w:pStyle w:val="af2"/>
        <w:rPr>
          <w:rStyle w:val="2"/>
        </w:rPr>
      </w:pPr>
      <w:r w:rsidRPr="006D4DA0">
        <w:rPr>
          <w:rStyle w:val="2"/>
        </w:rPr>
        <w:t xml:space="preserve">- </w:t>
      </w:r>
      <w:r w:rsidR="00EB6EFE" w:rsidRPr="006D4DA0">
        <w:rPr>
          <w:rStyle w:val="2"/>
        </w:rPr>
        <w:t>субсидии  бюджета на возмещение нормативных затрат, связанных с оказанием муниципальных услуг (выполнением работ);</w:t>
      </w:r>
    </w:p>
    <w:p w:rsidR="00EB6EFE" w:rsidRPr="006D4DA0" w:rsidRDefault="00563F8A" w:rsidP="006D4DA0">
      <w:pPr>
        <w:pStyle w:val="af2"/>
        <w:rPr>
          <w:rStyle w:val="2"/>
        </w:rPr>
      </w:pPr>
      <w:r w:rsidRPr="006D4DA0">
        <w:rPr>
          <w:rStyle w:val="2"/>
        </w:rPr>
        <w:t xml:space="preserve">- </w:t>
      </w:r>
      <w:r w:rsidR="00EB6EFE" w:rsidRPr="006D4DA0">
        <w:rPr>
          <w:rStyle w:val="2"/>
        </w:rPr>
        <w:t>субсидии из бюджета на иные цели в случаях и порядке, установленных муниципальными правовыми актами;</w:t>
      </w:r>
    </w:p>
    <w:p w:rsidR="00EB6EFE" w:rsidRPr="006D4DA0" w:rsidRDefault="00563F8A" w:rsidP="006D4DA0">
      <w:pPr>
        <w:pStyle w:val="af2"/>
        <w:rPr>
          <w:rStyle w:val="2"/>
        </w:rPr>
      </w:pPr>
      <w:r w:rsidRPr="006D4DA0">
        <w:rPr>
          <w:rStyle w:val="2"/>
        </w:rPr>
        <w:t xml:space="preserve">- </w:t>
      </w:r>
      <w:r w:rsidR="00EB6EFE" w:rsidRPr="006D4DA0">
        <w:rPr>
          <w:rStyle w:val="2"/>
        </w:rPr>
        <w:t>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EB6EFE" w:rsidRPr="006D4DA0" w:rsidRDefault="00563F8A" w:rsidP="006D4DA0">
      <w:pPr>
        <w:pStyle w:val="af2"/>
        <w:rPr>
          <w:rStyle w:val="2"/>
        </w:rPr>
      </w:pPr>
      <w:r w:rsidRPr="006D4DA0">
        <w:rPr>
          <w:rStyle w:val="2"/>
        </w:rPr>
        <w:t xml:space="preserve">- </w:t>
      </w:r>
      <w:r w:rsidR="00EB6EFE" w:rsidRPr="006D4DA0">
        <w:rPr>
          <w:rStyle w:val="2"/>
        </w:rPr>
        <w:t>добровольные имущественные целевые взносы и пожертвования юридических и физических лиц;</w:t>
      </w:r>
    </w:p>
    <w:p w:rsidR="00EB6EFE" w:rsidRPr="006D4DA0" w:rsidRDefault="00563F8A" w:rsidP="006D4DA0">
      <w:pPr>
        <w:pStyle w:val="af2"/>
        <w:rPr>
          <w:rStyle w:val="2"/>
        </w:rPr>
      </w:pPr>
      <w:r w:rsidRPr="006D4DA0">
        <w:rPr>
          <w:rStyle w:val="2"/>
        </w:rPr>
        <w:t xml:space="preserve">- </w:t>
      </w:r>
      <w:r w:rsidR="00EB6EFE" w:rsidRPr="006D4DA0">
        <w:rPr>
          <w:rStyle w:val="2"/>
        </w:rPr>
        <w:t>иные источники, не запрещенные действующим законодательством.</w:t>
      </w:r>
    </w:p>
    <w:p w:rsidR="00EB6EFE" w:rsidRPr="006D4DA0" w:rsidRDefault="00EB6EFE" w:rsidP="006D4DA0">
      <w:pPr>
        <w:pStyle w:val="af2"/>
        <w:rPr>
          <w:rStyle w:val="2"/>
        </w:rPr>
      </w:pPr>
      <w:r w:rsidRPr="006D4DA0">
        <w:rPr>
          <w:rStyle w:val="2"/>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EB6EFE" w:rsidRPr="006D4DA0" w:rsidRDefault="00EB6EFE" w:rsidP="006D4DA0">
      <w:pPr>
        <w:pStyle w:val="af2"/>
        <w:rPr>
          <w:rStyle w:val="2"/>
        </w:rPr>
      </w:pPr>
      <w:r w:rsidRPr="006D4DA0">
        <w:rPr>
          <w:rStyle w:val="2"/>
        </w:rPr>
        <w:lastRenderedPageBreak/>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EB6EFE" w:rsidRPr="006D4DA0" w:rsidRDefault="00EB6EFE" w:rsidP="006D4DA0">
      <w:pPr>
        <w:pStyle w:val="af2"/>
        <w:rPr>
          <w:rStyle w:val="2"/>
        </w:rPr>
      </w:pPr>
      <w:r w:rsidRPr="006D4DA0">
        <w:rPr>
          <w:rStyle w:val="2"/>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EB6EFE" w:rsidRPr="006D4DA0" w:rsidRDefault="00EB6EFE" w:rsidP="006D4DA0">
      <w:pPr>
        <w:pStyle w:val="af2"/>
        <w:rPr>
          <w:rStyle w:val="2"/>
        </w:rPr>
      </w:pPr>
      <w:r w:rsidRPr="006D4DA0">
        <w:rPr>
          <w:rStyle w:val="2"/>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EB6EFE" w:rsidRPr="006D4DA0" w:rsidRDefault="00EB6EFE" w:rsidP="006D4DA0">
      <w:pPr>
        <w:pStyle w:val="af2"/>
        <w:rPr>
          <w:rStyle w:val="2"/>
        </w:rPr>
      </w:pPr>
      <w:r w:rsidRPr="006D4DA0">
        <w:rPr>
          <w:rStyle w:val="2"/>
        </w:rPr>
        <w:t>4.9. Учреждение с согласия Учредителя:</w:t>
      </w:r>
    </w:p>
    <w:p w:rsidR="00EB6EFE" w:rsidRPr="006D4DA0" w:rsidRDefault="00EB6EFE" w:rsidP="006D4DA0">
      <w:pPr>
        <w:pStyle w:val="af2"/>
        <w:rPr>
          <w:rStyle w:val="2"/>
        </w:rPr>
      </w:pPr>
      <w:r w:rsidRPr="006D4DA0">
        <w:rPr>
          <w:rStyle w:val="2"/>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EB6EFE" w:rsidRPr="006D4DA0" w:rsidRDefault="00EB6EFE" w:rsidP="006D4DA0">
      <w:pPr>
        <w:pStyle w:val="af2"/>
        <w:rPr>
          <w:rStyle w:val="2"/>
        </w:rPr>
      </w:pPr>
      <w:r w:rsidRPr="006D4DA0">
        <w:rPr>
          <w:rStyle w:val="2"/>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EB6EFE" w:rsidRPr="006D4DA0" w:rsidRDefault="00EB6EFE" w:rsidP="006D4DA0">
      <w:pPr>
        <w:pStyle w:val="af2"/>
      </w:pPr>
      <w:r w:rsidRPr="006D4DA0">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EB6EFE" w:rsidRPr="006D4DA0" w:rsidRDefault="00EB6EFE" w:rsidP="006D4DA0">
      <w:pPr>
        <w:pStyle w:val="af2"/>
        <w:rPr>
          <w:rStyle w:val="2"/>
        </w:rPr>
      </w:pPr>
      <w:r w:rsidRPr="006D4DA0">
        <w:rPr>
          <w:rStyle w:val="2"/>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EB6EFE" w:rsidRPr="006D4DA0" w:rsidRDefault="00EB6EFE" w:rsidP="006D4DA0">
      <w:pPr>
        <w:pStyle w:val="af2"/>
      </w:pPr>
      <w:r w:rsidRPr="006D4DA0">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EB6EFE" w:rsidRPr="006D4DA0" w:rsidRDefault="00EB6EFE" w:rsidP="006D4DA0">
      <w:pPr>
        <w:pStyle w:val="af2"/>
        <w:rPr>
          <w:rStyle w:val="2"/>
        </w:rPr>
      </w:pPr>
      <w:r w:rsidRPr="006D4DA0">
        <w:rPr>
          <w:rStyle w:val="2"/>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EB6EFE" w:rsidRPr="006D4DA0" w:rsidRDefault="00EB6EFE" w:rsidP="006D4DA0">
      <w:pPr>
        <w:pStyle w:val="af2"/>
        <w:rPr>
          <w:rStyle w:val="2"/>
        </w:rPr>
      </w:pPr>
      <w:r w:rsidRPr="006D4DA0">
        <w:rPr>
          <w:rStyle w:val="2"/>
        </w:rPr>
        <w:t xml:space="preserve">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w:t>
      </w:r>
      <w:r w:rsidRPr="006D4DA0">
        <w:rPr>
          <w:rStyle w:val="2"/>
        </w:rPr>
        <w:lastRenderedPageBreak/>
        <w:t>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EB6EFE" w:rsidRPr="006D4DA0" w:rsidRDefault="00EB6EFE" w:rsidP="006D4DA0">
      <w:pPr>
        <w:pStyle w:val="af2"/>
        <w:rPr>
          <w:rStyle w:val="2"/>
        </w:rPr>
      </w:pPr>
      <w:r w:rsidRPr="006D4DA0">
        <w:rPr>
          <w:rStyle w:val="2"/>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EB6EFE" w:rsidRPr="006D4DA0" w:rsidRDefault="00EB6EFE" w:rsidP="006D4DA0">
      <w:pPr>
        <w:pStyle w:val="af2"/>
        <w:rPr>
          <w:rStyle w:val="2"/>
        </w:rPr>
      </w:pPr>
      <w:r w:rsidRPr="006D4DA0">
        <w:rPr>
          <w:rStyle w:val="2"/>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EB6EFE" w:rsidRPr="006D4DA0" w:rsidRDefault="00EB6EFE" w:rsidP="006D4DA0">
      <w:pPr>
        <w:pStyle w:val="af2"/>
        <w:rPr>
          <w:bCs/>
          <w:i/>
          <w:iCs/>
        </w:rPr>
      </w:pPr>
      <w:r w:rsidRPr="006D4DA0">
        <w:rPr>
          <w:bCs/>
          <w:iCs/>
        </w:rPr>
        <w:t>4.14.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r w:rsidRPr="006D4DA0">
        <w:rPr>
          <w:bCs/>
          <w:i/>
          <w:iCs/>
        </w:rPr>
        <w:t>.</w:t>
      </w:r>
    </w:p>
    <w:p w:rsidR="00EB6EFE" w:rsidRPr="006D4DA0" w:rsidRDefault="00563F8A" w:rsidP="006D4DA0">
      <w:pPr>
        <w:pStyle w:val="af2"/>
      </w:pPr>
      <w:r w:rsidRPr="006D4DA0">
        <w:t xml:space="preserve">Платные дополнительные образовательные услуги </w:t>
      </w:r>
      <w:r w:rsidR="00EB6EFE" w:rsidRPr="006D4DA0">
        <w:t xml:space="preserve">– </w:t>
      </w:r>
      <w:r w:rsidRPr="006D4DA0">
        <w:t>это дополнительные услуги, оказываемые школой по дополнительным образовательным программам за счет оплаты родителей (законных представителей) учащихся</w:t>
      </w:r>
      <w:r w:rsidR="00EB6EFE" w:rsidRPr="006D4DA0">
        <w:t>.</w:t>
      </w:r>
      <w:r w:rsidRPr="006D4DA0">
        <w:t xml:space="preserve"> Средства, за счет которых оказываются дополнительные образовательные услуги, являются средствами родителей по условиям Договора</w:t>
      </w:r>
      <w:r w:rsidR="00EB6EFE" w:rsidRPr="006D4DA0">
        <w:t>,</w:t>
      </w:r>
      <w:r w:rsidRPr="006D4DA0">
        <w:t xml:space="preserve"> взносами спонсоров (организаций или частных лиц)</w:t>
      </w:r>
      <w:r w:rsidR="00EB6EFE" w:rsidRPr="006D4DA0">
        <w:t xml:space="preserve">. </w:t>
      </w:r>
      <w:r w:rsidRPr="006D4DA0">
        <w:t>Платные дополнительные услуги не предоставляются взамен основной образовательной деятельности, финансируемой госбюджетом</w:t>
      </w:r>
      <w:r w:rsidR="00EB6EFE" w:rsidRPr="006D4DA0">
        <w:t>.</w:t>
      </w:r>
    </w:p>
    <w:p w:rsidR="00EB6EFE" w:rsidRPr="006D4DA0" w:rsidRDefault="00EB6EFE" w:rsidP="006D4DA0">
      <w:pPr>
        <w:pStyle w:val="af2"/>
      </w:pPr>
      <w:r w:rsidRPr="006D4DA0">
        <w:rPr>
          <w:rStyle w:val="2"/>
        </w:rPr>
        <w:t xml:space="preserve">4.15. Учреждение может </w:t>
      </w:r>
      <w:r w:rsidRPr="006D4DA0">
        <w:t>предоставля</w:t>
      </w:r>
      <w:r w:rsidRPr="006D4DA0">
        <w:rPr>
          <w:rStyle w:val="2"/>
        </w:rPr>
        <w:t>ть</w:t>
      </w:r>
      <w:r w:rsidRPr="006D4DA0">
        <w:t xml:space="preserve"> следующие виды дополнительных образовательных услуг:</w:t>
      </w:r>
    </w:p>
    <w:p w:rsidR="00EB6EFE" w:rsidRPr="006D4DA0" w:rsidRDefault="00EB6EFE" w:rsidP="006D4DA0">
      <w:pPr>
        <w:pStyle w:val="af2"/>
      </w:pPr>
      <w:r w:rsidRPr="006D4DA0">
        <w:t xml:space="preserve">а) обучение детей дошкольного возраста по дополнительным образовательным программам </w:t>
      </w:r>
      <w:r w:rsidRPr="006D4DA0">
        <w:rPr>
          <w:rStyle w:val="2"/>
        </w:rPr>
        <w:t>(услуги, направленные на подготовку детей к школе по дополнительным образовательным программам, создание «Школы раннего развития»)</w:t>
      </w:r>
      <w:r w:rsidRPr="006D4DA0">
        <w:t>;</w:t>
      </w:r>
    </w:p>
    <w:p w:rsidR="00EB6EFE" w:rsidRPr="006D4DA0" w:rsidRDefault="00EB6EFE" w:rsidP="006D4DA0">
      <w:pPr>
        <w:pStyle w:val="af2"/>
      </w:pPr>
      <w:r w:rsidRPr="006D4DA0">
        <w:t>б) преподавание спецкурсов и дисциплин, не предусмотренных учебным планом школы</w:t>
      </w:r>
      <w:r w:rsidR="00563F8A" w:rsidRPr="006D4DA0">
        <w:t xml:space="preserve"> </w:t>
      </w:r>
      <w:r w:rsidRPr="006D4DA0">
        <w:rPr>
          <w:rStyle w:val="2"/>
        </w:rPr>
        <w:t>(дополнительные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r w:rsidRPr="006D4DA0">
        <w:t>;</w:t>
      </w:r>
    </w:p>
    <w:p w:rsidR="00EB6EFE" w:rsidRPr="006D4DA0" w:rsidRDefault="00EB6EFE" w:rsidP="006D4DA0">
      <w:pPr>
        <w:pStyle w:val="af2"/>
      </w:pPr>
      <w:r w:rsidRPr="006D4DA0">
        <w:t xml:space="preserve">в) преподавание дисциплин по дополнительным общеобразовательным программам </w:t>
      </w:r>
      <w:r w:rsidRPr="006D4DA0">
        <w:rPr>
          <w:rStyle w:val="2"/>
        </w:rPr>
        <w:t xml:space="preserve">(услуги по художественно-эстетическому, физкультурно-спортивному, туристско-краеведческому, </w:t>
      </w:r>
      <w:r w:rsidR="00563F8A" w:rsidRPr="006D4DA0">
        <w:rPr>
          <w:rStyle w:val="2"/>
        </w:rPr>
        <w:t>естественнонаучному</w:t>
      </w:r>
      <w:r w:rsidRPr="006D4DA0">
        <w:rPr>
          <w:rStyle w:val="2"/>
        </w:rPr>
        <w:t xml:space="preserve"> </w:t>
      </w:r>
      <w:r w:rsidRPr="006D4DA0">
        <w:rPr>
          <w:rStyle w:val="2"/>
        </w:rPr>
        <w:lastRenderedPageBreak/>
        <w:t>направлениям)</w:t>
      </w:r>
      <w:r w:rsidRPr="006D4DA0">
        <w:t>;</w:t>
      </w:r>
    </w:p>
    <w:p w:rsidR="00EB6EFE" w:rsidRPr="006D4DA0" w:rsidRDefault="00EB6EFE" w:rsidP="006D4DA0">
      <w:pPr>
        <w:pStyle w:val="af2"/>
      </w:pPr>
      <w:r w:rsidRPr="006D4DA0">
        <w:t>г) организация занятий и консультаций психолого-логопедического и социально-педагогического направлений.</w:t>
      </w:r>
    </w:p>
    <w:p w:rsidR="00EB6EFE" w:rsidRPr="006D4DA0" w:rsidRDefault="00EB6EFE" w:rsidP="006D4DA0">
      <w:pPr>
        <w:pStyle w:val="af2"/>
      </w:pPr>
      <w:r w:rsidRPr="006D4DA0">
        <w:t>4.</w:t>
      </w:r>
      <w:r w:rsidRPr="006D4DA0">
        <w:rPr>
          <w:rStyle w:val="2"/>
        </w:rPr>
        <w:t xml:space="preserve">16. При </w:t>
      </w:r>
      <w:r w:rsidRPr="006D4DA0">
        <w:t>ока</w:t>
      </w:r>
      <w:r w:rsidR="00A00D9B" w:rsidRPr="006D4DA0">
        <w:t>за</w:t>
      </w:r>
      <w:r w:rsidRPr="006D4DA0">
        <w:rPr>
          <w:rStyle w:val="2"/>
        </w:rPr>
        <w:t xml:space="preserve">нии </w:t>
      </w:r>
      <w:r w:rsidRPr="006D4DA0">
        <w:t>платны</w:t>
      </w:r>
      <w:r w:rsidRPr="006D4DA0">
        <w:rPr>
          <w:rStyle w:val="2"/>
        </w:rPr>
        <w:t>х</w:t>
      </w:r>
      <w:r w:rsidRPr="006D4DA0">
        <w:t xml:space="preserve"> дополнительны</w:t>
      </w:r>
      <w:r w:rsidR="00A00D9B" w:rsidRPr="006D4DA0">
        <w:t>х</w:t>
      </w:r>
      <w:r w:rsidRPr="006D4DA0">
        <w:t xml:space="preserve"> услуг, </w:t>
      </w:r>
      <w:r w:rsidRPr="006D4DA0">
        <w:rPr>
          <w:rStyle w:val="2"/>
        </w:rPr>
        <w:t xml:space="preserve">Учреждение </w:t>
      </w:r>
      <w:r w:rsidRPr="006D4DA0">
        <w:t>обязан</w:t>
      </w:r>
      <w:r w:rsidRPr="006D4DA0">
        <w:rPr>
          <w:rStyle w:val="2"/>
        </w:rPr>
        <w:t>о</w:t>
      </w:r>
      <w:r w:rsidRPr="006D4DA0">
        <w:t>:</w:t>
      </w:r>
    </w:p>
    <w:p w:rsidR="00EB6EFE" w:rsidRPr="006D4DA0" w:rsidRDefault="00EB6EFE" w:rsidP="006D4DA0">
      <w:pPr>
        <w:pStyle w:val="af2"/>
      </w:pPr>
      <w:r w:rsidRPr="006D4DA0">
        <w:t>а) уточнить предполагаемый контингент;</w:t>
      </w:r>
    </w:p>
    <w:p w:rsidR="00EB6EFE" w:rsidRPr="006D4DA0" w:rsidRDefault="00EB6EFE" w:rsidP="006D4DA0">
      <w:pPr>
        <w:pStyle w:val="af2"/>
      </w:pPr>
      <w:r w:rsidRPr="006D4DA0">
        <w:t>б) создать условия для проведения платных дополнительных услуг;</w:t>
      </w:r>
    </w:p>
    <w:p w:rsidR="00EB6EFE" w:rsidRPr="006D4DA0" w:rsidRDefault="00EB6EFE" w:rsidP="006D4DA0">
      <w:pPr>
        <w:pStyle w:val="af2"/>
      </w:pPr>
      <w:r w:rsidRPr="006D4DA0">
        <w:t>в) обеспечить кадровый состав и оформить трудовые договора со специалистами, либо договора совместной деятельности с предприятиями;</w:t>
      </w:r>
    </w:p>
    <w:p w:rsidR="00EB6EFE" w:rsidRPr="006D4DA0" w:rsidRDefault="00EB6EFE" w:rsidP="006D4DA0">
      <w:pPr>
        <w:pStyle w:val="af2"/>
      </w:pPr>
      <w:r w:rsidRPr="006D4DA0">
        <w:t>г) составить смету расходов на дополнительные услуги;</w:t>
      </w:r>
    </w:p>
    <w:p w:rsidR="00EB6EFE" w:rsidRPr="006D4DA0" w:rsidRDefault="00EB6EFE" w:rsidP="006D4DA0">
      <w:pPr>
        <w:pStyle w:val="af2"/>
      </w:pPr>
      <w:r w:rsidRPr="006D4DA0">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EB6EFE" w:rsidRPr="006D4DA0" w:rsidRDefault="00EB6EFE" w:rsidP="006D4DA0">
      <w:pPr>
        <w:pStyle w:val="af2"/>
      </w:pPr>
      <w:r w:rsidRPr="006D4DA0">
        <w:t>е) оформить договора с родителями по оказанию дополнительных платных образовательных услуг.</w:t>
      </w:r>
    </w:p>
    <w:p w:rsidR="00EB6EFE" w:rsidRPr="006D4DA0" w:rsidRDefault="00EB6EFE" w:rsidP="006D4DA0">
      <w:pPr>
        <w:pStyle w:val="af2"/>
        <w:rPr>
          <w:rStyle w:val="2"/>
        </w:rPr>
      </w:pPr>
      <w:r w:rsidRPr="006D4DA0">
        <w:rPr>
          <w:rStyle w:val="2"/>
        </w:rPr>
        <w:t>4.17. Порядок оказания платных дополнительных образовательных услуг включает в себя:</w:t>
      </w:r>
    </w:p>
    <w:p w:rsidR="00EB6EFE" w:rsidRPr="006D4DA0" w:rsidRDefault="00A00D9B" w:rsidP="006D4DA0">
      <w:pPr>
        <w:pStyle w:val="af2"/>
      </w:pPr>
      <w:r w:rsidRPr="006D4DA0">
        <w:t xml:space="preserve">- </w:t>
      </w:r>
      <w:r w:rsidR="00EB6EFE" w:rsidRPr="006D4DA0">
        <w:t>Изуч</w:t>
      </w:r>
      <w:r w:rsidR="00EB6EFE" w:rsidRPr="006D4DA0">
        <w:rPr>
          <w:rStyle w:val="2"/>
        </w:rPr>
        <w:t xml:space="preserve">ение </w:t>
      </w:r>
      <w:r w:rsidR="00EB6EFE" w:rsidRPr="006D4DA0">
        <w:t>спрос</w:t>
      </w:r>
      <w:r w:rsidR="00EB6EFE" w:rsidRPr="006D4DA0">
        <w:rPr>
          <w:rStyle w:val="2"/>
        </w:rPr>
        <w:t xml:space="preserve">а </w:t>
      </w:r>
      <w:r w:rsidR="00EB6EFE" w:rsidRPr="006D4DA0">
        <w:t>на платные образовательные услуги и определение предполагаемого контингента учащихся;</w:t>
      </w:r>
    </w:p>
    <w:p w:rsidR="00EB6EFE" w:rsidRPr="006D4DA0" w:rsidRDefault="00A00D9B" w:rsidP="006D4DA0">
      <w:pPr>
        <w:pStyle w:val="af2"/>
      </w:pPr>
      <w:r w:rsidRPr="006D4DA0">
        <w:t xml:space="preserve">- </w:t>
      </w:r>
      <w:r w:rsidR="00EB6EFE" w:rsidRPr="006D4DA0">
        <w:t>Прове</w:t>
      </w:r>
      <w:r w:rsidR="00EB6EFE" w:rsidRPr="006D4DA0">
        <w:rPr>
          <w:rStyle w:val="2"/>
        </w:rPr>
        <w:t xml:space="preserve">дение </w:t>
      </w:r>
      <w:r w:rsidR="00EB6EFE" w:rsidRPr="006D4DA0">
        <w:t xml:space="preserve"> анализ</w:t>
      </w:r>
      <w:r w:rsidR="00EB6EFE" w:rsidRPr="006D4DA0">
        <w:rPr>
          <w:rStyle w:val="2"/>
        </w:rPr>
        <w:t xml:space="preserve">а </w:t>
      </w:r>
      <w:r w:rsidR="00EB6EFE" w:rsidRPr="006D4DA0">
        <w:t xml:space="preserve"> материально-технической базы;</w:t>
      </w:r>
    </w:p>
    <w:p w:rsidR="00EB6EFE" w:rsidRPr="006D4DA0" w:rsidRDefault="00A00D9B" w:rsidP="006D4DA0">
      <w:pPr>
        <w:pStyle w:val="af2"/>
      </w:pPr>
      <w:r w:rsidRPr="006D4DA0">
        <w:t>-</w:t>
      </w:r>
      <w:r w:rsidR="00EB6EFE" w:rsidRPr="006D4DA0">
        <w:t xml:space="preserve"> Созда</w:t>
      </w:r>
      <w:r w:rsidR="00EB6EFE" w:rsidRPr="006D4DA0">
        <w:rPr>
          <w:rStyle w:val="2"/>
        </w:rPr>
        <w:t xml:space="preserve">ние условий </w:t>
      </w:r>
      <w:r w:rsidR="00EB6EFE" w:rsidRPr="006D4DA0">
        <w:t>для предоставления платных образовательных услуг с учетом требований охраны труда и безопасности для жизни и здоровья учащихся;</w:t>
      </w:r>
    </w:p>
    <w:p w:rsidR="00EB6EFE" w:rsidRPr="006D4DA0" w:rsidRDefault="00A00D9B" w:rsidP="006D4DA0">
      <w:pPr>
        <w:pStyle w:val="af2"/>
      </w:pPr>
      <w:r w:rsidRPr="006D4DA0">
        <w:t>-</w:t>
      </w:r>
      <w:r w:rsidR="00EB6EFE" w:rsidRPr="006D4DA0">
        <w:t xml:space="preserve"> </w:t>
      </w:r>
      <w:r w:rsidR="00EB6EFE" w:rsidRPr="006D4DA0">
        <w:rPr>
          <w:rStyle w:val="2"/>
        </w:rPr>
        <w:t>Доведение до</w:t>
      </w:r>
      <w:r w:rsidR="00EB6EFE" w:rsidRPr="006D4DA0">
        <w:t xml:space="preserve"> потребителя достоверной информации об исполнителе и оказываемых образовательных услугах;</w:t>
      </w:r>
    </w:p>
    <w:p w:rsidR="00EB6EFE" w:rsidRPr="006D4DA0" w:rsidRDefault="00A00D9B" w:rsidP="006D4DA0">
      <w:pPr>
        <w:pStyle w:val="af2"/>
      </w:pPr>
      <w:r w:rsidRPr="006D4DA0">
        <w:t xml:space="preserve">- </w:t>
      </w:r>
      <w:r w:rsidR="00EB6EFE" w:rsidRPr="006D4DA0">
        <w:t>Разработ</w:t>
      </w:r>
      <w:r w:rsidR="00EB6EFE" w:rsidRPr="006D4DA0">
        <w:rPr>
          <w:rStyle w:val="2"/>
        </w:rPr>
        <w:t xml:space="preserve">ка </w:t>
      </w:r>
      <w:r w:rsidR="00EB6EFE" w:rsidRPr="006D4DA0">
        <w:t>Положение об организации платных образовательных услугах;</w:t>
      </w:r>
    </w:p>
    <w:p w:rsidR="00EB6EFE" w:rsidRPr="006D4DA0" w:rsidRDefault="00A00D9B" w:rsidP="006D4DA0">
      <w:pPr>
        <w:pStyle w:val="af2"/>
      </w:pPr>
      <w:r w:rsidRPr="006D4DA0">
        <w:t xml:space="preserve">- </w:t>
      </w:r>
      <w:r w:rsidR="00EB6EFE" w:rsidRPr="006D4DA0">
        <w:t>Состав</w:t>
      </w:r>
      <w:r w:rsidR="00EB6EFE" w:rsidRPr="006D4DA0">
        <w:rPr>
          <w:rStyle w:val="2"/>
        </w:rPr>
        <w:t xml:space="preserve">ление сметы </w:t>
      </w:r>
      <w:r w:rsidR="00EB6EFE" w:rsidRPr="006D4DA0">
        <w:t>на каждый вид услуг, а если есть необходимость, то на комплекс услуг;</w:t>
      </w:r>
    </w:p>
    <w:p w:rsidR="00EB6EFE" w:rsidRPr="006D4DA0" w:rsidRDefault="00A00D9B" w:rsidP="006D4DA0">
      <w:pPr>
        <w:pStyle w:val="af2"/>
      </w:pPr>
      <w:r w:rsidRPr="006D4DA0">
        <w:rPr>
          <w:rStyle w:val="2"/>
        </w:rPr>
        <w:t xml:space="preserve">- </w:t>
      </w:r>
      <w:r w:rsidR="00EB6EFE" w:rsidRPr="006D4DA0">
        <w:rPr>
          <w:rStyle w:val="2"/>
        </w:rPr>
        <w:t>Разработка служебных инструкций для</w:t>
      </w:r>
      <w:r w:rsidR="00EB6EFE" w:rsidRPr="006D4DA0">
        <w:t xml:space="preserve"> лиц, ответственных за проведение платных образовательных услуг. Заключ</w:t>
      </w:r>
      <w:r w:rsidR="00EB6EFE" w:rsidRPr="006D4DA0">
        <w:rPr>
          <w:rStyle w:val="2"/>
        </w:rPr>
        <w:t xml:space="preserve">ение </w:t>
      </w:r>
      <w:r w:rsidR="00EB6EFE" w:rsidRPr="006D4DA0">
        <w:t>трудовы</w:t>
      </w:r>
      <w:r w:rsidR="00EB6EFE" w:rsidRPr="006D4DA0">
        <w:rPr>
          <w:rStyle w:val="2"/>
        </w:rPr>
        <w:t>х</w:t>
      </w:r>
      <w:r w:rsidR="00EB6EFE" w:rsidRPr="006D4DA0">
        <w:t xml:space="preserve"> соглашени</w:t>
      </w:r>
      <w:r w:rsidR="00EB6EFE" w:rsidRPr="006D4DA0">
        <w:rPr>
          <w:rStyle w:val="2"/>
        </w:rPr>
        <w:t xml:space="preserve">й </w:t>
      </w:r>
      <w:r w:rsidR="00EB6EFE" w:rsidRPr="006D4DA0">
        <w:t>со специалистами на выполнение платных образовательных услуг;</w:t>
      </w:r>
    </w:p>
    <w:p w:rsidR="00EB6EFE" w:rsidRPr="006D4DA0" w:rsidRDefault="00A00D9B" w:rsidP="006D4DA0">
      <w:pPr>
        <w:pStyle w:val="af2"/>
      </w:pPr>
      <w:r w:rsidRPr="006D4DA0">
        <w:t xml:space="preserve">- </w:t>
      </w:r>
      <w:r w:rsidR="00EB6EFE" w:rsidRPr="006D4DA0">
        <w:t>Заключ</w:t>
      </w:r>
      <w:r w:rsidR="00EB6EFE" w:rsidRPr="006D4DA0">
        <w:rPr>
          <w:rStyle w:val="2"/>
        </w:rPr>
        <w:t xml:space="preserve">ение </w:t>
      </w:r>
      <w:r w:rsidR="00EB6EFE" w:rsidRPr="006D4DA0">
        <w:t>в письменной форме договор</w:t>
      </w:r>
      <w:r w:rsidR="00EB6EFE" w:rsidRPr="006D4DA0">
        <w:rPr>
          <w:rStyle w:val="2"/>
        </w:rPr>
        <w:t xml:space="preserve">а </w:t>
      </w:r>
      <w:r w:rsidR="00EB6EFE" w:rsidRPr="006D4DA0">
        <w:t>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EB6EFE" w:rsidRPr="006D4DA0" w:rsidRDefault="00A00D9B" w:rsidP="006D4DA0">
      <w:pPr>
        <w:pStyle w:val="af2"/>
      </w:pPr>
      <w:r w:rsidRPr="006D4DA0">
        <w:t xml:space="preserve">- </w:t>
      </w:r>
      <w:r w:rsidR="00EB6EFE" w:rsidRPr="006D4DA0">
        <w:t>На основании заключенных договоров изда</w:t>
      </w:r>
      <w:r w:rsidR="00EB6EFE" w:rsidRPr="006D4DA0">
        <w:rPr>
          <w:rStyle w:val="2"/>
        </w:rPr>
        <w:t xml:space="preserve">ние </w:t>
      </w:r>
      <w:r w:rsidR="00EB6EFE" w:rsidRPr="006D4DA0">
        <w:t>приказ</w:t>
      </w:r>
      <w:r w:rsidR="00EB6EFE" w:rsidRPr="006D4DA0">
        <w:rPr>
          <w:rStyle w:val="2"/>
        </w:rPr>
        <w:t xml:space="preserve">а </w:t>
      </w:r>
      <w:r w:rsidR="00EB6EFE" w:rsidRPr="006D4DA0">
        <w:t>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EB6EFE" w:rsidRPr="006D4DA0" w:rsidRDefault="00EB6EFE" w:rsidP="006D4DA0">
      <w:pPr>
        <w:pStyle w:val="af2"/>
      </w:pPr>
      <w:r w:rsidRPr="006D4DA0">
        <w:rPr>
          <w:rStyle w:val="2"/>
        </w:rPr>
        <w:t xml:space="preserve">4.18. </w:t>
      </w:r>
      <w:r w:rsidRPr="006D4DA0">
        <w:t xml:space="preserve">При обнаружении недостатков оказанных образовательных услуг, в том </w:t>
      </w:r>
      <w:r w:rsidRPr="006D4DA0">
        <w:lastRenderedPageBreak/>
        <w:t>числе оказания их не в полном объеме, потребителю по его требованию предоставляется на выбор:</w:t>
      </w:r>
    </w:p>
    <w:p w:rsidR="00EB6EFE" w:rsidRPr="006D4DA0" w:rsidRDefault="00A00D9B" w:rsidP="006D4DA0">
      <w:pPr>
        <w:pStyle w:val="af2"/>
      </w:pPr>
      <w:r w:rsidRPr="006D4DA0">
        <w:t>-</w:t>
      </w:r>
      <w:r w:rsidR="00EB6EFE" w:rsidRPr="006D4DA0">
        <w:t xml:space="preserve"> безвозмездное оказание образовательных услуг в полном объеме в соответствии с договором;</w:t>
      </w:r>
    </w:p>
    <w:p w:rsidR="00EB6EFE" w:rsidRPr="006D4DA0" w:rsidRDefault="00A00D9B" w:rsidP="006D4DA0">
      <w:pPr>
        <w:pStyle w:val="af2"/>
      </w:pPr>
      <w:r w:rsidRPr="006D4DA0">
        <w:t>-</w:t>
      </w:r>
      <w:r w:rsidR="00EB6EFE" w:rsidRPr="006D4DA0">
        <w:t xml:space="preserve"> соответствующее уменьшение стоимости оказанных образовательных услуг;</w:t>
      </w:r>
    </w:p>
    <w:p w:rsidR="00EB6EFE" w:rsidRPr="006D4DA0" w:rsidRDefault="00A00D9B" w:rsidP="006D4DA0">
      <w:pPr>
        <w:pStyle w:val="af2"/>
      </w:pPr>
      <w:r w:rsidRPr="006D4DA0">
        <w:t>-</w:t>
      </w:r>
      <w:r w:rsidR="00EB6EFE" w:rsidRPr="006D4DA0">
        <w:t xml:space="preserve"> возмещение понесенных им расходов по устранению недостатков оказанных образовательных услуг своими силами или третьими лицами.</w:t>
      </w:r>
    </w:p>
    <w:p w:rsidR="00EB6EFE" w:rsidRPr="006D4DA0" w:rsidRDefault="00EB6EFE" w:rsidP="006D4DA0">
      <w:pPr>
        <w:pStyle w:val="af2"/>
      </w:pPr>
      <w:r w:rsidRPr="006D4DA0">
        <w:rPr>
          <w:rStyle w:val="2"/>
        </w:rPr>
        <w:t xml:space="preserve">4.19. </w:t>
      </w:r>
      <w:r w:rsidRPr="006D4DA0">
        <w:t>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EB6EFE" w:rsidRPr="006D4DA0" w:rsidRDefault="00EB6EFE" w:rsidP="006D4DA0">
      <w:pPr>
        <w:pStyle w:val="af2"/>
        <w:rPr>
          <w:rStyle w:val="2"/>
        </w:rPr>
      </w:pPr>
      <w:r w:rsidRPr="006D4DA0">
        <w:rPr>
          <w:rStyle w:val="2"/>
        </w:rPr>
        <w:t>4.20. Подробные положения о дополнительных платных услугах должны быть  закреплены  в локальном акте  в положении о платных образовательных услугах.</w:t>
      </w:r>
    </w:p>
    <w:p w:rsidR="00EB6EFE" w:rsidRPr="006D4DA0" w:rsidRDefault="00EB6EFE" w:rsidP="006D4DA0">
      <w:pPr>
        <w:pStyle w:val="af2"/>
      </w:pPr>
      <w:r w:rsidRPr="006D4DA0">
        <w:t>Все споры, возникающие из данного Положения, разрешаются в соответствии с гражданским Кодексом РФ и Законом о защите прав потребителей.</w:t>
      </w:r>
    </w:p>
    <w:p w:rsidR="00EB6EFE" w:rsidRPr="006D4DA0" w:rsidRDefault="00EB6EFE" w:rsidP="006D4DA0">
      <w:pPr>
        <w:pStyle w:val="af2"/>
        <w:rPr>
          <w:rStyle w:val="2"/>
        </w:rPr>
      </w:pPr>
      <w:r w:rsidRPr="006D4DA0">
        <w:rPr>
          <w:rStyle w:val="2"/>
        </w:rPr>
        <w:t>4.14. Доходы Учреждения и приобретенное за счет этих доходов имущество поступают в самостоятельное распоряжение Учреждения.</w:t>
      </w:r>
    </w:p>
    <w:p w:rsidR="00EB6EFE" w:rsidRPr="006D4DA0" w:rsidRDefault="00EB6EFE" w:rsidP="006D4DA0">
      <w:pPr>
        <w:pStyle w:val="af2"/>
        <w:rPr>
          <w:rStyle w:val="2"/>
        </w:rPr>
      </w:pPr>
      <w:r w:rsidRPr="006D4DA0">
        <w:rPr>
          <w:rStyle w:val="2"/>
        </w:rPr>
        <w:t>4.15.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EB6EFE" w:rsidRPr="006D4DA0" w:rsidRDefault="00EB6EFE" w:rsidP="006D4DA0">
      <w:pPr>
        <w:pStyle w:val="af2"/>
        <w:rPr>
          <w:rStyle w:val="2"/>
        </w:rPr>
      </w:pPr>
      <w:r w:rsidRPr="006D4DA0">
        <w:rPr>
          <w:rStyle w:val="2"/>
        </w:rPr>
        <w:t>4.16.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EB6EFE" w:rsidRPr="006D4DA0" w:rsidRDefault="00EB6EFE" w:rsidP="006D4DA0">
      <w:pPr>
        <w:pStyle w:val="af2"/>
      </w:pPr>
      <w:r w:rsidRPr="006D4DA0">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EB6EFE" w:rsidRPr="006D4DA0" w:rsidRDefault="00EB6EFE" w:rsidP="006D4DA0">
      <w:pPr>
        <w:pStyle w:val="af2"/>
        <w:rPr>
          <w:rStyle w:val="2"/>
        </w:rPr>
      </w:pPr>
      <w:r w:rsidRPr="006D4DA0">
        <w:t xml:space="preserve">4.17. </w:t>
      </w:r>
      <w:r w:rsidRPr="006D4DA0">
        <w:rPr>
          <w:rStyle w:val="2"/>
        </w:rPr>
        <w:t>Учреждение не вправе размещать денежные средства на депозитах в кредитных организациях, а также совершать сделки с ценными бумагами.</w:t>
      </w:r>
    </w:p>
    <w:p w:rsidR="00EB6EFE" w:rsidRPr="006D4DA0" w:rsidRDefault="00EB6EFE" w:rsidP="006D4DA0">
      <w:pPr>
        <w:widowControl w:val="0"/>
        <w:autoSpaceDE w:val="0"/>
        <w:spacing w:after="0" w:line="240" w:lineRule="auto"/>
        <w:ind w:firstLine="709"/>
        <w:jc w:val="both"/>
        <w:rPr>
          <w:rFonts w:ascii="Times New Roman" w:hAnsi="Times New Roman" w:cs="Times New Roman"/>
          <w:sz w:val="28"/>
          <w:szCs w:val="28"/>
        </w:rPr>
      </w:pPr>
    </w:p>
    <w:p w:rsidR="00EB6EFE" w:rsidRPr="006D4DA0" w:rsidRDefault="00EB6EFE" w:rsidP="006D4DA0">
      <w:pPr>
        <w:widowControl w:val="0"/>
        <w:autoSpaceDE w:val="0"/>
        <w:spacing w:after="0" w:line="240" w:lineRule="auto"/>
        <w:ind w:firstLine="709"/>
        <w:jc w:val="center"/>
        <w:rPr>
          <w:rStyle w:val="2"/>
          <w:rFonts w:ascii="Times New Roman" w:hAnsi="Times New Roman" w:cs="Times New Roman"/>
          <w:b/>
          <w:sz w:val="28"/>
          <w:szCs w:val="28"/>
        </w:rPr>
      </w:pPr>
      <w:r w:rsidRPr="006D4DA0">
        <w:rPr>
          <w:rStyle w:val="2"/>
          <w:rFonts w:ascii="Times New Roman" w:hAnsi="Times New Roman" w:cs="Times New Roman"/>
          <w:b/>
          <w:sz w:val="28"/>
          <w:szCs w:val="28"/>
        </w:rPr>
        <w:t>5. Организация деятельности Учреждения</w:t>
      </w:r>
    </w:p>
    <w:p w:rsidR="00EB6EFE" w:rsidRPr="006D4DA0" w:rsidRDefault="00EB6EFE" w:rsidP="006D4DA0">
      <w:pPr>
        <w:widowControl w:val="0"/>
        <w:autoSpaceDE w:val="0"/>
        <w:spacing w:after="0" w:line="240" w:lineRule="auto"/>
        <w:ind w:firstLine="709"/>
        <w:jc w:val="both"/>
        <w:rPr>
          <w:rFonts w:ascii="Times New Roman" w:hAnsi="Times New Roman" w:cs="Times New Roman"/>
          <w:sz w:val="28"/>
          <w:szCs w:val="28"/>
        </w:rPr>
      </w:pPr>
    </w:p>
    <w:p w:rsidR="00EB6EFE" w:rsidRPr="006D4DA0" w:rsidRDefault="00EB6EFE" w:rsidP="006D4DA0">
      <w:pPr>
        <w:pStyle w:val="af2"/>
        <w:rPr>
          <w:rStyle w:val="2"/>
        </w:rPr>
      </w:pPr>
      <w:r w:rsidRPr="006D4DA0">
        <w:rPr>
          <w:rStyle w:val="2"/>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EB6EFE" w:rsidRPr="006D4DA0" w:rsidRDefault="00EB6EFE" w:rsidP="006D4DA0">
      <w:pPr>
        <w:pStyle w:val="af2"/>
        <w:rPr>
          <w:rStyle w:val="2"/>
        </w:rPr>
      </w:pPr>
      <w:r w:rsidRPr="006D4DA0">
        <w:rPr>
          <w:rStyle w:val="2"/>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EB6EFE" w:rsidRPr="006D4DA0" w:rsidRDefault="00EB6EFE" w:rsidP="006D4DA0">
      <w:pPr>
        <w:pStyle w:val="af2"/>
        <w:rPr>
          <w:rStyle w:val="2"/>
        </w:rPr>
      </w:pPr>
      <w:r w:rsidRPr="006D4DA0">
        <w:rPr>
          <w:rStyle w:val="2"/>
        </w:rPr>
        <w:t xml:space="preserve">5.3. Учреждение самостоятельно в осуществлении образовательного </w:t>
      </w:r>
      <w:r w:rsidRPr="006D4DA0">
        <w:rPr>
          <w:rStyle w:val="2"/>
        </w:rPr>
        <w:lastRenderedPageBreak/>
        <w:t>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EB6EFE" w:rsidRPr="006D4DA0" w:rsidRDefault="00EB6EFE" w:rsidP="006D4DA0">
      <w:pPr>
        <w:pStyle w:val="af2"/>
        <w:rPr>
          <w:rStyle w:val="2"/>
        </w:rPr>
      </w:pPr>
      <w:r w:rsidRPr="006D4DA0">
        <w:rPr>
          <w:rStyle w:val="2"/>
        </w:rPr>
        <w:t>5.4. К компетенции Учреждения относятся:</w:t>
      </w:r>
    </w:p>
    <w:p w:rsidR="00EB6EFE" w:rsidRPr="006D4DA0" w:rsidRDefault="00EB6EFE" w:rsidP="006D4DA0">
      <w:pPr>
        <w:pStyle w:val="af2"/>
      </w:pPr>
      <w:r w:rsidRPr="006D4DA0">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EB6EFE" w:rsidRPr="006D4DA0" w:rsidRDefault="00EB6EFE" w:rsidP="006D4DA0">
      <w:pPr>
        <w:pStyle w:val="af2"/>
      </w:pPr>
      <w:r w:rsidRPr="006D4DA0">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EB6EFE" w:rsidRPr="006D4DA0" w:rsidRDefault="00EB6EFE" w:rsidP="006D4DA0">
      <w:pPr>
        <w:pStyle w:val="af2"/>
        <w:rPr>
          <w:rStyle w:val="2"/>
        </w:rPr>
      </w:pPr>
      <w:r w:rsidRPr="006D4DA0">
        <w:rPr>
          <w:rStyle w:val="2"/>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EB6EFE" w:rsidRPr="006D4DA0" w:rsidRDefault="00EB6EFE" w:rsidP="006D4DA0">
      <w:pPr>
        <w:pStyle w:val="af2"/>
      </w:pPr>
      <w:r w:rsidRPr="006D4DA0">
        <w:t>- подбор, прием на работу и расстановка кадров, ответственность за уровень их квалификации;</w:t>
      </w:r>
    </w:p>
    <w:p w:rsidR="00EB6EFE" w:rsidRPr="006D4DA0" w:rsidRDefault="00EB6EFE" w:rsidP="006D4DA0">
      <w:pPr>
        <w:pStyle w:val="af2"/>
      </w:pPr>
      <w:r w:rsidRPr="006D4DA0">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EB6EFE" w:rsidRPr="006D4DA0" w:rsidRDefault="00EB6EFE" w:rsidP="006D4DA0">
      <w:pPr>
        <w:pStyle w:val="af2"/>
      </w:pPr>
      <w:r w:rsidRPr="006D4DA0">
        <w:t>- разработка и утверждение образовательных программ и учебных планов;</w:t>
      </w:r>
    </w:p>
    <w:p w:rsidR="00EB6EFE" w:rsidRPr="006D4DA0" w:rsidRDefault="00EB6EFE" w:rsidP="006D4DA0">
      <w:pPr>
        <w:pStyle w:val="af2"/>
      </w:pPr>
      <w:r w:rsidRPr="006D4DA0">
        <w:t>- разработка и утверждение рабочих программ учебных курсов, предметов, дисциплин (модулей);</w:t>
      </w:r>
    </w:p>
    <w:p w:rsidR="00EB6EFE" w:rsidRPr="006D4DA0" w:rsidRDefault="00EB6EFE" w:rsidP="006D4DA0">
      <w:pPr>
        <w:pStyle w:val="af2"/>
        <w:rPr>
          <w:rStyle w:val="2"/>
        </w:rPr>
      </w:pPr>
      <w:r w:rsidRPr="006D4DA0">
        <w:rPr>
          <w:rStyle w:val="2"/>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EB6EFE" w:rsidRPr="006D4DA0" w:rsidRDefault="00EB6EFE" w:rsidP="006D4DA0">
      <w:pPr>
        <w:pStyle w:val="af2"/>
      </w:pPr>
      <w:r w:rsidRPr="006D4DA0">
        <w:t>- по согласованию с Управлением образования, установление структуры управления деятельностью Учреждения, штатного расписания, распределение должностных обязанностей;</w:t>
      </w:r>
    </w:p>
    <w:p w:rsidR="00EB6EFE" w:rsidRPr="006D4DA0" w:rsidRDefault="00EB6EFE" w:rsidP="006D4DA0">
      <w:pPr>
        <w:pStyle w:val="af2"/>
        <w:rPr>
          <w:rStyle w:val="2"/>
        </w:rPr>
      </w:pPr>
      <w:r w:rsidRPr="006D4DA0">
        <w:rPr>
          <w:rStyle w:val="2"/>
        </w:rPr>
        <w:t>- разработка и принятие устава коллективом Учреждения для внесения его на утверждение Учредителю;</w:t>
      </w:r>
    </w:p>
    <w:p w:rsidR="00EB6EFE" w:rsidRPr="006D4DA0" w:rsidRDefault="00EB6EFE" w:rsidP="006D4DA0">
      <w:pPr>
        <w:pStyle w:val="af2"/>
      </w:pPr>
      <w:r w:rsidRPr="006D4DA0">
        <w:t>- разработка и принятие правил внутреннего распорядка Учреждения, иных локальных актов;</w:t>
      </w:r>
    </w:p>
    <w:p w:rsidR="00EB6EFE" w:rsidRPr="006D4DA0" w:rsidRDefault="00EB6EFE" w:rsidP="006D4DA0">
      <w:pPr>
        <w:pStyle w:val="af2"/>
      </w:pPr>
      <w:r w:rsidRPr="006D4DA0">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EB6EFE" w:rsidRPr="006D4DA0" w:rsidRDefault="00EB6EFE" w:rsidP="006D4DA0">
      <w:pPr>
        <w:pStyle w:val="af2"/>
      </w:pPr>
      <w:r w:rsidRPr="006D4DA0">
        <w:t>- создание в Учреждении необходимых условий для  охраны и укрепления здоровья обучающихся и работников Учреждения;</w:t>
      </w:r>
    </w:p>
    <w:p w:rsidR="00EB6EFE" w:rsidRPr="006D4DA0" w:rsidRDefault="00EB6EFE" w:rsidP="006D4DA0">
      <w:pPr>
        <w:pStyle w:val="af2"/>
      </w:pPr>
      <w:r w:rsidRPr="006D4DA0">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EB6EFE" w:rsidRPr="006D4DA0" w:rsidRDefault="00EB6EFE" w:rsidP="006D4DA0">
      <w:pPr>
        <w:pStyle w:val="af2"/>
      </w:pPr>
      <w:r w:rsidRPr="006D4DA0">
        <w:lastRenderedPageBreak/>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EB6EFE" w:rsidRPr="006D4DA0" w:rsidRDefault="00EB6EFE" w:rsidP="006D4DA0">
      <w:pPr>
        <w:pStyle w:val="af2"/>
      </w:pPr>
      <w:r w:rsidRPr="006D4DA0">
        <w:t>- содействие деятельности учительских (педагогических) организаций (объединений) и методических объединений;</w:t>
      </w:r>
    </w:p>
    <w:p w:rsidR="00EB6EFE" w:rsidRPr="006D4DA0" w:rsidRDefault="00EB6EFE" w:rsidP="006D4DA0">
      <w:pPr>
        <w:pStyle w:val="af2"/>
      </w:pPr>
      <w:r w:rsidRPr="006D4DA0">
        <w:t>- координация в Учреждении деятельности общественных (в том числе детских и молодежных) организаций (объединений), не запрещенной законом;</w:t>
      </w:r>
    </w:p>
    <w:p w:rsidR="00EB6EFE" w:rsidRPr="006D4DA0" w:rsidRDefault="00EB6EFE" w:rsidP="006D4DA0">
      <w:pPr>
        <w:pStyle w:val="af2"/>
      </w:pPr>
      <w:r w:rsidRPr="006D4DA0">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EB6EFE" w:rsidRPr="006D4DA0" w:rsidRDefault="00EB6EFE" w:rsidP="006D4DA0">
      <w:pPr>
        <w:pStyle w:val="af2"/>
      </w:pPr>
      <w:r w:rsidRPr="006D4DA0">
        <w:t>- обеспечение создания и ведения официального сайта Учреждения в сети Интернет;</w:t>
      </w:r>
    </w:p>
    <w:p w:rsidR="00EB6EFE" w:rsidRPr="006D4DA0" w:rsidRDefault="00EB6EFE" w:rsidP="006D4DA0">
      <w:pPr>
        <w:pStyle w:val="af2"/>
      </w:pPr>
      <w:r w:rsidRPr="006D4DA0">
        <w:t>- обеспечение функционирования системы внутреннего мониторинга качества образования в Учреждении;</w:t>
      </w:r>
    </w:p>
    <w:p w:rsidR="00EB6EFE" w:rsidRPr="006D4DA0" w:rsidRDefault="00EB6EFE" w:rsidP="006D4DA0">
      <w:pPr>
        <w:pStyle w:val="af2"/>
      </w:pPr>
      <w:r w:rsidRPr="006D4DA0">
        <w:t>- осуществление иной деятельности, не запрещенной законодательством Российской Федерации и предусмотренной уставом Учреждения.</w:t>
      </w:r>
    </w:p>
    <w:p w:rsidR="00EB6EFE" w:rsidRPr="006D4DA0" w:rsidRDefault="00EB6EFE" w:rsidP="006D4DA0">
      <w:pPr>
        <w:pStyle w:val="af2"/>
        <w:rPr>
          <w:rStyle w:val="2"/>
        </w:rPr>
      </w:pPr>
      <w:r w:rsidRPr="006D4DA0">
        <w:rPr>
          <w:rStyle w:val="2"/>
        </w:rPr>
        <w:t>5.5. Учреждение имеет право:</w:t>
      </w:r>
    </w:p>
    <w:p w:rsidR="00EB6EFE" w:rsidRPr="006D4DA0" w:rsidRDefault="00EB6EFE" w:rsidP="006D4DA0">
      <w:pPr>
        <w:pStyle w:val="af2"/>
        <w:rPr>
          <w:rStyle w:val="2"/>
        </w:rPr>
      </w:pPr>
      <w:r w:rsidRPr="006D4DA0">
        <w:rPr>
          <w:rStyle w:val="2"/>
        </w:rPr>
        <w:t xml:space="preserve">- заключать гражданско-правовые договоры на поставку товаров, выполнение работ, оказание услуг для своих нужд в порядке, установленном Федеральным </w:t>
      </w:r>
      <w:r w:rsidRPr="006D4DA0">
        <w:t>законом</w:t>
      </w:r>
      <w:r w:rsidRPr="006D4DA0">
        <w:rPr>
          <w:rStyle w:val="2"/>
        </w:rPr>
        <w:t xml:space="preserve"> от 21.07.2005</w:t>
      </w:r>
      <w:r w:rsidR="00A00D9B" w:rsidRPr="006D4DA0">
        <w:rPr>
          <w:rStyle w:val="2"/>
        </w:rPr>
        <w:t xml:space="preserve"> года</w:t>
      </w:r>
      <w:r w:rsidRPr="006D4DA0">
        <w:rPr>
          <w:rStyle w:val="2"/>
        </w:rPr>
        <w:t xml:space="preserve"> </w:t>
      </w:r>
      <w:r w:rsidR="00A00D9B" w:rsidRPr="006D4DA0">
        <w:rPr>
          <w:rStyle w:val="2"/>
        </w:rPr>
        <w:t>№</w:t>
      </w:r>
      <w:r w:rsidRPr="006D4DA0">
        <w:rPr>
          <w:rStyle w:val="2"/>
        </w:rPr>
        <w:t xml:space="preserve">94-ФЗ </w:t>
      </w:r>
      <w:r w:rsidR="00A00D9B" w:rsidRPr="006D4DA0">
        <w:rPr>
          <w:rStyle w:val="2"/>
        </w:rPr>
        <w:t>«</w:t>
      </w:r>
      <w:r w:rsidRPr="006D4DA0">
        <w:rPr>
          <w:rStyle w:val="2"/>
        </w:rPr>
        <w:t>О размещении заказов на поставки товаров, выполнение работ, оказание услуг для государственных и муниципальных нужд</w:t>
      </w:r>
      <w:r w:rsidR="00A00D9B" w:rsidRPr="006D4DA0">
        <w:rPr>
          <w:rStyle w:val="2"/>
        </w:rPr>
        <w:t>»</w:t>
      </w:r>
      <w:r w:rsidRPr="006D4DA0">
        <w:rPr>
          <w:rStyle w:val="2"/>
        </w:rPr>
        <w:t>;</w:t>
      </w:r>
    </w:p>
    <w:p w:rsidR="00EB6EFE" w:rsidRPr="006D4DA0" w:rsidRDefault="00EB6EFE" w:rsidP="006D4DA0">
      <w:pPr>
        <w:pStyle w:val="af2"/>
      </w:pPr>
      <w:r w:rsidRPr="006D4DA0">
        <w:t>- приобретать или арендовать недвижимое и движимое имущество за счет имеющихся у него денежных средств;</w:t>
      </w:r>
    </w:p>
    <w:p w:rsidR="00EB6EFE" w:rsidRPr="006D4DA0" w:rsidRDefault="00EB6EFE" w:rsidP="006D4DA0">
      <w:pPr>
        <w:pStyle w:val="af2"/>
        <w:rPr>
          <w:rStyle w:val="2"/>
        </w:rPr>
      </w:pPr>
      <w:r w:rsidRPr="006D4DA0">
        <w:rPr>
          <w:rStyle w:val="2"/>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EB6EFE" w:rsidRPr="006D4DA0" w:rsidRDefault="00EB6EFE" w:rsidP="006D4DA0">
      <w:pPr>
        <w:pStyle w:val="af2"/>
        <w:rPr>
          <w:rStyle w:val="2"/>
        </w:rPr>
      </w:pPr>
      <w:r w:rsidRPr="006D4DA0">
        <w:rPr>
          <w:rStyle w:val="2"/>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EB6EFE" w:rsidRPr="006D4DA0" w:rsidRDefault="00EB6EFE" w:rsidP="006D4DA0">
      <w:pPr>
        <w:pStyle w:val="af2"/>
      </w:pPr>
      <w:r w:rsidRPr="006D4DA0">
        <w:t>- вступать в союзы и ассоциации некоммерческих организаций в порядке и на условиях, установленных законодательством Российской Федерации.</w:t>
      </w:r>
    </w:p>
    <w:p w:rsidR="00EB6EFE" w:rsidRPr="006D4DA0" w:rsidRDefault="00EB6EFE" w:rsidP="006D4DA0">
      <w:pPr>
        <w:pStyle w:val="af2"/>
        <w:rPr>
          <w:rStyle w:val="2"/>
        </w:rPr>
      </w:pPr>
      <w:r w:rsidRPr="006D4DA0">
        <w:rPr>
          <w:rStyle w:val="2"/>
        </w:rPr>
        <w:t>5.6. Учреждение обязано:</w:t>
      </w:r>
    </w:p>
    <w:p w:rsidR="00EB6EFE" w:rsidRPr="006D4DA0" w:rsidRDefault="00EB6EFE" w:rsidP="006D4DA0">
      <w:pPr>
        <w:pStyle w:val="af2"/>
      </w:pPr>
      <w:r w:rsidRPr="006D4DA0">
        <w:t>- в полном объеме выполнять установленное муниципальное задание;</w:t>
      </w:r>
    </w:p>
    <w:p w:rsidR="00EB6EFE" w:rsidRPr="006D4DA0" w:rsidRDefault="00EB6EFE" w:rsidP="006D4DA0">
      <w:pPr>
        <w:pStyle w:val="af2"/>
        <w:rPr>
          <w:rStyle w:val="2"/>
          <w:bCs/>
        </w:rPr>
      </w:pPr>
      <w:r w:rsidRPr="006D4DA0">
        <w:rPr>
          <w:rStyle w:val="2"/>
          <w:bCs/>
        </w:rPr>
        <w:t xml:space="preserve">- составлять и представлять на утверждение Учредителю  в случае, если право утверждения не предоставлено руководителю Учреждения, план </w:t>
      </w:r>
      <w:r w:rsidRPr="006D4DA0">
        <w:rPr>
          <w:rStyle w:val="2"/>
          <w:bCs/>
        </w:rPr>
        <w:lastRenderedPageBreak/>
        <w:t>финансово-хозяйственной деятельности Учреждения в порядке, установленном Учредителем;</w:t>
      </w:r>
    </w:p>
    <w:p w:rsidR="00EB6EFE" w:rsidRPr="006D4DA0" w:rsidRDefault="00EB6EFE" w:rsidP="006D4DA0">
      <w:pPr>
        <w:pStyle w:val="af2"/>
        <w:rPr>
          <w:rStyle w:val="2"/>
          <w:bCs/>
        </w:rPr>
      </w:pPr>
      <w:r w:rsidRPr="006D4DA0">
        <w:rPr>
          <w:rStyle w:val="2"/>
          <w:bCs/>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EB6EFE" w:rsidRPr="006D4DA0" w:rsidRDefault="00EB6EFE" w:rsidP="006D4DA0">
      <w:pPr>
        <w:pStyle w:val="af2"/>
      </w:pPr>
      <w:r w:rsidRPr="006D4DA0">
        <w:t>- представлять  бухгалтерскую, статистическую и иную отчетность Учреждения в порядке, установленном законодательством Российской Федерации;</w:t>
      </w:r>
    </w:p>
    <w:p w:rsidR="00EB6EFE" w:rsidRPr="006D4DA0" w:rsidRDefault="00EB6EFE" w:rsidP="006D4DA0">
      <w:pPr>
        <w:pStyle w:val="af2"/>
        <w:rPr>
          <w:rStyle w:val="2"/>
        </w:rPr>
      </w:pPr>
      <w:r w:rsidRPr="006D4DA0">
        <w:rPr>
          <w:rStyle w:val="2"/>
        </w:rPr>
        <w:t>- представлять Учредителю карту учета муниципального имущества установленной формы по состоянию на начало очередного года;</w:t>
      </w:r>
    </w:p>
    <w:p w:rsidR="00EB6EFE" w:rsidRPr="006D4DA0" w:rsidRDefault="00EB6EFE" w:rsidP="006D4DA0">
      <w:pPr>
        <w:pStyle w:val="af2"/>
      </w:pPr>
      <w:r w:rsidRPr="006D4DA0">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EB6EFE" w:rsidRPr="006D4DA0" w:rsidRDefault="00EB6EFE" w:rsidP="006D4DA0">
      <w:pPr>
        <w:pStyle w:val="af2"/>
      </w:pPr>
      <w:r w:rsidRPr="006D4DA0">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EB6EFE" w:rsidRPr="006D4DA0" w:rsidRDefault="00EB6EFE" w:rsidP="006D4DA0">
      <w:pPr>
        <w:pStyle w:val="af2"/>
      </w:pPr>
      <w:r w:rsidRPr="006D4DA0">
        <w:t>- обеспечивать выполнение мероприятий по энергосбережению, гражданской обороне, противопожарной безопасности и мобилизационной подготовке;</w:t>
      </w:r>
    </w:p>
    <w:p w:rsidR="00EB6EFE" w:rsidRPr="006D4DA0" w:rsidRDefault="00EB6EFE" w:rsidP="006D4DA0">
      <w:pPr>
        <w:pStyle w:val="af2"/>
      </w:pPr>
      <w:r w:rsidRPr="006D4DA0">
        <w:t>- обеспечивать защиту информации конфиденциального характера (включая персональные данные);</w:t>
      </w:r>
    </w:p>
    <w:p w:rsidR="00EB6EFE" w:rsidRPr="006D4DA0" w:rsidRDefault="00EB6EFE" w:rsidP="006D4DA0">
      <w:pPr>
        <w:pStyle w:val="af2"/>
      </w:pPr>
      <w:r w:rsidRPr="006D4DA0">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EB6EFE" w:rsidRPr="006D4DA0" w:rsidRDefault="00EB6EFE" w:rsidP="006D4DA0">
      <w:pPr>
        <w:pStyle w:val="af2"/>
      </w:pPr>
      <w:r w:rsidRPr="006D4DA0">
        <w:t>- обеспечивать организацию и ведение делопроизводства Учреждения;</w:t>
      </w:r>
    </w:p>
    <w:p w:rsidR="00EB6EFE" w:rsidRPr="006D4DA0" w:rsidRDefault="00EB6EFE" w:rsidP="006D4DA0">
      <w:pPr>
        <w:pStyle w:val="af2"/>
        <w:rPr>
          <w:rStyle w:val="2"/>
        </w:rPr>
      </w:pPr>
      <w:r w:rsidRPr="006D4DA0">
        <w:rPr>
          <w:rStyle w:val="2"/>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EB6EFE" w:rsidRPr="006D4DA0" w:rsidRDefault="00EB6EFE" w:rsidP="006D4DA0">
      <w:pPr>
        <w:pStyle w:val="af2"/>
        <w:rPr>
          <w:rStyle w:val="2"/>
          <w:bCs/>
        </w:rPr>
      </w:pPr>
      <w:r w:rsidRPr="006D4DA0">
        <w:rPr>
          <w:rStyle w:val="2"/>
          <w:bCs/>
        </w:rPr>
        <w:t xml:space="preserve">- обеспечивать открытость и доступность документов, предусмотренных пунктом 3.3 </w:t>
      </w:r>
      <w:r w:rsidRPr="006D4DA0">
        <w:t>статьи 32</w:t>
      </w:r>
      <w:r w:rsidRPr="006D4DA0">
        <w:rPr>
          <w:rStyle w:val="2"/>
          <w:bCs/>
        </w:rPr>
        <w:t xml:space="preserve"> Федерального закона от 12.01.1996 </w:t>
      </w:r>
      <w:r w:rsidR="00A00D9B" w:rsidRPr="006D4DA0">
        <w:rPr>
          <w:rStyle w:val="2"/>
          <w:bCs/>
        </w:rPr>
        <w:t>года №</w:t>
      </w:r>
      <w:r w:rsidRPr="006D4DA0">
        <w:rPr>
          <w:rStyle w:val="2"/>
          <w:bCs/>
        </w:rPr>
        <w:t xml:space="preserve">7-ФЗ </w:t>
      </w:r>
      <w:r w:rsidR="00A00D9B" w:rsidRPr="006D4DA0">
        <w:rPr>
          <w:rStyle w:val="2"/>
          <w:bCs/>
        </w:rPr>
        <w:t>«</w:t>
      </w:r>
      <w:r w:rsidRPr="006D4DA0">
        <w:rPr>
          <w:rStyle w:val="2"/>
          <w:bCs/>
        </w:rPr>
        <w:t>О некоммерческих организациях</w:t>
      </w:r>
      <w:r w:rsidR="00A00D9B" w:rsidRPr="006D4DA0">
        <w:rPr>
          <w:rStyle w:val="2"/>
          <w:bCs/>
        </w:rPr>
        <w:t>»</w:t>
      </w:r>
      <w:r w:rsidRPr="006D4DA0">
        <w:rPr>
          <w:rStyle w:val="2"/>
          <w:bCs/>
        </w:rPr>
        <w:t>, с учетом требований законодательства Российской Федерации о защите государственной тайны.</w:t>
      </w:r>
    </w:p>
    <w:p w:rsidR="00EB6EFE" w:rsidRPr="006D4DA0" w:rsidRDefault="00EB6EFE" w:rsidP="006D4DA0">
      <w:pPr>
        <w:pStyle w:val="af2"/>
        <w:rPr>
          <w:rStyle w:val="2"/>
        </w:rPr>
      </w:pPr>
      <w:r w:rsidRPr="006D4DA0">
        <w:rPr>
          <w:rStyle w:val="2"/>
        </w:rPr>
        <w:t>5.7. Учреждение несет в установленном законодательством Российской Федерации порядке ответственность за:</w:t>
      </w:r>
    </w:p>
    <w:p w:rsidR="00EB6EFE" w:rsidRPr="006D4DA0" w:rsidRDefault="00EB6EFE" w:rsidP="006D4DA0">
      <w:pPr>
        <w:pStyle w:val="af2"/>
      </w:pPr>
      <w:r w:rsidRPr="006D4DA0">
        <w:t>- невыполнение функций, отнесенных к его компетенции;</w:t>
      </w:r>
    </w:p>
    <w:p w:rsidR="00EB6EFE" w:rsidRPr="006D4DA0" w:rsidRDefault="00EB6EFE" w:rsidP="006D4DA0">
      <w:pPr>
        <w:pStyle w:val="af2"/>
      </w:pPr>
      <w:r w:rsidRPr="006D4DA0">
        <w:t>- реализацию не в полном объеме образовательных программ в соответствии с учебным планом и графиком учебного процесса;</w:t>
      </w:r>
    </w:p>
    <w:p w:rsidR="00EB6EFE" w:rsidRPr="006D4DA0" w:rsidRDefault="00EB6EFE" w:rsidP="006D4DA0">
      <w:pPr>
        <w:pStyle w:val="af2"/>
      </w:pPr>
      <w:r w:rsidRPr="006D4DA0">
        <w:t>- качество образования своих выпускников;</w:t>
      </w:r>
    </w:p>
    <w:p w:rsidR="00EB6EFE" w:rsidRPr="006D4DA0" w:rsidRDefault="00EB6EFE" w:rsidP="006D4DA0">
      <w:pPr>
        <w:pStyle w:val="af2"/>
      </w:pPr>
      <w:r w:rsidRPr="006D4DA0">
        <w:t xml:space="preserve">- соответствие применяемых форм, методов и средств образовательного процесса возрастным, психофизическим особенностям, склонностям, интересам и </w:t>
      </w:r>
      <w:r w:rsidRPr="006D4DA0">
        <w:lastRenderedPageBreak/>
        <w:t>потребностям детей;</w:t>
      </w:r>
    </w:p>
    <w:p w:rsidR="00EB6EFE" w:rsidRPr="006D4DA0" w:rsidRDefault="00EB6EFE" w:rsidP="006D4DA0">
      <w:pPr>
        <w:pStyle w:val="af2"/>
      </w:pPr>
      <w:r w:rsidRPr="006D4DA0">
        <w:t>- жизнь и здоровье обучающихся и работников Учреждения во время образовательного процесса;</w:t>
      </w:r>
    </w:p>
    <w:p w:rsidR="00EB6EFE" w:rsidRPr="006D4DA0" w:rsidRDefault="00EB6EFE" w:rsidP="006D4DA0">
      <w:pPr>
        <w:pStyle w:val="af2"/>
      </w:pPr>
      <w:r w:rsidRPr="006D4DA0">
        <w:t>- нарушение прав и свобод обучающихся и работников Учреждения;</w:t>
      </w:r>
    </w:p>
    <w:p w:rsidR="00EB6EFE" w:rsidRPr="006D4DA0" w:rsidRDefault="00EB6EFE" w:rsidP="006D4DA0">
      <w:pPr>
        <w:pStyle w:val="af2"/>
      </w:pPr>
      <w:r w:rsidRPr="006D4DA0">
        <w:t>- иные действия, предусмотренные законодательством Российской Федерации.</w:t>
      </w:r>
    </w:p>
    <w:p w:rsidR="00EB6EFE" w:rsidRPr="006D4DA0" w:rsidRDefault="00EB6EFE" w:rsidP="006D4DA0">
      <w:pPr>
        <w:pStyle w:val="af2"/>
        <w:rPr>
          <w:rStyle w:val="2"/>
        </w:rPr>
      </w:pPr>
      <w:r w:rsidRPr="006D4DA0">
        <w:rPr>
          <w:rStyle w:val="2"/>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EB6EFE" w:rsidRPr="006D4DA0" w:rsidRDefault="00EB6EFE" w:rsidP="006D4DA0">
      <w:pPr>
        <w:pStyle w:val="af2"/>
        <w:rPr>
          <w:rStyle w:val="2"/>
        </w:rPr>
      </w:pPr>
      <w:r w:rsidRPr="006D4DA0">
        <w:rPr>
          <w:rStyle w:val="2"/>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EB6EFE" w:rsidRPr="006D4DA0" w:rsidRDefault="00EB6EFE" w:rsidP="006D4DA0">
      <w:pPr>
        <w:pStyle w:val="af2"/>
        <w:rPr>
          <w:rStyle w:val="2"/>
        </w:rPr>
      </w:pPr>
      <w:r w:rsidRPr="006D4DA0">
        <w:rPr>
          <w:rStyle w:val="2"/>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EB6EFE" w:rsidRPr="006D4DA0" w:rsidRDefault="00EB6EFE" w:rsidP="006D4DA0">
      <w:pPr>
        <w:pStyle w:val="af2"/>
      </w:pPr>
      <w:r w:rsidRPr="006D4DA0">
        <w:t>Учреждение предоставляет соответствующее помещение для работы медицинских работников.</w:t>
      </w:r>
    </w:p>
    <w:p w:rsidR="00EB6EFE" w:rsidRPr="006D4DA0" w:rsidRDefault="00EB6EFE" w:rsidP="006D4DA0">
      <w:pPr>
        <w:pStyle w:val="af2"/>
        <w:rPr>
          <w:rStyle w:val="2"/>
        </w:rPr>
      </w:pPr>
      <w:r w:rsidRPr="006D4DA0">
        <w:rPr>
          <w:rStyle w:val="2"/>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EB6EFE" w:rsidRPr="006D4DA0" w:rsidRDefault="00EB6EFE" w:rsidP="006D4DA0">
      <w:pPr>
        <w:pStyle w:val="af2"/>
        <w:rPr>
          <w:rStyle w:val="2"/>
        </w:rPr>
      </w:pPr>
      <w:r w:rsidRPr="006D4DA0">
        <w:rPr>
          <w:rStyle w:val="2"/>
        </w:rPr>
        <w:t>5.12. Основной целью медицинской деятельности Учреждения являются охрана жизни, сохранение и укрепление здоровья обучающихся.</w:t>
      </w:r>
    </w:p>
    <w:p w:rsidR="00EB6EFE" w:rsidRPr="006D4DA0" w:rsidRDefault="00EB6EFE" w:rsidP="006D4DA0">
      <w:pPr>
        <w:pStyle w:val="af2"/>
        <w:rPr>
          <w:rStyle w:val="2"/>
        </w:rPr>
      </w:pPr>
      <w:r w:rsidRPr="006D4DA0">
        <w:rPr>
          <w:rStyle w:val="2"/>
        </w:rPr>
        <w:t>5.13. Основной задачей медицинской деятельности Учреждения является оказание обучающимся квалифицированной медицинской помощи.</w:t>
      </w:r>
    </w:p>
    <w:p w:rsidR="00EB6EFE" w:rsidRPr="006D4DA0" w:rsidRDefault="00EB6EFE" w:rsidP="006D4DA0">
      <w:pPr>
        <w:pStyle w:val="af2"/>
        <w:rPr>
          <w:rStyle w:val="2"/>
        </w:rPr>
      </w:pPr>
      <w:r w:rsidRPr="006D4DA0">
        <w:rPr>
          <w:rStyle w:val="2"/>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EB6EFE" w:rsidRPr="006D4DA0" w:rsidRDefault="00EB6EFE" w:rsidP="006D4DA0">
      <w:pPr>
        <w:pStyle w:val="af2"/>
        <w:rPr>
          <w:rStyle w:val="2"/>
        </w:rPr>
      </w:pPr>
      <w:r w:rsidRPr="006D4DA0">
        <w:rPr>
          <w:rStyle w:val="2"/>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EB6EFE" w:rsidRPr="006D4DA0" w:rsidRDefault="00EB6EFE" w:rsidP="006D4DA0">
      <w:pPr>
        <w:pStyle w:val="af2"/>
        <w:rPr>
          <w:rStyle w:val="2"/>
        </w:rPr>
      </w:pPr>
      <w:r w:rsidRPr="006D4DA0">
        <w:rPr>
          <w:rStyle w:val="2"/>
        </w:rPr>
        <w:t xml:space="preserve">5.16. Организация питания в Учреждении возлагается на Учреждение и осуществляется в соответствии с Федеральным </w:t>
      </w:r>
      <w:r w:rsidRPr="006D4DA0">
        <w:t>законом</w:t>
      </w:r>
      <w:r w:rsidR="00A00D9B" w:rsidRPr="006D4DA0">
        <w:rPr>
          <w:rStyle w:val="2"/>
        </w:rPr>
        <w:t xml:space="preserve"> «</w:t>
      </w:r>
      <w:r w:rsidRPr="006D4DA0">
        <w:rPr>
          <w:rStyle w:val="2"/>
        </w:rPr>
        <w:t>О размещении заказов на поставки товаров, выполнение работ, оказание услуг для государственных и муниципальных нужд</w:t>
      </w:r>
      <w:r w:rsidR="00A00D9B" w:rsidRPr="006D4DA0">
        <w:rPr>
          <w:rStyle w:val="2"/>
        </w:rPr>
        <w:t>»</w:t>
      </w:r>
      <w:r w:rsidRPr="006D4DA0">
        <w:rPr>
          <w:rStyle w:val="2"/>
        </w:rPr>
        <w:t xml:space="preserve">.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w:t>
      </w:r>
      <w:r w:rsidRPr="006D4DA0">
        <w:rPr>
          <w:rStyle w:val="2"/>
        </w:rPr>
        <w:lastRenderedPageBreak/>
        <w:t>местного  бюджетов, обеспечиваются горячим питанием за счет средств родителей (законных представителей).</w:t>
      </w:r>
    </w:p>
    <w:p w:rsidR="00EB6EFE" w:rsidRPr="006D4DA0" w:rsidRDefault="00EB6EFE" w:rsidP="006D4DA0">
      <w:pPr>
        <w:pStyle w:val="af2"/>
        <w:rPr>
          <w:rStyle w:val="2"/>
        </w:rPr>
      </w:pPr>
      <w:r w:rsidRPr="006D4DA0">
        <w:rPr>
          <w:rStyle w:val="2"/>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EB6EFE" w:rsidRPr="006D4DA0" w:rsidRDefault="00EB6EFE" w:rsidP="006D4DA0">
      <w:pPr>
        <w:widowControl w:val="0"/>
        <w:autoSpaceDE w:val="0"/>
        <w:spacing w:after="0" w:line="240" w:lineRule="auto"/>
        <w:ind w:firstLine="709"/>
        <w:jc w:val="center"/>
        <w:rPr>
          <w:rFonts w:ascii="Times New Roman" w:hAnsi="Times New Roman" w:cs="Times New Roman"/>
          <w:sz w:val="28"/>
          <w:szCs w:val="28"/>
        </w:rPr>
      </w:pPr>
    </w:p>
    <w:p w:rsidR="00EB6EFE" w:rsidRPr="006D4DA0" w:rsidRDefault="00EB6EFE" w:rsidP="006D4DA0">
      <w:pPr>
        <w:widowControl w:val="0"/>
        <w:autoSpaceDE w:val="0"/>
        <w:spacing w:after="0" w:line="240" w:lineRule="auto"/>
        <w:ind w:firstLine="709"/>
        <w:jc w:val="center"/>
        <w:rPr>
          <w:rStyle w:val="2"/>
          <w:rFonts w:ascii="Times New Roman" w:hAnsi="Times New Roman" w:cs="Times New Roman"/>
          <w:b/>
          <w:sz w:val="28"/>
          <w:szCs w:val="28"/>
        </w:rPr>
      </w:pPr>
      <w:r w:rsidRPr="006D4DA0">
        <w:rPr>
          <w:rStyle w:val="2"/>
          <w:rFonts w:ascii="Times New Roman" w:hAnsi="Times New Roman" w:cs="Times New Roman"/>
          <w:b/>
          <w:sz w:val="28"/>
          <w:szCs w:val="28"/>
        </w:rPr>
        <w:t>6. Управление Учреждением</w:t>
      </w:r>
    </w:p>
    <w:p w:rsidR="00EB6EFE" w:rsidRPr="006D4DA0" w:rsidRDefault="00EB6EFE" w:rsidP="006D4DA0">
      <w:pPr>
        <w:widowControl w:val="0"/>
        <w:autoSpaceDE w:val="0"/>
        <w:spacing w:after="0" w:line="240" w:lineRule="auto"/>
        <w:ind w:firstLine="709"/>
        <w:jc w:val="center"/>
        <w:rPr>
          <w:rFonts w:ascii="Times New Roman" w:hAnsi="Times New Roman" w:cs="Times New Roman"/>
          <w:sz w:val="28"/>
          <w:szCs w:val="28"/>
        </w:rPr>
      </w:pPr>
    </w:p>
    <w:p w:rsidR="00EB6EFE" w:rsidRPr="006D4DA0" w:rsidRDefault="00EB6EFE" w:rsidP="006D4DA0">
      <w:pPr>
        <w:pStyle w:val="af2"/>
        <w:rPr>
          <w:rStyle w:val="2"/>
        </w:rPr>
      </w:pPr>
      <w:r w:rsidRPr="006D4DA0">
        <w:rPr>
          <w:rStyle w:val="2"/>
        </w:rPr>
        <w:t>6.1. Управление Учреждением осуществляется в соответствии с законодательством Российской Федерации и уставом Учреждения.</w:t>
      </w:r>
    </w:p>
    <w:p w:rsidR="00EB6EFE" w:rsidRPr="006D4DA0" w:rsidRDefault="00EB6EFE" w:rsidP="006D4DA0">
      <w:pPr>
        <w:pStyle w:val="af2"/>
        <w:rPr>
          <w:rStyle w:val="2"/>
        </w:rPr>
      </w:pPr>
      <w:r w:rsidRPr="006D4DA0">
        <w:rPr>
          <w:rStyle w:val="2"/>
        </w:rPr>
        <w:t>6.2. К компетенции Учредителя относятся:</w:t>
      </w:r>
    </w:p>
    <w:p w:rsidR="00EB6EFE" w:rsidRPr="006D4DA0" w:rsidRDefault="00EB6EFE" w:rsidP="006D4DA0">
      <w:pPr>
        <w:pStyle w:val="af2"/>
      </w:pPr>
      <w:r w:rsidRPr="006D4DA0">
        <w:t>- утверждение Учреждению муниципального задания, принятие решения об изменении муниципального задания;</w:t>
      </w:r>
    </w:p>
    <w:p w:rsidR="00EB6EFE" w:rsidRPr="006D4DA0" w:rsidRDefault="00EB6EFE" w:rsidP="006D4DA0">
      <w:pPr>
        <w:pStyle w:val="af2"/>
      </w:pPr>
      <w:r w:rsidRPr="006D4DA0">
        <w:t>- осуществление финансового обеспечения выполнения муниципального задания;</w:t>
      </w:r>
    </w:p>
    <w:p w:rsidR="00EB6EFE" w:rsidRPr="006D4DA0" w:rsidRDefault="00EB6EFE" w:rsidP="006D4DA0">
      <w:pPr>
        <w:pStyle w:val="af2"/>
      </w:pPr>
      <w:r w:rsidRPr="006D4DA0">
        <w:t>-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EB6EFE" w:rsidRPr="006D4DA0" w:rsidRDefault="00EB6EFE" w:rsidP="006D4DA0">
      <w:pPr>
        <w:pStyle w:val="af2"/>
        <w:rPr>
          <w:rStyle w:val="2"/>
        </w:rPr>
      </w:pPr>
      <w:r w:rsidRPr="006D4DA0">
        <w:rPr>
          <w:rStyle w:val="2"/>
        </w:rPr>
        <w:t>- проведение процедур реорганизации, изменения типа и ликвидации Учреждения в порядке, определенном органом местного самоуправления;</w:t>
      </w:r>
    </w:p>
    <w:p w:rsidR="00EB6EFE" w:rsidRPr="006D4DA0" w:rsidRDefault="00EB6EFE" w:rsidP="006D4DA0">
      <w:pPr>
        <w:pStyle w:val="af2"/>
      </w:pPr>
      <w:r w:rsidRPr="006D4DA0">
        <w:t>- рассмотрение и предварительное согласование обращений Учреждения о:</w:t>
      </w:r>
    </w:p>
    <w:p w:rsidR="00EB6EFE" w:rsidRPr="006D4DA0" w:rsidRDefault="00EB6EFE" w:rsidP="006D4DA0">
      <w:pPr>
        <w:pStyle w:val="af2"/>
        <w:rPr>
          <w:rStyle w:val="2"/>
        </w:rPr>
      </w:pPr>
      <w:r w:rsidRPr="006D4DA0">
        <w:rPr>
          <w:rStyle w:val="2"/>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EB6EFE" w:rsidRPr="006D4DA0" w:rsidRDefault="00EC2037" w:rsidP="006D4DA0">
      <w:pPr>
        <w:pStyle w:val="af2"/>
        <w:rPr>
          <w:rStyle w:val="2"/>
        </w:rPr>
      </w:pPr>
      <w:r w:rsidRPr="006D4DA0">
        <w:rPr>
          <w:rStyle w:val="2"/>
        </w:rPr>
        <w:t>с</w:t>
      </w:r>
      <w:r w:rsidR="00EB6EFE" w:rsidRPr="006D4DA0">
        <w:rPr>
          <w:rStyle w:val="2"/>
        </w:rPr>
        <w:t>овершении сделок с недвижимым имуществом и особо ценным движимым имуществом, находящимся в оперативном управлении Учреждения;</w:t>
      </w:r>
    </w:p>
    <w:p w:rsidR="00EB6EFE" w:rsidRPr="006D4DA0" w:rsidRDefault="00EB6EFE" w:rsidP="006D4DA0">
      <w:pPr>
        <w:pStyle w:val="af2"/>
        <w:rPr>
          <w:rStyle w:val="2"/>
        </w:rPr>
      </w:pPr>
      <w:r w:rsidRPr="006D4DA0">
        <w:rPr>
          <w:rStyle w:val="2"/>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EB6EFE" w:rsidRPr="006D4DA0" w:rsidRDefault="00EB6EFE" w:rsidP="006D4DA0">
      <w:pPr>
        <w:pStyle w:val="af2"/>
        <w:rPr>
          <w:rStyle w:val="2"/>
        </w:rPr>
      </w:pPr>
      <w:r w:rsidRPr="006D4DA0">
        <w:rPr>
          <w:rStyle w:val="2"/>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EB6EFE" w:rsidRPr="006D4DA0" w:rsidRDefault="00EB6EFE" w:rsidP="006D4DA0">
      <w:pPr>
        <w:pStyle w:val="af2"/>
        <w:rPr>
          <w:rStyle w:val="2"/>
        </w:rPr>
      </w:pPr>
      <w:r w:rsidRPr="006D4DA0">
        <w:rPr>
          <w:rStyle w:val="2"/>
        </w:rPr>
        <w:t xml:space="preserve">- принятие решений о согласовании передачи денежных средств Учреждения </w:t>
      </w:r>
      <w:r w:rsidRPr="006D4DA0">
        <w:rPr>
          <w:rStyle w:val="2"/>
        </w:rPr>
        <w:lastRenderedPageBreak/>
        <w:t>некоммерческим организациям в качестве их учредителя или участника;</w:t>
      </w:r>
    </w:p>
    <w:p w:rsidR="00EB6EFE" w:rsidRPr="006D4DA0" w:rsidRDefault="00EB6EFE" w:rsidP="006D4DA0">
      <w:pPr>
        <w:pStyle w:val="af2"/>
      </w:pPr>
      <w:r w:rsidRPr="006D4DA0">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EB6EFE" w:rsidRPr="006D4DA0" w:rsidRDefault="00EB6EFE" w:rsidP="006D4DA0">
      <w:pPr>
        <w:pStyle w:val="af2"/>
      </w:pPr>
      <w:r w:rsidRPr="006D4DA0">
        <w:t>- утверждение устава Учреждения, внесение в него изменений (в том числе изложение в новой редакции);</w:t>
      </w:r>
    </w:p>
    <w:p w:rsidR="00EB6EFE" w:rsidRPr="006D4DA0" w:rsidRDefault="00EB6EFE" w:rsidP="006D4DA0">
      <w:pPr>
        <w:pStyle w:val="af2"/>
        <w:rPr>
          <w:rStyle w:val="2"/>
        </w:rPr>
      </w:pPr>
      <w:r w:rsidRPr="006D4DA0">
        <w:rPr>
          <w:rStyle w:val="2"/>
        </w:rPr>
        <w:t>-</w:t>
      </w:r>
      <w:r w:rsidR="00EC2037" w:rsidRPr="006D4DA0">
        <w:rPr>
          <w:rStyle w:val="2"/>
        </w:rPr>
        <w:t xml:space="preserve"> </w:t>
      </w:r>
      <w:r w:rsidRPr="006D4DA0">
        <w:rPr>
          <w:rStyle w:val="2"/>
        </w:rPr>
        <w:t>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EB6EFE" w:rsidRPr="006D4DA0" w:rsidRDefault="00EB6EFE" w:rsidP="006D4DA0">
      <w:pPr>
        <w:pStyle w:val="af2"/>
      </w:pPr>
      <w:r w:rsidRPr="006D4DA0">
        <w:t>- закрепление за Учреждением имущества на праве оперативного управления;</w:t>
      </w:r>
    </w:p>
    <w:p w:rsidR="00EB6EFE" w:rsidRPr="006D4DA0" w:rsidRDefault="00EB6EFE" w:rsidP="006D4DA0">
      <w:pPr>
        <w:pStyle w:val="af2"/>
      </w:pPr>
      <w:r w:rsidRPr="006D4DA0">
        <w:t>- утверждение  перечня особо ценного движимого имущества Учреждения;</w:t>
      </w:r>
    </w:p>
    <w:p w:rsidR="00EB6EFE" w:rsidRPr="006D4DA0" w:rsidRDefault="00EB6EFE" w:rsidP="006D4DA0">
      <w:pPr>
        <w:pStyle w:val="af2"/>
      </w:pPr>
      <w:r w:rsidRPr="006D4DA0">
        <w:t>- заключение договора о порядке использования имущества, закрепленного на праве оперативного управления за Учреждением;</w:t>
      </w:r>
    </w:p>
    <w:p w:rsidR="00EB6EFE" w:rsidRPr="006D4DA0" w:rsidRDefault="00EB6EFE" w:rsidP="006D4DA0">
      <w:pPr>
        <w:pStyle w:val="af2"/>
      </w:pPr>
      <w:r w:rsidRPr="006D4DA0">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EB6EFE" w:rsidRPr="006D4DA0" w:rsidRDefault="00EC2037" w:rsidP="006D4DA0">
      <w:pPr>
        <w:pStyle w:val="af2"/>
        <w:rPr>
          <w:rStyle w:val="2"/>
        </w:rPr>
      </w:pPr>
      <w:r w:rsidRPr="006D4DA0">
        <w:rPr>
          <w:rStyle w:val="2"/>
        </w:rPr>
        <w:t xml:space="preserve">- </w:t>
      </w:r>
      <w:r w:rsidR="00EB6EFE" w:rsidRPr="006D4DA0">
        <w:rPr>
          <w:rStyle w:val="2"/>
        </w:rPr>
        <w:t xml:space="preserve">решение иных вопросов, предусмотренных Федеральным </w:t>
      </w:r>
      <w:r w:rsidR="00EB6EFE" w:rsidRPr="006D4DA0">
        <w:t>законом</w:t>
      </w:r>
      <w:r w:rsidR="00EB6EFE" w:rsidRPr="006D4DA0">
        <w:rPr>
          <w:rStyle w:val="2"/>
        </w:rPr>
        <w:t xml:space="preserve"> от 12.01.1996 </w:t>
      </w:r>
      <w:r w:rsidRPr="006D4DA0">
        <w:rPr>
          <w:rStyle w:val="2"/>
        </w:rPr>
        <w:t>года №</w:t>
      </w:r>
      <w:r w:rsidR="00EB6EFE" w:rsidRPr="006D4DA0">
        <w:rPr>
          <w:rStyle w:val="2"/>
        </w:rPr>
        <w:t xml:space="preserve">7-ФЗ </w:t>
      </w:r>
      <w:r w:rsidRPr="006D4DA0">
        <w:rPr>
          <w:rStyle w:val="2"/>
        </w:rPr>
        <w:t>«</w:t>
      </w:r>
      <w:r w:rsidR="00EB6EFE" w:rsidRPr="006D4DA0">
        <w:rPr>
          <w:rStyle w:val="2"/>
        </w:rPr>
        <w:t>О некоммерческих организациях</w:t>
      </w:r>
      <w:r w:rsidRPr="006D4DA0">
        <w:rPr>
          <w:rStyle w:val="2"/>
        </w:rPr>
        <w:t>»</w:t>
      </w:r>
      <w:r w:rsidR="00EB6EFE" w:rsidRPr="006D4DA0">
        <w:rPr>
          <w:rStyle w:val="2"/>
        </w:rPr>
        <w:t xml:space="preserve"> и нормативными правовыми актами Саратовской области;</w:t>
      </w:r>
    </w:p>
    <w:p w:rsidR="00EB6EFE" w:rsidRPr="006D4DA0" w:rsidRDefault="00EB6EFE" w:rsidP="006D4DA0">
      <w:pPr>
        <w:pStyle w:val="af2"/>
        <w:rPr>
          <w:rStyle w:val="2"/>
        </w:rPr>
      </w:pPr>
      <w:r w:rsidRPr="006D4DA0">
        <w:rPr>
          <w:rStyle w:val="2"/>
        </w:rPr>
        <w:t xml:space="preserve">6.5. Управление Учреждением строится на принципах единоначалия и самоуправления. </w:t>
      </w:r>
    </w:p>
    <w:p w:rsidR="00EB6EFE" w:rsidRPr="006D4DA0" w:rsidRDefault="00EB6EFE" w:rsidP="006D4DA0">
      <w:pPr>
        <w:pStyle w:val="af2"/>
        <w:rPr>
          <w:rStyle w:val="2"/>
        </w:rPr>
      </w:pPr>
      <w:r w:rsidRPr="006D4DA0">
        <w:rPr>
          <w:rStyle w:val="2"/>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EB6EFE" w:rsidRPr="006D4DA0" w:rsidRDefault="00EB6EFE" w:rsidP="006D4DA0">
      <w:pPr>
        <w:pStyle w:val="af2"/>
        <w:rPr>
          <w:rStyle w:val="2"/>
        </w:rPr>
      </w:pPr>
      <w:r w:rsidRPr="006D4DA0">
        <w:rPr>
          <w:rStyle w:val="2"/>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EB6EFE" w:rsidRPr="006D4DA0" w:rsidRDefault="00EC2037" w:rsidP="006D4DA0">
      <w:pPr>
        <w:pStyle w:val="af2"/>
        <w:rPr>
          <w:rStyle w:val="2"/>
        </w:rPr>
      </w:pPr>
      <w:r w:rsidRPr="006D4DA0">
        <w:rPr>
          <w:rStyle w:val="2"/>
        </w:rPr>
        <w:t xml:space="preserve">6.7. </w:t>
      </w:r>
      <w:r w:rsidR="00EB6EFE" w:rsidRPr="006D4DA0">
        <w:rPr>
          <w:rStyle w:val="2"/>
        </w:rPr>
        <w:t>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 В случае временного отсутствия  директора исполнение его должностных обязанностей возлагается на работника Учреж</w:t>
      </w:r>
      <w:r w:rsidRPr="006D4DA0">
        <w:rPr>
          <w:rStyle w:val="2"/>
        </w:rPr>
        <w:t>дения распоряжением Учредителя.</w:t>
      </w:r>
    </w:p>
    <w:p w:rsidR="00EB6EFE" w:rsidRPr="006D4DA0" w:rsidRDefault="00EB6EFE" w:rsidP="006D4DA0">
      <w:pPr>
        <w:pStyle w:val="af2"/>
        <w:rPr>
          <w:rStyle w:val="2"/>
        </w:rPr>
      </w:pPr>
      <w:r w:rsidRPr="006D4DA0">
        <w:rPr>
          <w:rStyle w:val="2"/>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EB6EFE" w:rsidRPr="006D4DA0" w:rsidRDefault="00EB6EFE" w:rsidP="006D4DA0">
      <w:pPr>
        <w:pStyle w:val="af2"/>
        <w:rPr>
          <w:rStyle w:val="2"/>
        </w:rPr>
      </w:pPr>
      <w:r w:rsidRPr="006D4DA0">
        <w:rPr>
          <w:rStyle w:val="2"/>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EB6EFE" w:rsidRPr="006D4DA0" w:rsidRDefault="00EB6EFE" w:rsidP="006D4DA0">
      <w:pPr>
        <w:pStyle w:val="af2"/>
        <w:rPr>
          <w:rStyle w:val="2"/>
        </w:rPr>
      </w:pPr>
      <w:r w:rsidRPr="006D4DA0">
        <w:rPr>
          <w:rStyle w:val="2"/>
        </w:rPr>
        <w:lastRenderedPageBreak/>
        <w:t>6.10. Директор Учреждения должен действовать в интересах представляемого им Учреждения добросовестно и разумно.</w:t>
      </w:r>
    </w:p>
    <w:p w:rsidR="00EB6EFE" w:rsidRPr="006D4DA0" w:rsidRDefault="00EB6EFE" w:rsidP="006D4DA0">
      <w:pPr>
        <w:pStyle w:val="af2"/>
        <w:rPr>
          <w:rStyle w:val="2"/>
        </w:rPr>
      </w:pPr>
      <w:r w:rsidRPr="006D4DA0">
        <w:rPr>
          <w:rStyle w:val="2"/>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EB6EFE" w:rsidRPr="006D4DA0" w:rsidRDefault="00EB6EFE" w:rsidP="006D4DA0">
      <w:pPr>
        <w:pStyle w:val="af2"/>
        <w:rPr>
          <w:rStyle w:val="2"/>
        </w:rPr>
      </w:pPr>
      <w:r w:rsidRPr="006D4DA0">
        <w:rPr>
          <w:rStyle w:val="2"/>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EB6EFE" w:rsidRPr="006D4DA0" w:rsidRDefault="00EB6EFE" w:rsidP="006D4DA0">
      <w:pPr>
        <w:pStyle w:val="af2"/>
        <w:rPr>
          <w:rStyle w:val="2"/>
        </w:rPr>
      </w:pPr>
      <w:r w:rsidRPr="006D4DA0">
        <w:rPr>
          <w:rStyle w:val="2"/>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EB6EFE" w:rsidRPr="006D4DA0" w:rsidRDefault="00EB6EFE" w:rsidP="006D4DA0">
      <w:pPr>
        <w:pStyle w:val="af2"/>
        <w:rPr>
          <w:rStyle w:val="2"/>
        </w:rPr>
      </w:pPr>
      <w:r w:rsidRPr="006D4DA0">
        <w:rPr>
          <w:rStyle w:val="2"/>
        </w:rPr>
        <w:t>6.12. Директор выполняет следующие функции и обязанности по организации и обеспечению деятельности Учреждения:</w:t>
      </w:r>
    </w:p>
    <w:p w:rsidR="00EB6EFE" w:rsidRPr="006D4DA0" w:rsidRDefault="00EB6EFE" w:rsidP="006D4DA0">
      <w:pPr>
        <w:pStyle w:val="af2"/>
      </w:pPr>
      <w:r w:rsidRPr="006D4DA0">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EB6EFE" w:rsidRPr="006D4DA0" w:rsidRDefault="00EB6EFE" w:rsidP="006D4DA0">
      <w:pPr>
        <w:pStyle w:val="af2"/>
      </w:pPr>
      <w:r w:rsidRPr="006D4DA0">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EB6EFE" w:rsidRPr="006D4DA0" w:rsidRDefault="00EB6EFE" w:rsidP="006D4DA0">
      <w:pPr>
        <w:pStyle w:val="af2"/>
      </w:pPr>
      <w:r w:rsidRPr="006D4DA0">
        <w:t>- утверждает годовой бухгалтерский баланс Учреждения;</w:t>
      </w:r>
    </w:p>
    <w:p w:rsidR="00EB6EFE" w:rsidRPr="006D4DA0" w:rsidRDefault="00EB6EFE" w:rsidP="006D4DA0">
      <w:pPr>
        <w:pStyle w:val="af2"/>
      </w:pPr>
      <w:r w:rsidRPr="006D4DA0">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EB6EFE" w:rsidRPr="006D4DA0" w:rsidRDefault="00EB6EFE" w:rsidP="006D4DA0">
      <w:pPr>
        <w:pStyle w:val="af2"/>
        <w:rPr>
          <w:rStyle w:val="2"/>
        </w:rPr>
      </w:pPr>
      <w:r w:rsidRPr="006D4DA0">
        <w:rPr>
          <w:rStyle w:val="2"/>
        </w:rPr>
        <w:t>- открывает лицевые счета Учреждения в финансовом управлении, территориальном органе федерального казначейства;</w:t>
      </w:r>
    </w:p>
    <w:p w:rsidR="00EB6EFE" w:rsidRPr="006D4DA0" w:rsidRDefault="00EB6EFE" w:rsidP="006D4DA0">
      <w:pPr>
        <w:pStyle w:val="af2"/>
      </w:pPr>
      <w:r w:rsidRPr="006D4DA0">
        <w:t>- разрабатывает и утверждает штатное расписание Учреждения;</w:t>
      </w:r>
    </w:p>
    <w:p w:rsidR="00EB6EFE" w:rsidRPr="006D4DA0" w:rsidRDefault="00EB6EFE" w:rsidP="006D4DA0">
      <w:pPr>
        <w:pStyle w:val="af2"/>
      </w:pPr>
      <w:r w:rsidRPr="006D4DA0">
        <w:t>-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EB6EFE" w:rsidRPr="006D4DA0" w:rsidRDefault="00EB6EFE" w:rsidP="006D4DA0">
      <w:pPr>
        <w:pStyle w:val="af2"/>
      </w:pPr>
      <w:r w:rsidRPr="006D4DA0">
        <w:t>- осуществляет прием и отчисление обучающихся;</w:t>
      </w:r>
    </w:p>
    <w:p w:rsidR="00EB6EFE" w:rsidRPr="006D4DA0" w:rsidRDefault="00EB6EFE" w:rsidP="006D4DA0">
      <w:pPr>
        <w:pStyle w:val="af2"/>
      </w:pPr>
      <w:r w:rsidRPr="006D4DA0">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EB6EFE" w:rsidRPr="006D4DA0" w:rsidRDefault="00EB6EFE" w:rsidP="006D4DA0">
      <w:pPr>
        <w:pStyle w:val="af2"/>
      </w:pPr>
      <w:r w:rsidRPr="006D4DA0">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EB6EFE" w:rsidRPr="006D4DA0" w:rsidRDefault="00EB6EFE" w:rsidP="006D4DA0">
      <w:pPr>
        <w:pStyle w:val="af2"/>
        <w:rPr>
          <w:rStyle w:val="2"/>
        </w:rPr>
      </w:pPr>
      <w:r w:rsidRPr="006D4DA0">
        <w:rPr>
          <w:rStyle w:val="2"/>
        </w:rPr>
        <w:t xml:space="preserve">- несет ответственность в пределах своей компетенции за деятельность </w:t>
      </w:r>
      <w:r w:rsidRPr="006D4DA0">
        <w:rPr>
          <w:rStyle w:val="2"/>
        </w:rPr>
        <w:lastRenderedPageBreak/>
        <w:t>Учреждения перед Учредителем, обучающимися, их родителями (законными представителями), государством и обществом;</w:t>
      </w:r>
    </w:p>
    <w:p w:rsidR="00EB6EFE" w:rsidRPr="006D4DA0" w:rsidRDefault="00EB6EFE" w:rsidP="006D4DA0">
      <w:pPr>
        <w:pStyle w:val="af2"/>
        <w:rPr>
          <w:rStyle w:val="2"/>
        </w:rPr>
      </w:pPr>
      <w:r w:rsidRPr="006D4DA0">
        <w:rPr>
          <w:rStyle w:val="2"/>
        </w:rPr>
        <w:t xml:space="preserve">- осуществляет иные полномочия, установленные законодательством Российской </w:t>
      </w:r>
      <w:r w:rsidR="00EC2037" w:rsidRPr="006D4DA0">
        <w:rPr>
          <w:rStyle w:val="2"/>
        </w:rPr>
        <w:t>Федерации и Саратовской</w:t>
      </w:r>
      <w:r w:rsidRPr="006D4DA0">
        <w:rPr>
          <w:rStyle w:val="2"/>
        </w:rPr>
        <w:t xml:space="preserve"> области, уставом Учреждения и заключенным трудовым договором.</w:t>
      </w:r>
    </w:p>
    <w:p w:rsidR="00EB6EFE" w:rsidRPr="006D4DA0" w:rsidRDefault="00EB6EFE" w:rsidP="006D4DA0">
      <w:pPr>
        <w:pStyle w:val="af2"/>
        <w:rPr>
          <w:rStyle w:val="2"/>
        </w:rPr>
      </w:pPr>
      <w:r w:rsidRPr="006D4DA0">
        <w:rPr>
          <w:rStyle w:val="2"/>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EB6EFE" w:rsidRPr="006D4DA0" w:rsidRDefault="00EB6EFE" w:rsidP="006D4DA0">
      <w:pPr>
        <w:pStyle w:val="af2"/>
        <w:rPr>
          <w:rStyle w:val="2"/>
        </w:rPr>
      </w:pPr>
      <w:r w:rsidRPr="006D4DA0">
        <w:rPr>
          <w:rStyle w:val="2"/>
        </w:rPr>
        <w:t>6.14. Отношения работника с Учреждением, возникшие на основе трудового договора, регулируются трудовым законодательством.</w:t>
      </w:r>
    </w:p>
    <w:p w:rsidR="00EB6EFE" w:rsidRPr="006D4DA0" w:rsidRDefault="00EB6EFE" w:rsidP="006D4DA0">
      <w:pPr>
        <w:pStyle w:val="af2"/>
        <w:rPr>
          <w:rStyle w:val="2"/>
        </w:rPr>
      </w:pPr>
      <w:r w:rsidRPr="006D4DA0">
        <w:rPr>
          <w:rStyle w:val="2"/>
        </w:rPr>
        <w:t>6.15. Конфликт интересов</w:t>
      </w:r>
      <w:r w:rsidR="00EC2037" w:rsidRPr="006D4DA0">
        <w:rPr>
          <w:rStyle w:val="2"/>
        </w:rPr>
        <w:t>.</w:t>
      </w:r>
    </w:p>
    <w:p w:rsidR="00EB6EFE" w:rsidRPr="006D4DA0" w:rsidRDefault="00EB6EFE" w:rsidP="006D4DA0">
      <w:pPr>
        <w:pStyle w:val="af2"/>
      </w:pPr>
      <w:r w:rsidRPr="006D4DA0">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EB6EFE" w:rsidRPr="006D4DA0" w:rsidRDefault="00EB6EFE" w:rsidP="006D4DA0">
      <w:pPr>
        <w:pStyle w:val="af2"/>
        <w:rPr>
          <w:rStyle w:val="2"/>
        </w:rPr>
      </w:pPr>
      <w:r w:rsidRPr="006D4DA0">
        <w:rPr>
          <w:rStyle w:val="2"/>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EB6EFE" w:rsidRPr="006D4DA0" w:rsidRDefault="00EB6EFE" w:rsidP="006D4DA0">
      <w:pPr>
        <w:pStyle w:val="af2"/>
        <w:rPr>
          <w:rStyle w:val="2"/>
        </w:rPr>
      </w:pPr>
      <w:r w:rsidRPr="006D4DA0">
        <w:rPr>
          <w:rStyle w:val="2"/>
        </w:rPr>
        <w:t>действия (в том числе сделка) должны быть одобрены Учредителем.</w:t>
      </w:r>
    </w:p>
    <w:p w:rsidR="00EB6EFE" w:rsidRPr="006D4DA0" w:rsidRDefault="00EB6EFE" w:rsidP="006D4DA0">
      <w:pPr>
        <w:pStyle w:val="af2"/>
        <w:rPr>
          <w:rStyle w:val="2"/>
        </w:rPr>
      </w:pPr>
      <w:r w:rsidRPr="006D4DA0">
        <w:rPr>
          <w:rStyle w:val="2"/>
        </w:rPr>
        <w:t>6.16. Формами самоуправления Учреждения являются:</w:t>
      </w:r>
    </w:p>
    <w:p w:rsidR="00EB6EFE" w:rsidRPr="006D4DA0" w:rsidRDefault="00EB6EFE" w:rsidP="006D4DA0">
      <w:pPr>
        <w:pStyle w:val="af2"/>
        <w:rPr>
          <w:rStyle w:val="2"/>
        </w:rPr>
      </w:pPr>
      <w:r w:rsidRPr="006D4DA0">
        <w:rPr>
          <w:rStyle w:val="2"/>
        </w:rPr>
        <w:t>1) Управляющий совет;</w:t>
      </w:r>
    </w:p>
    <w:p w:rsidR="00EB6EFE" w:rsidRPr="006D4DA0" w:rsidRDefault="00EB6EFE" w:rsidP="006D4DA0">
      <w:pPr>
        <w:pStyle w:val="af2"/>
        <w:rPr>
          <w:rStyle w:val="2"/>
        </w:rPr>
      </w:pPr>
      <w:r w:rsidRPr="006D4DA0">
        <w:rPr>
          <w:rStyle w:val="2"/>
        </w:rPr>
        <w:t>2) Попечительский совет;</w:t>
      </w:r>
    </w:p>
    <w:p w:rsidR="00EB6EFE" w:rsidRPr="006D4DA0" w:rsidRDefault="00EB6EFE" w:rsidP="006D4DA0">
      <w:pPr>
        <w:pStyle w:val="af2"/>
        <w:rPr>
          <w:rStyle w:val="2"/>
        </w:rPr>
      </w:pPr>
      <w:r w:rsidRPr="006D4DA0">
        <w:rPr>
          <w:rStyle w:val="2"/>
        </w:rPr>
        <w:t>3) Педагогический совет;</w:t>
      </w:r>
    </w:p>
    <w:p w:rsidR="00EB6EFE" w:rsidRPr="006D4DA0" w:rsidRDefault="00EB6EFE" w:rsidP="006D4DA0">
      <w:pPr>
        <w:pStyle w:val="af2"/>
        <w:rPr>
          <w:rStyle w:val="2"/>
        </w:rPr>
      </w:pPr>
      <w:r w:rsidRPr="006D4DA0">
        <w:rPr>
          <w:rStyle w:val="2"/>
        </w:rPr>
        <w:t>4) Общее собрание коллектива;</w:t>
      </w:r>
    </w:p>
    <w:p w:rsidR="00EB6EFE" w:rsidRPr="006D4DA0" w:rsidRDefault="00EB6EFE" w:rsidP="006D4DA0">
      <w:pPr>
        <w:pStyle w:val="af2"/>
        <w:rPr>
          <w:rStyle w:val="2"/>
        </w:rPr>
      </w:pPr>
      <w:r w:rsidRPr="006D4DA0">
        <w:rPr>
          <w:rStyle w:val="2"/>
        </w:rPr>
        <w:t>5) Родительский комитет.</w:t>
      </w:r>
    </w:p>
    <w:p w:rsidR="00EB6EFE" w:rsidRPr="006D4DA0" w:rsidRDefault="00EB6EFE" w:rsidP="006D4DA0">
      <w:pPr>
        <w:pStyle w:val="af2"/>
        <w:rPr>
          <w:rStyle w:val="2"/>
        </w:rPr>
      </w:pPr>
      <w:r w:rsidRPr="006D4DA0">
        <w:rPr>
          <w:rStyle w:val="2"/>
        </w:rPr>
        <w:t>6.17. Общее руководство Учреждением осуществляет Управляющий совет (далее</w:t>
      </w:r>
      <w:r w:rsidR="00EC2037" w:rsidRPr="006D4DA0">
        <w:rPr>
          <w:rStyle w:val="2"/>
        </w:rPr>
        <w:t xml:space="preserve"> -</w:t>
      </w:r>
      <w:r w:rsidRPr="006D4DA0">
        <w:rPr>
          <w:rStyle w:val="2"/>
        </w:rPr>
        <w:t xml:space="preserve">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EB6EFE" w:rsidRPr="006D4DA0" w:rsidRDefault="00EB6EFE" w:rsidP="006D4DA0">
      <w:pPr>
        <w:pStyle w:val="af2"/>
        <w:rPr>
          <w:rStyle w:val="2"/>
        </w:rPr>
      </w:pPr>
      <w:r w:rsidRPr="006D4DA0">
        <w:rPr>
          <w:rStyle w:val="2"/>
        </w:rPr>
        <w:t>Совет формируется с использованием процедур выборов, делегирования и кооптации.</w:t>
      </w:r>
    </w:p>
    <w:p w:rsidR="00EB6EFE" w:rsidRPr="006D4DA0" w:rsidRDefault="00EB6EFE" w:rsidP="006D4DA0">
      <w:pPr>
        <w:pStyle w:val="af2"/>
        <w:rPr>
          <w:rStyle w:val="2"/>
        </w:rPr>
      </w:pPr>
      <w:r w:rsidRPr="006D4DA0">
        <w:rPr>
          <w:rStyle w:val="2"/>
        </w:rPr>
        <w:t>6.17.1. Совет состоит из избираемых членов:</w:t>
      </w:r>
    </w:p>
    <w:p w:rsidR="00EB6EFE" w:rsidRPr="006D4DA0" w:rsidRDefault="00EC2037" w:rsidP="006D4DA0">
      <w:pPr>
        <w:pStyle w:val="af2"/>
        <w:rPr>
          <w:rStyle w:val="2"/>
        </w:rPr>
      </w:pPr>
      <w:r w:rsidRPr="006D4DA0">
        <w:rPr>
          <w:rStyle w:val="2"/>
        </w:rPr>
        <w:t xml:space="preserve">- </w:t>
      </w:r>
      <w:r w:rsidR="00EB6EFE" w:rsidRPr="006D4DA0">
        <w:rPr>
          <w:rStyle w:val="2"/>
        </w:rPr>
        <w:t>представителей от родителей (законных представителей) обучающихся;</w:t>
      </w:r>
    </w:p>
    <w:p w:rsidR="00EB6EFE" w:rsidRPr="006D4DA0" w:rsidRDefault="00EC2037" w:rsidP="006D4DA0">
      <w:pPr>
        <w:pStyle w:val="af2"/>
        <w:rPr>
          <w:rStyle w:val="2"/>
        </w:rPr>
      </w:pPr>
      <w:r w:rsidRPr="006D4DA0">
        <w:rPr>
          <w:rStyle w:val="2"/>
        </w:rPr>
        <w:t xml:space="preserve">- </w:t>
      </w:r>
      <w:r w:rsidR="00EB6EFE" w:rsidRPr="006D4DA0">
        <w:rPr>
          <w:rStyle w:val="2"/>
        </w:rPr>
        <w:t>представителей от работников;</w:t>
      </w:r>
    </w:p>
    <w:p w:rsidR="00EB6EFE" w:rsidRPr="006D4DA0" w:rsidRDefault="00EC2037" w:rsidP="006D4DA0">
      <w:pPr>
        <w:pStyle w:val="af2"/>
        <w:rPr>
          <w:rStyle w:val="2"/>
        </w:rPr>
      </w:pPr>
      <w:r w:rsidRPr="006D4DA0">
        <w:rPr>
          <w:rStyle w:val="2"/>
        </w:rPr>
        <w:t xml:space="preserve">- </w:t>
      </w:r>
      <w:r w:rsidR="00EB6EFE" w:rsidRPr="006D4DA0">
        <w:rPr>
          <w:rStyle w:val="2"/>
        </w:rPr>
        <w:t>представителей от обучающихся  3 ступени общего образования;</w:t>
      </w:r>
    </w:p>
    <w:p w:rsidR="00EB6EFE" w:rsidRPr="006D4DA0" w:rsidRDefault="00EC2037" w:rsidP="006D4DA0">
      <w:pPr>
        <w:pStyle w:val="af2"/>
        <w:rPr>
          <w:rStyle w:val="2"/>
        </w:rPr>
      </w:pPr>
      <w:r w:rsidRPr="006D4DA0">
        <w:rPr>
          <w:rStyle w:val="2"/>
        </w:rPr>
        <w:t xml:space="preserve">- </w:t>
      </w:r>
      <w:r w:rsidR="00EB6EFE" w:rsidRPr="006D4DA0">
        <w:rPr>
          <w:rStyle w:val="2"/>
        </w:rPr>
        <w:t>директор;</w:t>
      </w:r>
    </w:p>
    <w:p w:rsidR="00EB6EFE" w:rsidRPr="006D4DA0" w:rsidRDefault="00EC2037" w:rsidP="006D4DA0">
      <w:pPr>
        <w:pStyle w:val="af2"/>
        <w:rPr>
          <w:rStyle w:val="2"/>
        </w:rPr>
      </w:pPr>
      <w:r w:rsidRPr="006D4DA0">
        <w:rPr>
          <w:rStyle w:val="2"/>
        </w:rPr>
        <w:t>-</w:t>
      </w:r>
      <w:r w:rsidR="00EB6EFE" w:rsidRPr="006D4DA0">
        <w:rPr>
          <w:rStyle w:val="2"/>
        </w:rPr>
        <w:t>делегируемый представитель Учредителя;</w:t>
      </w:r>
    </w:p>
    <w:p w:rsidR="00EB6EFE" w:rsidRPr="006D4DA0" w:rsidRDefault="00EC2037" w:rsidP="006D4DA0">
      <w:pPr>
        <w:pStyle w:val="af2"/>
        <w:rPr>
          <w:rStyle w:val="2"/>
        </w:rPr>
      </w:pPr>
      <w:r w:rsidRPr="006D4DA0">
        <w:rPr>
          <w:rStyle w:val="2"/>
        </w:rPr>
        <w:t xml:space="preserve">- </w:t>
      </w:r>
      <w:r w:rsidR="00EB6EFE" w:rsidRPr="006D4DA0">
        <w:rPr>
          <w:rStyle w:val="2"/>
        </w:rPr>
        <w:t xml:space="preserve">в состав Совета могут быть кооптированы представители местной </w:t>
      </w:r>
      <w:r w:rsidR="00EB6EFE" w:rsidRPr="006D4DA0">
        <w:rPr>
          <w:rStyle w:val="2"/>
        </w:rPr>
        <w:lastRenderedPageBreak/>
        <w:t>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EB6EFE" w:rsidRPr="006D4DA0" w:rsidRDefault="00EB6EFE" w:rsidP="006D4DA0">
      <w:pPr>
        <w:pStyle w:val="af2"/>
        <w:rPr>
          <w:rStyle w:val="2"/>
        </w:rPr>
      </w:pPr>
      <w:r w:rsidRPr="006D4DA0">
        <w:rPr>
          <w:rStyle w:val="2"/>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EB6EFE" w:rsidRPr="006D4DA0" w:rsidRDefault="00EB6EFE" w:rsidP="006D4DA0">
      <w:pPr>
        <w:pStyle w:val="af2"/>
        <w:rPr>
          <w:rStyle w:val="2"/>
        </w:rPr>
      </w:pPr>
      <w:r w:rsidRPr="006D4DA0">
        <w:rPr>
          <w:rStyle w:val="2"/>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EB6EFE" w:rsidRPr="006D4DA0" w:rsidRDefault="00EB6EFE" w:rsidP="006D4DA0">
      <w:pPr>
        <w:pStyle w:val="af2"/>
        <w:rPr>
          <w:rStyle w:val="2"/>
        </w:rPr>
      </w:pPr>
      <w:r w:rsidRPr="006D4DA0">
        <w:rPr>
          <w:rStyle w:val="2"/>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EB6EFE" w:rsidRPr="006D4DA0" w:rsidRDefault="00EB6EFE" w:rsidP="006D4DA0">
      <w:pPr>
        <w:pStyle w:val="af2"/>
        <w:rPr>
          <w:rStyle w:val="2"/>
        </w:rPr>
      </w:pPr>
      <w:r w:rsidRPr="006D4DA0">
        <w:rPr>
          <w:rStyle w:val="2"/>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EB6EFE" w:rsidRPr="006D4DA0" w:rsidRDefault="00EB6EFE" w:rsidP="006D4DA0">
      <w:pPr>
        <w:pStyle w:val="af2"/>
        <w:rPr>
          <w:rStyle w:val="2"/>
        </w:rPr>
      </w:pPr>
      <w:r w:rsidRPr="006D4DA0">
        <w:rPr>
          <w:rStyle w:val="2"/>
        </w:rPr>
        <w:t>6.17.6. Компетенция Совета:</w:t>
      </w:r>
    </w:p>
    <w:p w:rsidR="00EB6EFE" w:rsidRPr="006D4DA0" w:rsidRDefault="00EC2037" w:rsidP="006D4DA0">
      <w:pPr>
        <w:pStyle w:val="af2"/>
        <w:rPr>
          <w:rStyle w:val="2"/>
        </w:rPr>
      </w:pPr>
      <w:r w:rsidRPr="006D4DA0">
        <w:rPr>
          <w:rStyle w:val="2"/>
        </w:rPr>
        <w:t xml:space="preserve">- </w:t>
      </w:r>
      <w:r w:rsidR="00EB6EFE" w:rsidRPr="006D4DA0">
        <w:rPr>
          <w:rStyle w:val="2"/>
        </w:rPr>
        <w:t>разработка проекта Устава, изменений и дополнений к настоящему Уставу;</w:t>
      </w:r>
    </w:p>
    <w:p w:rsidR="00EB6EFE" w:rsidRPr="006D4DA0" w:rsidRDefault="00EC2037" w:rsidP="006D4DA0">
      <w:pPr>
        <w:pStyle w:val="af2"/>
        <w:rPr>
          <w:rStyle w:val="2"/>
        </w:rPr>
      </w:pPr>
      <w:r w:rsidRPr="006D4DA0">
        <w:rPr>
          <w:rStyle w:val="2"/>
        </w:rPr>
        <w:t xml:space="preserve">- </w:t>
      </w:r>
      <w:r w:rsidR="00EB6EFE" w:rsidRPr="006D4DA0">
        <w:rPr>
          <w:rStyle w:val="2"/>
        </w:rPr>
        <w:t>согласование профилей обучения;</w:t>
      </w:r>
    </w:p>
    <w:p w:rsidR="00EB6EFE" w:rsidRPr="006D4DA0" w:rsidRDefault="00EC2037" w:rsidP="006D4DA0">
      <w:pPr>
        <w:pStyle w:val="af2"/>
        <w:rPr>
          <w:rStyle w:val="2"/>
        </w:rPr>
      </w:pPr>
      <w:r w:rsidRPr="006D4DA0">
        <w:rPr>
          <w:rStyle w:val="2"/>
        </w:rPr>
        <w:t xml:space="preserve">- </w:t>
      </w:r>
      <w:r w:rsidR="00EB6EFE" w:rsidRPr="006D4DA0">
        <w:rPr>
          <w:rStyle w:val="2"/>
        </w:rPr>
        <w:t xml:space="preserve">утверждение программы развития </w:t>
      </w:r>
      <w:r w:rsidR="00EB6EFE" w:rsidRPr="006D4DA0">
        <w:t>Учреждения</w:t>
      </w:r>
      <w:r w:rsidR="00EB6EFE" w:rsidRPr="006D4DA0">
        <w:rPr>
          <w:rStyle w:val="2"/>
        </w:rPr>
        <w:t>;</w:t>
      </w:r>
    </w:p>
    <w:p w:rsidR="00EB6EFE" w:rsidRPr="006D4DA0" w:rsidRDefault="00EC2037" w:rsidP="006D4DA0">
      <w:pPr>
        <w:pStyle w:val="af2"/>
        <w:rPr>
          <w:rStyle w:val="2"/>
        </w:rPr>
      </w:pPr>
      <w:r w:rsidRPr="006D4DA0">
        <w:rPr>
          <w:rStyle w:val="2"/>
        </w:rPr>
        <w:t xml:space="preserve">- </w:t>
      </w:r>
      <w:r w:rsidR="00EB6EFE" w:rsidRPr="006D4DA0">
        <w:rPr>
          <w:rStyle w:val="2"/>
        </w:rPr>
        <w:t>согласование выбора учебников из числа рекомендованных (допущенных) Министерством образования и науки РФ;</w:t>
      </w:r>
    </w:p>
    <w:p w:rsidR="00EB6EFE" w:rsidRPr="006D4DA0" w:rsidRDefault="00EC2037" w:rsidP="006D4DA0">
      <w:pPr>
        <w:pStyle w:val="af2"/>
        <w:rPr>
          <w:rStyle w:val="2"/>
        </w:rPr>
      </w:pPr>
      <w:r w:rsidRPr="006D4DA0">
        <w:rPr>
          <w:rStyle w:val="2"/>
        </w:rPr>
        <w:t xml:space="preserve">- </w:t>
      </w:r>
      <w:r w:rsidR="00EB6EFE" w:rsidRPr="006D4DA0">
        <w:rPr>
          <w:rStyle w:val="2"/>
        </w:rPr>
        <w:t>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EB6EFE" w:rsidRPr="006D4DA0" w:rsidRDefault="00EC2037" w:rsidP="006D4DA0">
      <w:pPr>
        <w:pStyle w:val="af2"/>
        <w:rPr>
          <w:rStyle w:val="2"/>
        </w:rPr>
      </w:pPr>
      <w:r w:rsidRPr="006D4DA0">
        <w:rPr>
          <w:rStyle w:val="2"/>
        </w:rPr>
        <w:t xml:space="preserve">- </w:t>
      </w:r>
      <w:r w:rsidR="00EB6EFE" w:rsidRPr="006D4DA0">
        <w:rPr>
          <w:rStyle w:val="2"/>
        </w:rPr>
        <w:t>решение о введении (отмене) в период занятий единой формы одежды для обучающихся;</w:t>
      </w:r>
    </w:p>
    <w:p w:rsidR="00EB6EFE" w:rsidRPr="006D4DA0" w:rsidRDefault="00EC2037" w:rsidP="006D4DA0">
      <w:pPr>
        <w:pStyle w:val="af2"/>
        <w:rPr>
          <w:rStyle w:val="2"/>
        </w:rPr>
      </w:pPr>
      <w:r w:rsidRPr="006D4DA0">
        <w:rPr>
          <w:rStyle w:val="2"/>
        </w:rPr>
        <w:t xml:space="preserve">- </w:t>
      </w:r>
      <w:r w:rsidR="00EB6EFE" w:rsidRPr="006D4DA0">
        <w:rPr>
          <w:rStyle w:val="2"/>
        </w:rPr>
        <w:t>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EB6EFE" w:rsidRPr="006D4DA0" w:rsidRDefault="00EC2037" w:rsidP="006D4DA0">
      <w:pPr>
        <w:pStyle w:val="af2"/>
        <w:rPr>
          <w:rStyle w:val="2"/>
        </w:rPr>
      </w:pPr>
      <w:r w:rsidRPr="006D4DA0">
        <w:rPr>
          <w:rStyle w:val="2"/>
        </w:rPr>
        <w:t xml:space="preserve">- </w:t>
      </w:r>
      <w:r w:rsidR="00EB6EFE" w:rsidRPr="006D4DA0">
        <w:rPr>
          <w:rStyle w:val="2"/>
        </w:rPr>
        <w:t>содействие привлечению внебюджетных средств для обеспечения деятельности и развития школы;</w:t>
      </w:r>
    </w:p>
    <w:p w:rsidR="00EB6EFE" w:rsidRPr="006D4DA0" w:rsidRDefault="00EC2037" w:rsidP="006D4DA0">
      <w:pPr>
        <w:pStyle w:val="af2"/>
        <w:rPr>
          <w:rStyle w:val="2"/>
        </w:rPr>
      </w:pPr>
      <w:r w:rsidRPr="006D4DA0">
        <w:rPr>
          <w:rStyle w:val="2"/>
        </w:rPr>
        <w:t xml:space="preserve">- </w:t>
      </w:r>
      <w:r w:rsidR="00EB6EFE" w:rsidRPr="006D4DA0">
        <w:rPr>
          <w:rStyle w:val="2"/>
        </w:rPr>
        <w:t>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EB6EFE" w:rsidRPr="006D4DA0" w:rsidRDefault="00EC2037" w:rsidP="006D4DA0">
      <w:pPr>
        <w:pStyle w:val="af2"/>
        <w:rPr>
          <w:rStyle w:val="2"/>
        </w:rPr>
      </w:pPr>
      <w:r w:rsidRPr="006D4DA0">
        <w:rPr>
          <w:rStyle w:val="2"/>
        </w:rPr>
        <w:t xml:space="preserve">- </w:t>
      </w:r>
      <w:r w:rsidR="00EB6EFE" w:rsidRPr="006D4DA0">
        <w:rPr>
          <w:rStyle w:val="2"/>
        </w:rPr>
        <w:t xml:space="preserve">согласование на сдачу в аренду Учреждением закрепленных за ним </w:t>
      </w:r>
      <w:r w:rsidR="00EB6EFE" w:rsidRPr="006D4DA0">
        <w:rPr>
          <w:rStyle w:val="2"/>
        </w:rPr>
        <w:lastRenderedPageBreak/>
        <w:t>объектов собственности;</w:t>
      </w:r>
    </w:p>
    <w:p w:rsidR="00EB6EFE" w:rsidRPr="006D4DA0" w:rsidRDefault="00EC2037" w:rsidP="006D4DA0">
      <w:pPr>
        <w:pStyle w:val="af2"/>
        <w:rPr>
          <w:rStyle w:val="2"/>
        </w:rPr>
      </w:pPr>
      <w:r w:rsidRPr="006D4DA0">
        <w:rPr>
          <w:rStyle w:val="2"/>
        </w:rPr>
        <w:t xml:space="preserve">- </w:t>
      </w:r>
      <w:r w:rsidR="00EB6EFE" w:rsidRPr="006D4DA0">
        <w:rPr>
          <w:rStyle w:val="2"/>
        </w:rPr>
        <w:t>заслушивание отчета директора по итогам учебного и финансового года;</w:t>
      </w:r>
    </w:p>
    <w:p w:rsidR="00EB6EFE" w:rsidRPr="006D4DA0" w:rsidRDefault="00EC2037" w:rsidP="006D4DA0">
      <w:pPr>
        <w:pStyle w:val="af2"/>
        <w:rPr>
          <w:rStyle w:val="2"/>
        </w:rPr>
      </w:pPr>
      <w:r w:rsidRPr="006D4DA0">
        <w:rPr>
          <w:rStyle w:val="2"/>
        </w:rPr>
        <w:t xml:space="preserve">- </w:t>
      </w:r>
      <w:r w:rsidR="00EB6EFE" w:rsidRPr="006D4DA0">
        <w:rPr>
          <w:rStyle w:val="2"/>
        </w:rPr>
        <w:t>рассмотрение вопросов создания  здоровых и безопасных условий обучения и воспитания в Учреждении;</w:t>
      </w:r>
    </w:p>
    <w:p w:rsidR="00EB6EFE" w:rsidRPr="006D4DA0" w:rsidRDefault="00EC2037" w:rsidP="006D4DA0">
      <w:pPr>
        <w:pStyle w:val="af2"/>
        <w:rPr>
          <w:rStyle w:val="2"/>
        </w:rPr>
      </w:pPr>
      <w:r w:rsidRPr="006D4DA0">
        <w:rPr>
          <w:rStyle w:val="2"/>
        </w:rPr>
        <w:t xml:space="preserve">- </w:t>
      </w:r>
      <w:r w:rsidR="00EB6EFE" w:rsidRPr="006D4DA0">
        <w:rPr>
          <w:rStyle w:val="2"/>
        </w:rPr>
        <w:t>рассматривает локальные акты Учреждения, предоставляет их на утверждение директору;</w:t>
      </w:r>
    </w:p>
    <w:p w:rsidR="00EB6EFE" w:rsidRPr="006D4DA0" w:rsidRDefault="00EC2037" w:rsidP="006D4DA0">
      <w:pPr>
        <w:pStyle w:val="af2"/>
        <w:rPr>
          <w:rStyle w:val="2"/>
        </w:rPr>
      </w:pPr>
      <w:r w:rsidRPr="006D4DA0">
        <w:rPr>
          <w:rStyle w:val="2"/>
        </w:rPr>
        <w:t xml:space="preserve">- </w:t>
      </w:r>
      <w:r w:rsidR="00EB6EFE" w:rsidRPr="006D4DA0">
        <w:rPr>
          <w:rStyle w:val="2"/>
        </w:rPr>
        <w:t>осуществляет  иные  полномочия в соответствии с Положением о Управляющем Совете.</w:t>
      </w:r>
    </w:p>
    <w:p w:rsidR="00EB6EFE" w:rsidRPr="006D4DA0" w:rsidRDefault="00EB6EFE" w:rsidP="006D4DA0">
      <w:pPr>
        <w:pStyle w:val="af2"/>
        <w:rPr>
          <w:rStyle w:val="2"/>
        </w:rPr>
      </w:pPr>
      <w:r w:rsidRPr="006D4DA0">
        <w:rPr>
          <w:rStyle w:val="2"/>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EB6EFE" w:rsidRPr="006D4DA0" w:rsidRDefault="00EB6EFE" w:rsidP="006D4DA0">
      <w:pPr>
        <w:pStyle w:val="af2"/>
        <w:rPr>
          <w:rStyle w:val="2"/>
        </w:rPr>
      </w:pPr>
      <w:r w:rsidRPr="006D4DA0">
        <w:rPr>
          <w:rStyle w:val="2"/>
        </w:rPr>
        <w:t>6.18.1. Компетенция Попечительского совета:</w:t>
      </w:r>
    </w:p>
    <w:p w:rsidR="00EB6EFE" w:rsidRPr="006D4DA0" w:rsidRDefault="00EB6EFE" w:rsidP="006D4DA0">
      <w:pPr>
        <w:pStyle w:val="af2"/>
      </w:pPr>
      <w:r w:rsidRPr="006D4DA0">
        <w:t>- содействует привлечению внебюджетных средств для обеспечения деятельности и развития Учреждения;</w:t>
      </w:r>
    </w:p>
    <w:p w:rsidR="00EB6EFE" w:rsidRPr="006D4DA0" w:rsidRDefault="00EB6EFE" w:rsidP="006D4DA0">
      <w:pPr>
        <w:pStyle w:val="af2"/>
      </w:pPr>
      <w:r w:rsidRPr="006D4DA0">
        <w:t>- содействует организации конкурсов, соревнований и других массовых внешкольных мероприятий Учреждения;</w:t>
      </w:r>
    </w:p>
    <w:p w:rsidR="00EB6EFE" w:rsidRPr="006D4DA0" w:rsidRDefault="00EB6EFE" w:rsidP="006D4DA0">
      <w:pPr>
        <w:pStyle w:val="af2"/>
      </w:pPr>
      <w:r w:rsidRPr="006D4DA0">
        <w:t>- содействует организации и улучшению условий труда педагогических и других работников Учреждения;</w:t>
      </w:r>
    </w:p>
    <w:p w:rsidR="00EB6EFE" w:rsidRPr="006D4DA0" w:rsidRDefault="00EB6EFE" w:rsidP="006D4DA0">
      <w:pPr>
        <w:pStyle w:val="af2"/>
      </w:pPr>
      <w:r w:rsidRPr="006D4DA0">
        <w:t>- защищает законные права и интересы участников образовательного процесса.</w:t>
      </w:r>
    </w:p>
    <w:p w:rsidR="00EB6EFE" w:rsidRPr="006D4DA0" w:rsidRDefault="00EB6EFE" w:rsidP="006D4DA0">
      <w:pPr>
        <w:pStyle w:val="af2"/>
        <w:rPr>
          <w:rStyle w:val="2"/>
        </w:rPr>
      </w:pPr>
      <w:r w:rsidRPr="006D4DA0">
        <w:rPr>
          <w:rStyle w:val="2"/>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EB6EFE" w:rsidRPr="006D4DA0" w:rsidRDefault="00EB6EFE" w:rsidP="006D4DA0">
      <w:pPr>
        <w:pStyle w:val="af2"/>
        <w:rPr>
          <w:rStyle w:val="2"/>
        </w:rPr>
      </w:pPr>
      <w:r w:rsidRPr="006D4DA0">
        <w:rPr>
          <w:rStyle w:val="2"/>
        </w:rPr>
        <w:t>6.18.2. Иные вопросы организации деятельности Попечительского совета регулируются Положением о Попечительском совете.</w:t>
      </w:r>
    </w:p>
    <w:p w:rsidR="00EB6EFE" w:rsidRPr="006D4DA0" w:rsidRDefault="00EB6EFE" w:rsidP="006D4DA0">
      <w:pPr>
        <w:pStyle w:val="af2"/>
        <w:rPr>
          <w:rStyle w:val="2"/>
        </w:rPr>
      </w:pPr>
      <w:r w:rsidRPr="006D4DA0">
        <w:rPr>
          <w:rStyle w:val="2"/>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EB6EFE" w:rsidRPr="006D4DA0" w:rsidRDefault="00EB6EFE" w:rsidP="006D4DA0">
      <w:pPr>
        <w:pStyle w:val="af2"/>
      </w:pPr>
      <w:r w:rsidRPr="006D4DA0">
        <w:t xml:space="preserve">В состав педагогического совета входят все педагогические работники </w:t>
      </w:r>
      <w:r w:rsidRPr="006D4DA0">
        <w:lastRenderedPageBreak/>
        <w:t>Учреждения.</w:t>
      </w:r>
    </w:p>
    <w:p w:rsidR="00EB6EFE" w:rsidRPr="006D4DA0" w:rsidRDefault="00EB6EFE" w:rsidP="006D4DA0">
      <w:pPr>
        <w:pStyle w:val="af2"/>
      </w:pPr>
      <w:r w:rsidRPr="006D4DA0">
        <w:t>Педагогический совет:</w:t>
      </w:r>
    </w:p>
    <w:p w:rsidR="00EB6EFE" w:rsidRPr="006D4DA0" w:rsidRDefault="00EB6EFE" w:rsidP="006D4DA0">
      <w:pPr>
        <w:pStyle w:val="af2"/>
      </w:pPr>
      <w:r w:rsidRPr="006D4DA0">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EB6EFE" w:rsidRPr="006D4DA0" w:rsidRDefault="00EB6EFE" w:rsidP="006D4DA0">
      <w:pPr>
        <w:pStyle w:val="af2"/>
      </w:pPr>
      <w:r w:rsidRPr="006D4DA0">
        <w:t>- организует работу по повышению квалификации педагогических работников, развитию их творческого потенциала;</w:t>
      </w:r>
    </w:p>
    <w:p w:rsidR="00EB6EFE" w:rsidRPr="006D4DA0" w:rsidRDefault="00EB6EFE" w:rsidP="006D4DA0">
      <w:pPr>
        <w:pStyle w:val="af2"/>
      </w:pPr>
      <w:r w:rsidRPr="006D4DA0">
        <w:t>- принимает решения о порядке, формах и сроках проведения промежуточной аттестации обучающихся;</w:t>
      </w:r>
    </w:p>
    <w:p w:rsidR="00EB6EFE" w:rsidRPr="006D4DA0" w:rsidRDefault="00EB6EFE" w:rsidP="006D4DA0">
      <w:pPr>
        <w:pStyle w:val="af2"/>
      </w:pPr>
      <w:r w:rsidRPr="006D4DA0">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EB6EFE" w:rsidRPr="006D4DA0" w:rsidRDefault="00EB6EFE" w:rsidP="006D4DA0">
      <w:pPr>
        <w:pStyle w:val="af2"/>
      </w:pPr>
      <w:r w:rsidRPr="006D4DA0">
        <w:t>- принимает решения об исключении обучающихся из Учреждения;</w:t>
      </w:r>
    </w:p>
    <w:p w:rsidR="00EB6EFE" w:rsidRPr="006D4DA0" w:rsidRDefault="00EB6EFE" w:rsidP="006D4DA0">
      <w:pPr>
        <w:pStyle w:val="af2"/>
      </w:pPr>
      <w:r w:rsidRPr="006D4DA0">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EB6EFE" w:rsidRPr="006D4DA0" w:rsidRDefault="00EB6EFE" w:rsidP="006D4DA0">
      <w:pPr>
        <w:pStyle w:val="af2"/>
      </w:pPr>
      <w:r w:rsidRPr="006D4DA0">
        <w:t>- принимает решения об обучении в иных (кроме очной) формах: экстерната, семейного образования и по индивидуальной программе;</w:t>
      </w:r>
    </w:p>
    <w:p w:rsidR="00EB6EFE" w:rsidRPr="006D4DA0" w:rsidRDefault="00EB6EFE" w:rsidP="006D4DA0">
      <w:pPr>
        <w:pStyle w:val="af2"/>
      </w:pPr>
      <w:r w:rsidRPr="006D4DA0">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EB6EFE" w:rsidRPr="006D4DA0" w:rsidRDefault="00EB6EFE" w:rsidP="006D4DA0">
      <w:pPr>
        <w:pStyle w:val="af2"/>
      </w:pPr>
      <w:r w:rsidRPr="006D4DA0">
        <w:t>- обсуждает правила поведения обучающихся;</w:t>
      </w:r>
    </w:p>
    <w:p w:rsidR="00EB6EFE" w:rsidRPr="006D4DA0" w:rsidRDefault="00EB6EFE" w:rsidP="006D4DA0">
      <w:pPr>
        <w:pStyle w:val="af2"/>
      </w:pPr>
      <w:r w:rsidRPr="006D4DA0">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EB6EFE" w:rsidRPr="006D4DA0" w:rsidRDefault="00EB6EFE" w:rsidP="006D4DA0">
      <w:pPr>
        <w:pStyle w:val="af2"/>
      </w:pPr>
      <w:r w:rsidRPr="006D4DA0">
        <w:t>- принимает решения о награждении обучающихся за успехи в обучении похвальными грамотами, похвальными листами и медалями.</w:t>
      </w:r>
    </w:p>
    <w:p w:rsidR="00EB6EFE" w:rsidRPr="006D4DA0" w:rsidRDefault="00EB6EFE" w:rsidP="006D4DA0">
      <w:pPr>
        <w:pStyle w:val="af2"/>
        <w:rPr>
          <w:rStyle w:val="2"/>
        </w:rPr>
      </w:pPr>
      <w:r w:rsidRPr="006D4DA0">
        <w:rPr>
          <w:rStyle w:val="2"/>
        </w:rPr>
        <w:t>6.19.1.</w:t>
      </w:r>
      <w:r w:rsidR="00EC2037" w:rsidRPr="006D4DA0">
        <w:rPr>
          <w:rStyle w:val="2"/>
        </w:rPr>
        <w:t xml:space="preserve"> </w:t>
      </w:r>
      <w:r w:rsidRPr="006D4DA0">
        <w:rPr>
          <w:rStyle w:val="2"/>
        </w:rPr>
        <w:t>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EB6EFE" w:rsidRPr="006D4DA0" w:rsidRDefault="00EB6EFE" w:rsidP="006D4DA0">
      <w:pPr>
        <w:pStyle w:val="af2"/>
        <w:rPr>
          <w:rStyle w:val="2"/>
        </w:rPr>
      </w:pPr>
      <w:r w:rsidRPr="006D4DA0">
        <w:rPr>
          <w:rStyle w:val="2"/>
        </w:rPr>
        <w:t>6.19.2. Деятельность педагогического совета регламентируется Положением о педагогическом совете.</w:t>
      </w:r>
    </w:p>
    <w:p w:rsidR="00EB6EFE" w:rsidRPr="006D4DA0" w:rsidRDefault="00EB6EFE" w:rsidP="006D4DA0">
      <w:pPr>
        <w:pStyle w:val="af2"/>
        <w:rPr>
          <w:rStyle w:val="2"/>
        </w:rPr>
      </w:pPr>
      <w:r w:rsidRPr="006D4DA0">
        <w:rPr>
          <w:rStyle w:val="2"/>
        </w:rPr>
        <w:t>6.19.3.</w:t>
      </w:r>
      <w:r w:rsidR="00EC2037" w:rsidRPr="006D4DA0">
        <w:rPr>
          <w:rStyle w:val="2"/>
        </w:rPr>
        <w:t xml:space="preserve"> </w:t>
      </w:r>
      <w:r w:rsidRPr="006D4DA0">
        <w:rPr>
          <w:rStyle w:val="2"/>
        </w:rPr>
        <w:t>Директор:</w:t>
      </w:r>
    </w:p>
    <w:p w:rsidR="00EB6EFE" w:rsidRPr="006D4DA0" w:rsidRDefault="00EB6EFE" w:rsidP="006D4DA0">
      <w:pPr>
        <w:pStyle w:val="af2"/>
      </w:pPr>
      <w:r w:rsidRPr="006D4DA0">
        <w:lastRenderedPageBreak/>
        <w:t>- организует деятельность педагогического совета Учреждения;</w:t>
      </w:r>
    </w:p>
    <w:p w:rsidR="00EB6EFE" w:rsidRPr="006D4DA0" w:rsidRDefault="00EB6EFE" w:rsidP="006D4DA0">
      <w:pPr>
        <w:pStyle w:val="af2"/>
      </w:pPr>
      <w:r w:rsidRPr="006D4DA0">
        <w:t>- определяет повестку заседания педагогического совета;</w:t>
      </w:r>
    </w:p>
    <w:p w:rsidR="00EB6EFE" w:rsidRPr="006D4DA0" w:rsidRDefault="00EB6EFE" w:rsidP="006D4DA0">
      <w:pPr>
        <w:pStyle w:val="af2"/>
        <w:rPr>
          <w:rStyle w:val="2"/>
        </w:rPr>
      </w:pPr>
      <w:r w:rsidRPr="006D4DA0">
        <w:rPr>
          <w:rStyle w:val="2"/>
        </w:rPr>
        <w:t>- контролирует исполнение решений педагогического совета.</w:t>
      </w:r>
    </w:p>
    <w:p w:rsidR="00EB6EFE" w:rsidRPr="006D4DA0" w:rsidRDefault="00EB6EFE" w:rsidP="006D4DA0">
      <w:pPr>
        <w:pStyle w:val="af2"/>
        <w:rPr>
          <w:rStyle w:val="2"/>
        </w:rPr>
      </w:pPr>
      <w:r w:rsidRPr="006D4DA0">
        <w:rPr>
          <w:rStyle w:val="2"/>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EB6EFE" w:rsidRPr="006D4DA0" w:rsidRDefault="00EB6EFE" w:rsidP="006D4DA0">
      <w:pPr>
        <w:pStyle w:val="af2"/>
        <w:rPr>
          <w:rStyle w:val="2"/>
        </w:rPr>
      </w:pPr>
      <w:r w:rsidRPr="006D4DA0">
        <w:rPr>
          <w:rStyle w:val="2"/>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EB6EFE" w:rsidRPr="006D4DA0" w:rsidRDefault="00EB6EFE" w:rsidP="006D4DA0">
      <w:pPr>
        <w:pStyle w:val="af2"/>
      </w:pPr>
      <w:r w:rsidRPr="006D4DA0">
        <w:t>Деятельность общего собрания работников регламентируется Положением об общем собрании работников Учреждения.</w:t>
      </w:r>
    </w:p>
    <w:p w:rsidR="00EB6EFE" w:rsidRPr="006D4DA0" w:rsidRDefault="00EB6EFE" w:rsidP="006D4DA0">
      <w:pPr>
        <w:pStyle w:val="af2"/>
        <w:rPr>
          <w:rStyle w:val="2"/>
        </w:rPr>
      </w:pPr>
      <w:r w:rsidRPr="006D4DA0">
        <w:rPr>
          <w:rStyle w:val="2"/>
        </w:rPr>
        <w:t>6.20.2. Общее собрание работников Учреждения:</w:t>
      </w:r>
    </w:p>
    <w:p w:rsidR="00EB6EFE" w:rsidRPr="006D4DA0" w:rsidRDefault="00EB6EFE" w:rsidP="006D4DA0">
      <w:pPr>
        <w:pStyle w:val="af2"/>
      </w:pPr>
      <w:r w:rsidRPr="006D4DA0">
        <w:t>- разрабатывает и принимает устав Учреждения, изменения и дополнения в него с последующим внесением на утверждение в мэрию города;</w:t>
      </w:r>
    </w:p>
    <w:p w:rsidR="00EB6EFE" w:rsidRPr="006D4DA0" w:rsidRDefault="00EB6EFE" w:rsidP="006D4DA0">
      <w:pPr>
        <w:pStyle w:val="af2"/>
      </w:pPr>
      <w:r w:rsidRPr="006D4DA0">
        <w:t>- обсуждает и принимает коллективный договор, заслушивает отчеты о его выполнении;</w:t>
      </w:r>
    </w:p>
    <w:p w:rsidR="00EB6EFE" w:rsidRPr="006D4DA0" w:rsidRDefault="00EB6EFE" w:rsidP="006D4DA0">
      <w:pPr>
        <w:pStyle w:val="af2"/>
      </w:pPr>
      <w:r w:rsidRPr="006D4DA0">
        <w:t>- рассматривает результаты деятельности Учреждения, заслушивает отчет директора;</w:t>
      </w:r>
    </w:p>
    <w:p w:rsidR="00EB6EFE" w:rsidRPr="006D4DA0" w:rsidRDefault="00EB6EFE" w:rsidP="006D4DA0">
      <w:pPr>
        <w:pStyle w:val="af2"/>
      </w:pPr>
      <w:r w:rsidRPr="006D4DA0">
        <w:t>- избирает представителей трудового коллектива в попечительский совет Учреждения;</w:t>
      </w:r>
    </w:p>
    <w:p w:rsidR="00EB6EFE" w:rsidRPr="006D4DA0" w:rsidRDefault="00EB6EFE" w:rsidP="006D4DA0">
      <w:pPr>
        <w:pStyle w:val="af2"/>
        <w:rPr>
          <w:rStyle w:val="2"/>
        </w:rPr>
      </w:pPr>
      <w:r w:rsidRPr="006D4DA0">
        <w:rPr>
          <w:rStyle w:val="2"/>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EB6EFE" w:rsidRPr="006D4DA0" w:rsidRDefault="00EB6EFE" w:rsidP="006D4DA0">
      <w:pPr>
        <w:pStyle w:val="af2"/>
        <w:rPr>
          <w:rStyle w:val="2"/>
        </w:rPr>
      </w:pPr>
      <w:r w:rsidRPr="006D4DA0">
        <w:rPr>
          <w:rStyle w:val="2"/>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EB6EFE" w:rsidRPr="006D4DA0" w:rsidRDefault="00EB6EFE" w:rsidP="006D4DA0">
      <w:pPr>
        <w:pStyle w:val="af2"/>
      </w:pPr>
      <w:r w:rsidRPr="006D4DA0">
        <w:t>Родительский комитет:</w:t>
      </w:r>
    </w:p>
    <w:p w:rsidR="00EB6EFE" w:rsidRPr="006D4DA0" w:rsidRDefault="00EB6EFE" w:rsidP="006D4DA0">
      <w:pPr>
        <w:pStyle w:val="af2"/>
        <w:rPr>
          <w:rStyle w:val="2"/>
        </w:rPr>
      </w:pPr>
      <w:r w:rsidRPr="006D4DA0">
        <w:rPr>
          <w:rStyle w:val="2"/>
        </w:rPr>
        <w:t>- содействует обеспечению оптимальных условий для организации образовательного процесса;</w:t>
      </w:r>
    </w:p>
    <w:p w:rsidR="00EB6EFE" w:rsidRPr="006D4DA0" w:rsidRDefault="00EB6EFE" w:rsidP="006D4DA0">
      <w:pPr>
        <w:pStyle w:val="af2"/>
        <w:rPr>
          <w:rStyle w:val="2"/>
        </w:rPr>
      </w:pPr>
      <w:r w:rsidRPr="006D4DA0">
        <w:rPr>
          <w:rStyle w:val="2"/>
        </w:rPr>
        <w:t>- координирует деятельность классных родительских комитетов;</w:t>
      </w:r>
    </w:p>
    <w:p w:rsidR="00EB6EFE" w:rsidRPr="006D4DA0" w:rsidRDefault="00EB6EFE" w:rsidP="006D4DA0">
      <w:pPr>
        <w:pStyle w:val="af2"/>
        <w:rPr>
          <w:rStyle w:val="2"/>
        </w:rPr>
      </w:pPr>
      <w:r w:rsidRPr="006D4DA0">
        <w:rPr>
          <w:rStyle w:val="2"/>
        </w:rPr>
        <w:t>- проводит разъяснительную и консультационную работу среди родителей (законных представителей);</w:t>
      </w:r>
    </w:p>
    <w:p w:rsidR="00EB6EFE" w:rsidRPr="006D4DA0" w:rsidRDefault="00EB6EFE" w:rsidP="006D4DA0">
      <w:pPr>
        <w:pStyle w:val="af2"/>
        <w:rPr>
          <w:rStyle w:val="2"/>
        </w:rPr>
      </w:pPr>
      <w:r w:rsidRPr="006D4DA0">
        <w:rPr>
          <w:rStyle w:val="2"/>
        </w:rPr>
        <w:t>- оказывает содействие в проведении общешкольных мероприятий;</w:t>
      </w:r>
    </w:p>
    <w:p w:rsidR="00EB6EFE" w:rsidRPr="006D4DA0" w:rsidRDefault="00EB6EFE" w:rsidP="006D4DA0">
      <w:pPr>
        <w:pStyle w:val="af2"/>
        <w:rPr>
          <w:rStyle w:val="2"/>
        </w:rPr>
      </w:pPr>
      <w:r w:rsidRPr="006D4DA0">
        <w:rPr>
          <w:rStyle w:val="2"/>
        </w:rPr>
        <w:t>- совместно с администрацией Учреждения контролирует организацию и качество питания и медицинского обслуживания обучающихся;</w:t>
      </w:r>
    </w:p>
    <w:p w:rsidR="00EB6EFE" w:rsidRPr="006D4DA0" w:rsidRDefault="00EB6EFE" w:rsidP="006D4DA0">
      <w:pPr>
        <w:pStyle w:val="af2"/>
        <w:rPr>
          <w:rStyle w:val="2"/>
        </w:rPr>
      </w:pPr>
      <w:r w:rsidRPr="006D4DA0">
        <w:rPr>
          <w:rStyle w:val="2"/>
        </w:rPr>
        <w:t>- принимает участие в организации безопасности осуществления образовательного процесса;</w:t>
      </w:r>
    </w:p>
    <w:p w:rsidR="00EB6EFE" w:rsidRPr="006D4DA0" w:rsidRDefault="00EB6EFE" w:rsidP="006D4DA0">
      <w:pPr>
        <w:pStyle w:val="af2"/>
        <w:rPr>
          <w:rStyle w:val="2"/>
        </w:rPr>
      </w:pPr>
      <w:r w:rsidRPr="006D4DA0">
        <w:rPr>
          <w:rStyle w:val="2"/>
        </w:rPr>
        <w:t>взаимодействует с администрацией и педагогическим коллективом Учреждения по вопросам профилактики правонарушений среди обучающихся.</w:t>
      </w:r>
    </w:p>
    <w:p w:rsidR="00EB6EFE" w:rsidRPr="006D4DA0" w:rsidRDefault="00EB6EFE" w:rsidP="006D4DA0">
      <w:pPr>
        <w:pStyle w:val="af2"/>
        <w:rPr>
          <w:rStyle w:val="2"/>
        </w:rPr>
      </w:pPr>
      <w:r w:rsidRPr="006D4DA0">
        <w:rPr>
          <w:rStyle w:val="2"/>
        </w:rPr>
        <w:lastRenderedPageBreak/>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EB6EFE" w:rsidRPr="006D4DA0" w:rsidRDefault="00EB6EFE" w:rsidP="006D4DA0">
      <w:pPr>
        <w:pStyle w:val="af2"/>
        <w:rPr>
          <w:rStyle w:val="2"/>
        </w:rPr>
      </w:pPr>
      <w:r w:rsidRPr="006D4DA0">
        <w:rPr>
          <w:rStyle w:val="2"/>
        </w:rPr>
        <w:t>6.23. Учреждение имеет право устанавливать прямые связи с иностранными предприятиями, учреждениями, организациями.</w:t>
      </w:r>
    </w:p>
    <w:p w:rsidR="00EB6EFE" w:rsidRPr="006D4DA0" w:rsidRDefault="00EB6EFE" w:rsidP="006D4DA0">
      <w:pPr>
        <w:pStyle w:val="af2"/>
        <w:rPr>
          <w:rStyle w:val="2"/>
        </w:rPr>
      </w:pPr>
      <w:r w:rsidRPr="006D4DA0">
        <w:rPr>
          <w:rStyle w:val="2"/>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EB6EFE" w:rsidRPr="006D4DA0" w:rsidRDefault="00EB6EFE" w:rsidP="006D4DA0">
      <w:pPr>
        <w:pStyle w:val="af2"/>
      </w:pPr>
      <w:r w:rsidRPr="006D4DA0">
        <w:t>К педагогической деятельности не допускаются лица:</w:t>
      </w:r>
    </w:p>
    <w:p w:rsidR="00EB6EFE" w:rsidRPr="006D4DA0" w:rsidRDefault="00EC2037" w:rsidP="006D4DA0">
      <w:pPr>
        <w:pStyle w:val="af2"/>
        <w:rPr>
          <w:rStyle w:val="2"/>
        </w:rPr>
      </w:pPr>
      <w:r w:rsidRPr="006D4DA0">
        <w:rPr>
          <w:rStyle w:val="2"/>
        </w:rPr>
        <w:t xml:space="preserve">- </w:t>
      </w:r>
      <w:r w:rsidR="00EB6EFE" w:rsidRPr="006D4DA0">
        <w:rPr>
          <w:rStyle w:val="2"/>
        </w:rPr>
        <w:t>лишенные права заниматься педагогической деятельностью в соответствии с вступившим в законную силу приговором суда;</w:t>
      </w:r>
    </w:p>
    <w:p w:rsidR="00EB6EFE" w:rsidRPr="006D4DA0" w:rsidRDefault="00EC2037" w:rsidP="006D4DA0">
      <w:pPr>
        <w:pStyle w:val="af2"/>
        <w:rPr>
          <w:rStyle w:val="2"/>
        </w:rPr>
      </w:pPr>
      <w:r w:rsidRPr="006D4DA0">
        <w:rPr>
          <w:rStyle w:val="2"/>
        </w:rPr>
        <w:t xml:space="preserve">- </w:t>
      </w:r>
      <w:r w:rsidR="00EB6EFE" w:rsidRPr="006D4DA0">
        <w:rPr>
          <w:rStyle w:val="2"/>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EB6EFE" w:rsidRPr="006D4DA0" w:rsidRDefault="00EC2037" w:rsidP="006D4DA0">
      <w:pPr>
        <w:pStyle w:val="af2"/>
        <w:rPr>
          <w:rStyle w:val="2"/>
        </w:rPr>
      </w:pPr>
      <w:r w:rsidRPr="006D4DA0">
        <w:rPr>
          <w:rStyle w:val="2"/>
        </w:rPr>
        <w:t xml:space="preserve">- </w:t>
      </w:r>
      <w:r w:rsidR="00EB6EFE" w:rsidRPr="006D4DA0">
        <w:rPr>
          <w:rStyle w:val="2"/>
        </w:rPr>
        <w:t>имеющие неснятую или непогашенную судимость за умышленные тяжкие и особо тяжкие преступления;</w:t>
      </w:r>
    </w:p>
    <w:p w:rsidR="00EB6EFE" w:rsidRPr="006D4DA0" w:rsidRDefault="00EC2037" w:rsidP="006D4DA0">
      <w:pPr>
        <w:pStyle w:val="af2"/>
        <w:rPr>
          <w:rStyle w:val="2"/>
        </w:rPr>
      </w:pPr>
      <w:r w:rsidRPr="006D4DA0">
        <w:rPr>
          <w:rStyle w:val="2"/>
        </w:rPr>
        <w:t xml:space="preserve">- </w:t>
      </w:r>
      <w:r w:rsidR="00EB6EFE" w:rsidRPr="006D4DA0">
        <w:rPr>
          <w:rStyle w:val="2"/>
        </w:rPr>
        <w:t>признанные недееспособными в установленном федеральным законом порядке;</w:t>
      </w:r>
    </w:p>
    <w:p w:rsidR="00EB6EFE" w:rsidRPr="006D4DA0" w:rsidRDefault="00EC2037" w:rsidP="006D4DA0">
      <w:pPr>
        <w:pStyle w:val="af2"/>
        <w:rPr>
          <w:rStyle w:val="2"/>
        </w:rPr>
      </w:pPr>
      <w:r w:rsidRPr="006D4DA0">
        <w:rPr>
          <w:rStyle w:val="2"/>
        </w:rPr>
        <w:t xml:space="preserve">- </w:t>
      </w:r>
      <w:r w:rsidR="00EB6EFE" w:rsidRPr="006D4DA0">
        <w:rPr>
          <w:rStyle w:val="2"/>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B6EFE" w:rsidRPr="006D4DA0" w:rsidRDefault="00EB6EFE" w:rsidP="006D4DA0">
      <w:pPr>
        <w:pStyle w:val="af2"/>
        <w:rPr>
          <w:rStyle w:val="2"/>
        </w:rPr>
      </w:pPr>
      <w:r w:rsidRPr="006D4DA0">
        <w:rPr>
          <w:rStyle w:val="2"/>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определяется Учредителем. </w:t>
      </w:r>
    </w:p>
    <w:p w:rsidR="00EB6EFE" w:rsidRPr="006D4DA0" w:rsidRDefault="00EB6EFE" w:rsidP="006D4DA0">
      <w:pPr>
        <w:pStyle w:val="af2"/>
        <w:rPr>
          <w:rStyle w:val="2"/>
        </w:rPr>
      </w:pPr>
      <w:r w:rsidRPr="006D4DA0">
        <w:rPr>
          <w:rStyle w:val="2"/>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EB6EFE" w:rsidRPr="006D4DA0" w:rsidRDefault="00EB6EFE" w:rsidP="006D4DA0">
      <w:pPr>
        <w:pStyle w:val="af2"/>
        <w:rPr>
          <w:rStyle w:val="2"/>
        </w:rPr>
      </w:pPr>
      <w:r w:rsidRPr="006D4DA0">
        <w:rPr>
          <w:rStyle w:val="2"/>
        </w:rPr>
        <w:t xml:space="preserve">6.27. Порядок и особенности комплектования Учреждения педагогическими работниками устанавливаются Трудовым </w:t>
      </w:r>
      <w:r w:rsidRPr="006D4DA0">
        <w:t>кодексом</w:t>
      </w:r>
      <w:r w:rsidRPr="006D4DA0">
        <w:rPr>
          <w:rStyle w:val="2"/>
        </w:rPr>
        <w:t xml:space="preserve"> Российской Федерации.</w:t>
      </w:r>
    </w:p>
    <w:p w:rsidR="00EB6EFE" w:rsidRPr="006D4DA0" w:rsidRDefault="00EB6EFE" w:rsidP="006D4DA0">
      <w:pPr>
        <w:pStyle w:val="af2"/>
        <w:rPr>
          <w:rStyle w:val="2"/>
        </w:rPr>
      </w:pPr>
      <w:r w:rsidRPr="006D4DA0">
        <w:rPr>
          <w:rStyle w:val="2"/>
        </w:rPr>
        <w:t>6.28. Порядок комплектования Учреждения другими работниками осуществляется в соответствии с законодательством Российской Федерации.</w:t>
      </w:r>
    </w:p>
    <w:p w:rsidR="00EB6EFE" w:rsidRPr="006D4DA0" w:rsidRDefault="00EB6EFE" w:rsidP="006D4DA0">
      <w:pPr>
        <w:pStyle w:val="af2"/>
        <w:rPr>
          <w:rStyle w:val="2"/>
        </w:rPr>
      </w:pPr>
      <w:r w:rsidRPr="006D4DA0">
        <w:rPr>
          <w:rStyle w:val="2"/>
        </w:rPr>
        <w:t xml:space="preserve">6.29. Помимо оснований прекращения трудового договора по инициативе </w:t>
      </w:r>
      <w:r w:rsidRPr="006D4DA0">
        <w:rPr>
          <w:rStyle w:val="2"/>
        </w:rPr>
        <w:lastRenderedPageBreak/>
        <w:t>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EB6EFE" w:rsidRPr="006D4DA0" w:rsidRDefault="00EB6EFE" w:rsidP="006D4DA0">
      <w:pPr>
        <w:pStyle w:val="af2"/>
      </w:pPr>
      <w:r w:rsidRPr="006D4DA0">
        <w:t>- повторное в течение года грубое нарушение устава Учреждения;</w:t>
      </w:r>
    </w:p>
    <w:p w:rsidR="00EB6EFE" w:rsidRPr="006D4DA0" w:rsidRDefault="00EB6EFE" w:rsidP="006D4DA0">
      <w:pPr>
        <w:pStyle w:val="af2"/>
      </w:pPr>
      <w:r w:rsidRPr="006D4DA0">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B6EFE" w:rsidRPr="006D4DA0" w:rsidRDefault="00EB6EFE" w:rsidP="006D4DA0">
      <w:pPr>
        <w:pStyle w:val="af2"/>
      </w:pPr>
      <w:r w:rsidRPr="006D4DA0">
        <w:t>- появление на работе в состоянии алкогольного, наркотического или токсического опьянения.</w:t>
      </w:r>
    </w:p>
    <w:p w:rsidR="00EB6EFE" w:rsidRPr="006D4DA0" w:rsidRDefault="00EB6EFE" w:rsidP="006D4DA0">
      <w:pPr>
        <w:pStyle w:val="af2"/>
        <w:rPr>
          <w:rStyle w:val="2"/>
        </w:rPr>
      </w:pPr>
      <w:r w:rsidRPr="006D4DA0">
        <w:rPr>
          <w:rStyle w:val="2"/>
        </w:rPr>
        <w:t>Увольнение по настоящим основаниям может осуществляться администрацией без согласия профсоюза.</w:t>
      </w:r>
    </w:p>
    <w:p w:rsidR="00EC2037" w:rsidRPr="006D4DA0" w:rsidRDefault="00EC2037" w:rsidP="006D4DA0">
      <w:pPr>
        <w:widowControl w:val="0"/>
        <w:autoSpaceDE w:val="0"/>
        <w:spacing w:after="0" w:line="240" w:lineRule="auto"/>
        <w:ind w:firstLine="709"/>
        <w:jc w:val="center"/>
        <w:rPr>
          <w:rStyle w:val="2"/>
          <w:rFonts w:ascii="Times New Roman" w:hAnsi="Times New Roman" w:cs="Times New Roman"/>
          <w:sz w:val="28"/>
          <w:szCs w:val="28"/>
        </w:rPr>
      </w:pPr>
    </w:p>
    <w:p w:rsidR="00EC2037" w:rsidRPr="006D4DA0" w:rsidRDefault="00EB6EFE" w:rsidP="006D4DA0">
      <w:pPr>
        <w:widowControl w:val="0"/>
        <w:autoSpaceDE w:val="0"/>
        <w:spacing w:after="0" w:line="240" w:lineRule="auto"/>
        <w:ind w:firstLine="709"/>
        <w:jc w:val="center"/>
        <w:rPr>
          <w:rStyle w:val="2"/>
          <w:rFonts w:ascii="Times New Roman" w:hAnsi="Times New Roman" w:cs="Times New Roman"/>
          <w:b/>
          <w:sz w:val="28"/>
          <w:szCs w:val="28"/>
        </w:rPr>
      </w:pPr>
      <w:r w:rsidRPr="006D4DA0">
        <w:rPr>
          <w:rStyle w:val="2"/>
          <w:rFonts w:ascii="Times New Roman" w:hAnsi="Times New Roman" w:cs="Times New Roman"/>
          <w:b/>
          <w:sz w:val="28"/>
          <w:szCs w:val="28"/>
        </w:rPr>
        <w:t>7. Порядок изменения устава. Реорганизация,</w:t>
      </w:r>
    </w:p>
    <w:p w:rsidR="00EB6EFE" w:rsidRPr="006D4DA0" w:rsidRDefault="00EB6EFE" w:rsidP="006D4DA0">
      <w:pPr>
        <w:widowControl w:val="0"/>
        <w:autoSpaceDE w:val="0"/>
        <w:spacing w:after="0" w:line="240" w:lineRule="auto"/>
        <w:ind w:firstLine="709"/>
        <w:jc w:val="center"/>
        <w:rPr>
          <w:rFonts w:ascii="Times New Roman" w:hAnsi="Times New Roman" w:cs="Times New Roman"/>
          <w:b/>
          <w:sz w:val="28"/>
          <w:szCs w:val="28"/>
        </w:rPr>
      </w:pPr>
      <w:r w:rsidRPr="006D4DA0">
        <w:rPr>
          <w:rStyle w:val="2"/>
          <w:rFonts w:ascii="Times New Roman" w:hAnsi="Times New Roman" w:cs="Times New Roman"/>
          <w:b/>
          <w:sz w:val="28"/>
          <w:szCs w:val="28"/>
        </w:rPr>
        <w:t xml:space="preserve">изменение типа и ликвидация </w:t>
      </w:r>
      <w:r w:rsidRPr="006D4DA0">
        <w:rPr>
          <w:rFonts w:ascii="Times New Roman" w:hAnsi="Times New Roman" w:cs="Times New Roman"/>
          <w:b/>
          <w:sz w:val="28"/>
          <w:szCs w:val="28"/>
        </w:rPr>
        <w:t>Учреждения.</w:t>
      </w:r>
    </w:p>
    <w:p w:rsidR="00EC2037" w:rsidRPr="006D4DA0" w:rsidRDefault="00EC2037" w:rsidP="006D4DA0">
      <w:pPr>
        <w:widowControl w:val="0"/>
        <w:autoSpaceDE w:val="0"/>
        <w:spacing w:after="0" w:line="240" w:lineRule="auto"/>
        <w:ind w:firstLine="709"/>
        <w:jc w:val="both"/>
        <w:rPr>
          <w:rStyle w:val="2"/>
          <w:rFonts w:ascii="Times New Roman" w:hAnsi="Times New Roman" w:cs="Times New Roman"/>
          <w:sz w:val="28"/>
          <w:szCs w:val="28"/>
        </w:rPr>
      </w:pPr>
    </w:p>
    <w:p w:rsidR="00EB6EFE" w:rsidRPr="006D4DA0" w:rsidRDefault="00EB6EFE" w:rsidP="006D4DA0">
      <w:pPr>
        <w:pStyle w:val="af2"/>
        <w:rPr>
          <w:rStyle w:val="2"/>
        </w:rPr>
      </w:pPr>
      <w:r w:rsidRPr="006D4DA0">
        <w:rPr>
          <w:rStyle w:val="2"/>
        </w:rPr>
        <w:t>7.1.</w:t>
      </w:r>
      <w:r w:rsidR="00EC2037" w:rsidRPr="006D4DA0">
        <w:rPr>
          <w:rStyle w:val="2"/>
        </w:rPr>
        <w:t xml:space="preserve"> </w:t>
      </w:r>
      <w:r w:rsidRPr="006D4DA0">
        <w:rPr>
          <w:rStyle w:val="2"/>
        </w:rPr>
        <w:t>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EB6EFE" w:rsidRPr="006D4DA0" w:rsidRDefault="00EB6EFE" w:rsidP="006D4DA0">
      <w:pPr>
        <w:pStyle w:val="af2"/>
        <w:rPr>
          <w:rStyle w:val="2"/>
        </w:rPr>
      </w:pPr>
      <w:r w:rsidRPr="006D4DA0">
        <w:rPr>
          <w:rStyle w:val="2"/>
        </w:rPr>
        <w:t>7.2. Решение о реорганизации, изменении типа, ликвидации Учреждения принимается в форме постановления Учредителя.</w:t>
      </w:r>
    </w:p>
    <w:p w:rsidR="00EB6EFE" w:rsidRPr="006D4DA0" w:rsidRDefault="00EB6EFE" w:rsidP="006D4DA0">
      <w:pPr>
        <w:pStyle w:val="af2"/>
        <w:rPr>
          <w:rStyle w:val="2"/>
        </w:rPr>
      </w:pPr>
      <w:r w:rsidRPr="006D4DA0">
        <w:rPr>
          <w:rStyle w:val="2"/>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EB6EFE" w:rsidRPr="006D4DA0" w:rsidRDefault="00EB6EFE" w:rsidP="006D4DA0">
      <w:pPr>
        <w:pStyle w:val="af2"/>
        <w:rPr>
          <w:rStyle w:val="2"/>
        </w:rPr>
      </w:pPr>
      <w:r w:rsidRPr="006D4DA0">
        <w:rPr>
          <w:rStyle w:val="2"/>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EB6EFE" w:rsidRPr="006D4DA0" w:rsidRDefault="00EB6EFE" w:rsidP="006D4DA0">
      <w:pPr>
        <w:pStyle w:val="af2"/>
        <w:rPr>
          <w:rStyle w:val="2"/>
        </w:rPr>
      </w:pPr>
      <w:r w:rsidRPr="006D4DA0">
        <w:rPr>
          <w:rStyle w:val="2"/>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EB6EFE" w:rsidRPr="006D4DA0" w:rsidRDefault="00EB6EFE" w:rsidP="006D4DA0">
      <w:pPr>
        <w:pStyle w:val="af2"/>
        <w:rPr>
          <w:rStyle w:val="2"/>
        </w:rPr>
      </w:pPr>
      <w:r w:rsidRPr="006D4DA0">
        <w:rPr>
          <w:rStyle w:val="2"/>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EB6EFE" w:rsidRPr="006D4DA0" w:rsidRDefault="00EB6EFE" w:rsidP="006D4DA0">
      <w:pPr>
        <w:pStyle w:val="af2"/>
        <w:rPr>
          <w:rStyle w:val="2"/>
        </w:rPr>
      </w:pPr>
      <w:r w:rsidRPr="006D4DA0">
        <w:rPr>
          <w:rStyle w:val="2"/>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EB6EFE" w:rsidRPr="006D4DA0" w:rsidRDefault="00EC2037" w:rsidP="006D4DA0">
      <w:pPr>
        <w:pStyle w:val="af2"/>
        <w:rPr>
          <w:rStyle w:val="2"/>
        </w:rPr>
      </w:pPr>
      <w:r w:rsidRPr="006D4DA0">
        <w:rPr>
          <w:rStyle w:val="2"/>
        </w:rPr>
        <w:t xml:space="preserve">7.8. </w:t>
      </w:r>
      <w:r w:rsidR="00EB6EFE" w:rsidRPr="006D4DA0">
        <w:rPr>
          <w:rStyle w:val="2"/>
        </w:rPr>
        <w:t>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EB6EFE" w:rsidRPr="006D4DA0" w:rsidRDefault="00EC2037" w:rsidP="006D4DA0">
      <w:pPr>
        <w:pStyle w:val="af2"/>
        <w:rPr>
          <w:rStyle w:val="2"/>
        </w:rPr>
      </w:pPr>
      <w:r w:rsidRPr="006D4DA0">
        <w:rPr>
          <w:rStyle w:val="2"/>
        </w:rPr>
        <w:t xml:space="preserve">7.9. </w:t>
      </w:r>
      <w:r w:rsidR="00EB6EFE" w:rsidRPr="006D4DA0">
        <w:rPr>
          <w:rStyle w:val="2"/>
        </w:rPr>
        <w:t>Ликвидация Учреждения допускается только с согласия схода жителей населенных пунктов, об</w:t>
      </w:r>
      <w:r w:rsidRPr="006D4DA0">
        <w:rPr>
          <w:rStyle w:val="2"/>
        </w:rPr>
        <w:t>служиваемых данным учреждением.</w:t>
      </w:r>
    </w:p>
    <w:p w:rsidR="00EB6EFE" w:rsidRPr="006D4DA0" w:rsidRDefault="00EB6EFE" w:rsidP="006D4DA0">
      <w:pPr>
        <w:widowControl w:val="0"/>
        <w:autoSpaceDE w:val="0"/>
        <w:spacing w:after="0" w:line="240" w:lineRule="auto"/>
        <w:ind w:firstLine="709"/>
        <w:jc w:val="center"/>
        <w:rPr>
          <w:rStyle w:val="2"/>
          <w:rFonts w:ascii="Times New Roman" w:hAnsi="Times New Roman" w:cs="Times New Roman"/>
          <w:b/>
          <w:sz w:val="28"/>
          <w:szCs w:val="28"/>
        </w:rPr>
      </w:pPr>
      <w:r w:rsidRPr="006D4DA0">
        <w:rPr>
          <w:rStyle w:val="2"/>
          <w:rFonts w:ascii="Times New Roman" w:hAnsi="Times New Roman" w:cs="Times New Roman"/>
          <w:b/>
          <w:sz w:val="28"/>
          <w:szCs w:val="28"/>
        </w:rPr>
        <w:lastRenderedPageBreak/>
        <w:t>8. Права и обязанности участников образовательного процесса.</w:t>
      </w:r>
    </w:p>
    <w:p w:rsidR="00EB6EFE" w:rsidRPr="006D4DA0" w:rsidRDefault="00EB6EFE" w:rsidP="006D4DA0">
      <w:pPr>
        <w:widowControl w:val="0"/>
        <w:autoSpaceDE w:val="0"/>
        <w:spacing w:after="0" w:line="240" w:lineRule="auto"/>
        <w:ind w:firstLine="709"/>
        <w:jc w:val="both"/>
        <w:rPr>
          <w:rFonts w:ascii="Times New Roman" w:hAnsi="Times New Roman" w:cs="Times New Roman"/>
          <w:sz w:val="28"/>
          <w:szCs w:val="28"/>
        </w:rPr>
      </w:pPr>
    </w:p>
    <w:p w:rsidR="00EB6EFE" w:rsidRPr="006D4DA0" w:rsidRDefault="00EB6EFE" w:rsidP="006D4DA0">
      <w:pPr>
        <w:pStyle w:val="af2"/>
        <w:rPr>
          <w:rStyle w:val="2"/>
        </w:rPr>
      </w:pPr>
      <w:r w:rsidRPr="006D4DA0">
        <w:rPr>
          <w:rStyle w:val="2"/>
        </w:rPr>
        <w:t>8.1. Участниками образовательного процесса являются обучающиеся, их родители (законные представители) и педагогические работники.</w:t>
      </w:r>
    </w:p>
    <w:p w:rsidR="00EB6EFE" w:rsidRPr="006D4DA0" w:rsidRDefault="00EB6EFE" w:rsidP="006D4DA0">
      <w:pPr>
        <w:pStyle w:val="af2"/>
        <w:rPr>
          <w:rStyle w:val="2"/>
        </w:rPr>
      </w:pPr>
      <w:r w:rsidRPr="006D4DA0">
        <w:rPr>
          <w:rStyle w:val="2"/>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EB6EFE" w:rsidRPr="006D4DA0" w:rsidRDefault="00EB6EFE" w:rsidP="006D4DA0">
      <w:pPr>
        <w:pStyle w:val="af2"/>
        <w:rPr>
          <w:rStyle w:val="2"/>
        </w:rPr>
      </w:pPr>
      <w:r w:rsidRPr="006D4DA0">
        <w:rPr>
          <w:rStyle w:val="2"/>
        </w:rPr>
        <w:t>8.3. Обучающиеся имеют право на:</w:t>
      </w:r>
    </w:p>
    <w:p w:rsidR="00EB6EFE" w:rsidRPr="006D4DA0" w:rsidRDefault="00EC2037" w:rsidP="006D4DA0">
      <w:pPr>
        <w:pStyle w:val="af2"/>
        <w:rPr>
          <w:rStyle w:val="2"/>
        </w:rPr>
      </w:pPr>
      <w:r w:rsidRPr="006D4DA0">
        <w:rPr>
          <w:rStyle w:val="2"/>
        </w:rPr>
        <w:t xml:space="preserve">- </w:t>
      </w:r>
      <w:r w:rsidR="00EB6EFE" w:rsidRPr="006D4DA0">
        <w:rPr>
          <w:rStyle w:val="2"/>
        </w:rPr>
        <w:t>получение бесплатного общего образования в соответствии с федеральными государственными образовательными стандартами;</w:t>
      </w:r>
    </w:p>
    <w:p w:rsidR="00EB6EFE" w:rsidRPr="006D4DA0" w:rsidRDefault="00EC2037" w:rsidP="006D4DA0">
      <w:pPr>
        <w:pStyle w:val="af2"/>
        <w:rPr>
          <w:rStyle w:val="2"/>
        </w:rPr>
      </w:pPr>
      <w:r w:rsidRPr="006D4DA0">
        <w:rPr>
          <w:rStyle w:val="2"/>
        </w:rPr>
        <w:t xml:space="preserve">- </w:t>
      </w:r>
      <w:r w:rsidR="00EB6EFE" w:rsidRPr="006D4DA0">
        <w:rPr>
          <w:rStyle w:val="2"/>
        </w:rPr>
        <w:t>выбор предметов для углубленного и профильного изучения;</w:t>
      </w:r>
    </w:p>
    <w:p w:rsidR="00EB6EFE" w:rsidRPr="006D4DA0" w:rsidRDefault="00EC2037" w:rsidP="006D4DA0">
      <w:pPr>
        <w:pStyle w:val="af2"/>
        <w:rPr>
          <w:rStyle w:val="2"/>
        </w:rPr>
      </w:pPr>
      <w:r w:rsidRPr="006D4DA0">
        <w:rPr>
          <w:rStyle w:val="2"/>
        </w:rPr>
        <w:t xml:space="preserve">- </w:t>
      </w:r>
      <w:r w:rsidR="00EB6EFE" w:rsidRPr="006D4DA0">
        <w:rPr>
          <w:rStyle w:val="2"/>
        </w:rPr>
        <w:t>обучение в рамках федеральных государственных образовательных стандартов по индивидуальному учебному плану, ускоренный курс обучения;</w:t>
      </w:r>
    </w:p>
    <w:p w:rsidR="00EB6EFE" w:rsidRPr="006D4DA0" w:rsidRDefault="00EC2037" w:rsidP="006D4DA0">
      <w:pPr>
        <w:pStyle w:val="af2"/>
        <w:rPr>
          <w:rStyle w:val="2"/>
        </w:rPr>
      </w:pPr>
      <w:r w:rsidRPr="006D4DA0">
        <w:rPr>
          <w:rStyle w:val="2"/>
        </w:rPr>
        <w:t xml:space="preserve">- </w:t>
      </w:r>
      <w:r w:rsidR="00EB6EFE" w:rsidRPr="006D4DA0">
        <w:rPr>
          <w:rStyle w:val="2"/>
        </w:rPr>
        <w:t>качественный уровень преподавания учебных дисциплин;</w:t>
      </w:r>
    </w:p>
    <w:p w:rsidR="00EB6EFE" w:rsidRPr="006D4DA0" w:rsidRDefault="00EC2037" w:rsidP="006D4DA0">
      <w:pPr>
        <w:pStyle w:val="af2"/>
        <w:rPr>
          <w:rStyle w:val="2"/>
        </w:rPr>
      </w:pPr>
      <w:r w:rsidRPr="006D4DA0">
        <w:rPr>
          <w:rStyle w:val="2"/>
        </w:rPr>
        <w:t xml:space="preserve">- </w:t>
      </w:r>
      <w:r w:rsidR="00EB6EFE" w:rsidRPr="006D4DA0">
        <w:rPr>
          <w:rStyle w:val="2"/>
        </w:rPr>
        <w:t>бесплатное пользование библиотечно-информационными ресурсами Учреждения;</w:t>
      </w:r>
    </w:p>
    <w:p w:rsidR="00EB6EFE" w:rsidRPr="006D4DA0" w:rsidRDefault="00EC2037" w:rsidP="006D4DA0">
      <w:pPr>
        <w:pStyle w:val="af2"/>
        <w:rPr>
          <w:rStyle w:val="2"/>
        </w:rPr>
      </w:pPr>
      <w:r w:rsidRPr="006D4DA0">
        <w:rPr>
          <w:rStyle w:val="2"/>
        </w:rPr>
        <w:t xml:space="preserve">- </w:t>
      </w:r>
      <w:r w:rsidR="00EB6EFE" w:rsidRPr="006D4DA0">
        <w:rPr>
          <w:rStyle w:val="2"/>
        </w:rPr>
        <w:t>благоприятные психологические и санитарно-бытовые условия учебы и труда;</w:t>
      </w:r>
    </w:p>
    <w:p w:rsidR="00EB6EFE" w:rsidRPr="006D4DA0" w:rsidRDefault="00EC2037" w:rsidP="006D4DA0">
      <w:pPr>
        <w:pStyle w:val="af2"/>
        <w:rPr>
          <w:rStyle w:val="2"/>
        </w:rPr>
      </w:pPr>
      <w:r w:rsidRPr="006D4DA0">
        <w:rPr>
          <w:rStyle w:val="2"/>
        </w:rPr>
        <w:t xml:space="preserve">- </w:t>
      </w:r>
      <w:r w:rsidR="00EB6EFE" w:rsidRPr="006D4DA0">
        <w:rPr>
          <w:rStyle w:val="2"/>
        </w:rPr>
        <w:t>защиту от применения методов психического и физического насилия;</w:t>
      </w:r>
    </w:p>
    <w:p w:rsidR="00EB6EFE" w:rsidRPr="006D4DA0" w:rsidRDefault="00EC2037" w:rsidP="006D4DA0">
      <w:pPr>
        <w:pStyle w:val="af2"/>
        <w:rPr>
          <w:rStyle w:val="2"/>
        </w:rPr>
      </w:pPr>
      <w:r w:rsidRPr="006D4DA0">
        <w:rPr>
          <w:rStyle w:val="2"/>
        </w:rPr>
        <w:t xml:space="preserve">- </w:t>
      </w:r>
      <w:r w:rsidR="00EB6EFE" w:rsidRPr="006D4DA0">
        <w:rPr>
          <w:rStyle w:val="2"/>
        </w:rPr>
        <w:t>представление Учреждения на различных мероприятиях;</w:t>
      </w:r>
    </w:p>
    <w:p w:rsidR="00EB6EFE" w:rsidRPr="006D4DA0" w:rsidRDefault="00EC2037" w:rsidP="006D4DA0">
      <w:pPr>
        <w:pStyle w:val="af2"/>
        <w:rPr>
          <w:rStyle w:val="2"/>
        </w:rPr>
      </w:pPr>
      <w:r w:rsidRPr="006D4DA0">
        <w:rPr>
          <w:rStyle w:val="2"/>
        </w:rPr>
        <w:t xml:space="preserve">- </w:t>
      </w:r>
      <w:r w:rsidR="00EB6EFE" w:rsidRPr="006D4DA0">
        <w:rPr>
          <w:rStyle w:val="2"/>
        </w:rPr>
        <w:t>разностороннее развитие своих задатков и способностей;</w:t>
      </w:r>
    </w:p>
    <w:p w:rsidR="00EB6EFE" w:rsidRPr="006D4DA0" w:rsidRDefault="00EC2037" w:rsidP="006D4DA0">
      <w:pPr>
        <w:pStyle w:val="af2"/>
        <w:rPr>
          <w:rStyle w:val="2"/>
        </w:rPr>
      </w:pPr>
      <w:r w:rsidRPr="006D4DA0">
        <w:rPr>
          <w:rStyle w:val="2"/>
        </w:rPr>
        <w:t xml:space="preserve">- </w:t>
      </w:r>
      <w:r w:rsidR="00EB6EFE" w:rsidRPr="006D4DA0">
        <w:rPr>
          <w:rStyle w:val="2"/>
        </w:rPr>
        <w:t>получение дополнительных (в том числе платных) образовательных услуг;</w:t>
      </w:r>
    </w:p>
    <w:p w:rsidR="00EB6EFE" w:rsidRPr="006D4DA0" w:rsidRDefault="00EC2037" w:rsidP="006D4DA0">
      <w:pPr>
        <w:pStyle w:val="af2"/>
        <w:rPr>
          <w:rStyle w:val="2"/>
        </w:rPr>
      </w:pPr>
      <w:r w:rsidRPr="006D4DA0">
        <w:rPr>
          <w:rStyle w:val="2"/>
        </w:rPr>
        <w:t xml:space="preserve">- </w:t>
      </w:r>
      <w:r w:rsidR="00EB6EFE" w:rsidRPr="006D4DA0">
        <w:rPr>
          <w:rStyle w:val="2"/>
        </w:rPr>
        <w:t>свободное посещение занятий, не предусмотренных учебным планом;</w:t>
      </w:r>
    </w:p>
    <w:p w:rsidR="00EB6EFE" w:rsidRPr="006D4DA0" w:rsidRDefault="00EC2037" w:rsidP="006D4DA0">
      <w:pPr>
        <w:pStyle w:val="af2"/>
        <w:rPr>
          <w:rStyle w:val="2"/>
        </w:rPr>
      </w:pPr>
      <w:r w:rsidRPr="006D4DA0">
        <w:rPr>
          <w:rStyle w:val="2"/>
        </w:rPr>
        <w:t xml:space="preserve">- </w:t>
      </w:r>
      <w:r w:rsidR="00EB6EFE" w:rsidRPr="006D4DA0">
        <w:rPr>
          <w:rStyle w:val="2"/>
        </w:rPr>
        <w:t>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EB6EFE" w:rsidRPr="006D4DA0" w:rsidRDefault="00EC2037" w:rsidP="006D4DA0">
      <w:pPr>
        <w:pStyle w:val="af2"/>
        <w:rPr>
          <w:rStyle w:val="2"/>
        </w:rPr>
      </w:pPr>
      <w:r w:rsidRPr="006D4DA0">
        <w:rPr>
          <w:rStyle w:val="2"/>
        </w:rPr>
        <w:t xml:space="preserve">- </w:t>
      </w:r>
      <w:r w:rsidR="00EB6EFE" w:rsidRPr="006D4DA0">
        <w:rPr>
          <w:rStyle w:val="2"/>
        </w:rPr>
        <w:t>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EB6EFE" w:rsidRPr="006D4DA0" w:rsidRDefault="00EC2037" w:rsidP="006D4DA0">
      <w:pPr>
        <w:pStyle w:val="af2"/>
        <w:rPr>
          <w:rStyle w:val="2"/>
        </w:rPr>
      </w:pPr>
      <w:r w:rsidRPr="006D4DA0">
        <w:rPr>
          <w:rStyle w:val="2"/>
        </w:rPr>
        <w:t xml:space="preserve">- </w:t>
      </w:r>
      <w:r w:rsidR="00EB6EFE" w:rsidRPr="006D4DA0">
        <w:rPr>
          <w:rStyle w:val="2"/>
        </w:rPr>
        <w:t>участие в управлении Учреждением через органы ученического самоуправления;</w:t>
      </w:r>
    </w:p>
    <w:p w:rsidR="00EB6EFE" w:rsidRPr="006D4DA0" w:rsidRDefault="00EC2037" w:rsidP="006D4DA0">
      <w:pPr>
        <w:pStyle w:val="af2"/>
        <w:rPr>
          <w:rStyle w:val="2"/>
        </w:rPr>
      </w:pPr>
      <w:r w:rsidRPr="006D4DA0">
        <w:rPr>
          <w:rStyle w:val="2"/>
        </w:rPr>
        <w:t xml:space="preserve">- </w:t>
      </w:r>
      <w:r w:rsidR="00EB6EFE" w:rsidRPr="006D4DA0">
        <w:rPr>
          <w:rStyle w:val="2"/>
        </w:rPr>
        <w:t>создание детских общественных объединений, за исключением движений, создаваемых политическими партиями и религиозными организациями;</w:t>
      </w:r>
    </w:p>
    <w:p w:rsidR="00EB6EFE" w:rsidRPr="006D4DA0" w:rsidRDefault="00EC2037" w:rsidP="006D4DA0">
      <w:pPr>
        <w:pStyle w:val="af2"/>
        <w:rPr>
          <w:rStyle w:val="2"/>
        </w:rPr>
      </w:pPr>
      <w:r w:rsidRPr="006D4DA0">
        <w:rPr>
          <w:rStyle w:val="2"/>
        </w:rPr>
        <w:t xml:space="preserve">- </w:t>
      </w:r>
      <w:r w:rsidR="00EB6EFE" w:rsidRPr="006D4DA0">
        <w:rPr>
          <w:rStyle w:val="2"/>
        </w:rPr>
        <w:t>свободное посещение мероприятий, не предусмотренных учебным планом.</w:t>
      </w:r>
    </w:p>
    <w:p w:rsidR="00EB6EFE" w:rsidRPr="006D4DA0" w:rsidRDefault="00EB6EFE" w:rsidP="006D4DA0">
      <w:pPr>
        <w:pStyle w:val="af2"/>
        <w:rPr>
          <w:rStyle w:val="2"/>
        </w:rPr>
      </w:pPr>
      <w:r w:rsidRPr="006D4DA0">
        <w:rPr>
          <w:rStyle w:val="2"/>
        </w:rPr>
        <w:t>8.4. Обучающиеся обязаны:</w:t>
      </w:r>
    </w:p>
    <w:p w:rsidR="00EB6EFE" w:rsidRPr="006D4DA0" w:rsidRDefault="00EC2037" w:rsidP="006D4DA0">
      <w:pPr>
        <w:pStyle w:val="af2"/>
        <w:rPr>
          <w:rStyle w:val="2"/>
        </w:rPr>
      </w:pPr>
      <w:r w:rsidRPr="006D4DA0">
        <w:rPr>
          <w:rStyle w:val="2"/>
        </w:rPr>
        <w:t xml:space="preserve">- </w:t>
      </w:r>
      <w:r w:rsidR="00EB6EFE" w:rsidRPr="006D4DA0">
        <w:rPr>
          <w:rStyle w:val="2"/>
        </w:rPr>
        <w:t>соблюдать устав Учреждения;</w:t>
      </w:r>
    </w:p>
    <w:p w:rsidR="00EB6EFE" w:rsidRPr="006D4DA0" w:rsidRDefault="00EC2037" w:rsidP="006D4DA0">
      <w:pPr>
        <w:pStyle w:val="af2"/>
        <w:rPr>
          <w:rStyle w:val="2"/>
        </w:rPr>
      </w:pPr>
      <w:r w:rsidRPr="006D4DA0">
        <w:rPr>
          <w:rStyle w:val="2"/>
        </w:rPr>
        <w:t xml:space="preserve">- </w:t>
      </w:r>
      <w:r w:rsidR="00EB6EFE" w:rsidRPr="006D4DA0">
        <w:rPr>
          <w:rStyle w:val="2"/>
        </w:rPr>
        <w:t>уважать честь и достоинство других обучающихся и работников;</w:t>
      </w:r>
    </w:p>
    <w:p w:rsidR="00EB6EFE" w:rsidRPr="006D4DA0" w:rsidRDefault="00EC2037" w:rsidP="006D4DA0">
      <w:pPr>
        <w:pStyle w:val="af2"/>
        <w:rPr>
          <w:rStyle w:val="2"/>
        </w:rPr>
      </w:pPr>
      <w:r w:rsidRPr="006D4DA0">
        <w:rPr>
          <w:rStyle w:val="2"/>
        </w:rPr>
        <w:t xml:space="preserve">- </w:t>
      </w:r>
      <w:r w:rsidR="00EB6EFE" w:rsidRPr="006D4DA0">
        <w:rPr>
          <w:rStyle w:val="2"/>
        </w:rPr>
        <w:t>добросовестно учиться;</w:t>
      </w:r>
    </w:p>
    <w:p w:rsidR="00EB6EFE" w:rsidRPr="006D4DA0" w:rsidRDefault="00EC2037" w:rsidP="006D4DA0">
      <w:pPr>
        <w:pStyle w:val="af2"/>
        <w:rPr>
          <w:rStyle w:val="2"/>
        </w:rPr>
      </w:pPr>
      <w:r w:rsidRPr="006D4DA0">
        <w:rPr>
          <w:rStyle w:val="2"/>
        </w:rPr>
        <w:t xml:space="preserve">- </w:t>
      </w:r>
      <w:r w:rsidR="00EB6EFE" w:rsidRPr="006D4DA0">
        <w:rPr>
          <w:rStyle w:val="2"/>
        </w:rPr>
        <w:t>соблюдать правила поведения обучающихся, выполнять законные требования работников Учреждения по соблюдению правил внутреннего распорядка;</w:t>
      </w:r>
    </w:p>
    <w:p w:rsidR="00EB6EFE" w:rsidRPr="006D4DA0" w:rsidRDefault="00EC2037" w:rsidP="006D4DA0">
      <w:pPr>
        <w:pStyle w:val="af2"/>
        <w:rPr>
          <w:rStyle w:val="2"/>
        </w:rPr>
      </w:pPr>
      <w:r w:rsidRPr="006D4DA0">
        <w:rPr>
          <w:rStyle w:val="2"/>
        </w:rPr>
        <w:t xml:space="preserve">- </w:t>
      </w:r>
      <w:r w:rsidR="00EB6EFE" w:rsidRPr="006D4DA0">
        <w:rPr>
          <w:rStyle w:val="2"/>
        </w:rPr>
        <w:t>соблюдать правила техники безопасности, санитарной гигиены;</w:t>
      </w:r>
    </w:p>
    <w:p w:rsidR="00EB6EFE" w:rsidRPr="006D4DA0" w:rsidRDefault="00EC2037" w:rsidP="006D4DA0">
      <w:pPr>
        <w:pStyle w:val="af2"/>
        <w:rPr>
          <w:rStyle w:val="2"/>
        </w:rPr>
      </w:pPr>
      <w:r w:rsidRPr="006D4DA0">
        <w:rPr>
          <w:rStyle w:val="2"/>
        </w:rPr>
        <w:lastRenderedPageBreak/>
        <w:t xml:space="preserve">- </w:t>
      </w:r>
      <w:r w:rsidR="00EB6EFE" w:rsidRPr="006D4DA0">
        <w:rPr>
          <w:rStyle w:val="2"/>
        </w:rPr>
        <w:t>ликвидировать при переводе условно в следующий класс академическую задолженность в течение следующего учебного года;</w:t>
      </w:r>
    </w:p>
    <w:p w:rsidR="00EB6EFE" w:rsidRPr="006D4DA0" w:rsidRDefault="00EC2037" w:rsidP="006D4DA0">
      <w:pPr>
        <w:pStyle w:val="af2"/>
        <w:rPr>
          <w:rStyle w:val="2"/>
        </w:rPr>
      </w:pPr>
      <w:r w:rsidRPr="006D4DA0">
        <w:rPr>
          <w:rStyle w:val="2"/>
        </w:rPr>
        <w:t xml:space="preserve">- </w:t>
      </w:r>
      <w:r w:rsidR="00EB6EFE" w:rsidRPr="006D4DA0">
        <w:rPr>
          <w:rStyle w:val="2"/>
        </w:rPr>
        <w:t>относиться бережно к имуществу Учреждения.</w:t>
      </w:r>
    </w:p>
    <w:p w:rsidR="00EB6EFE" w:rsidRPr="006D4DA0" w:rsidRDefault="00EB6EFE" w:rsidP="006D4DA0">
      <w:pPr>
        <w:pStyle w:val="af2"/>
        <w:rPr>
          <w:rStyle w:val="2"/>
        </w:rPr>
      </w:pPr>
      <w:r w:rsidRPr="006D4DA0">
        <w:rPr>
          <w:rStyle w:val="2"/>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EB6EFE" w:rsidRPr="006D4DA0" w:rsidRDefault="00EB6EFE" w:rsidP="006D4DA0">
      <w:pPr>
        <w:pStyle w:val="af2"/>
        <w:rPr>
          <w:rStyle w:val="2"/>
        </w:rPr>
      </w:pPr>
      <w:r w:rsidRPr="006D4DA0">
        <w:rPr>
          <w:rStyle w:val="2"/>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EB6EFE" w:rsidRPr="006D4DA0" w:rsidRDefault="00EB6EFE" w:rsidP="006D4DA0">
      <w:pPr>
        <w:pStyle w:val="af2"/>
      </w:pPr>
      <w:r w:rsidRPr="006D4DA0">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EB6EFE" w:rsidRPr="006D4DA0" w:rsidRDefault="00EB6EFE" w:rsidP="006D4DA0">
      <w:pPr>
        <w:pStyle w:val="af2"/>
        <w:rPr>
          <w:rStyle w:val="2"/>
        </w:rPr>
      </w:pPr>
      <w:r w:rsidRPr="006D4DA0">
        <w:rPr>
          <w:rStyle w:val="2"/>
        </w:rPr>
        <w:t>8.7. Родители (законные представители) обучающихся имеют право:</w:t>
      </w:r>
    </w:p>
    <w:p w:rsidR="00EB6EFE" w:rsidRPr="006D4DA0" w:rsidRDefault="00DC7ED2" w:rsidP="006D4DA0">
      <w:pPr>
        <w:pStyle w:val="af2"/>
        <w:rPr>
          <w:rStyle w:val="2"/>
        </w:rPr>
      </w:pPr>
      <w:r w:rsidRPr="006D4DA0">
        <w:rPr>
          <w:rStyle w:val="2"/>
        </w:rPr>
        <w:t xml:space="preserve">- </w:t>
      </w:r>
      <w:r w:rsidR="00EB6EFE" w:rsidRPr="006D4DA0">
        <w:rPr>
          <w:rStyle w:val="2"/>
        </w:rPr>
        <w:t>защищать законные права и интересы ребенка;</w:t>
      </w:r>
    </w:p>
    <w:p w:rsidR="00EB6EFE" w:rsidRPr="006D4DA0" w:rsidRDefault="00DC7ED2" w:rsidP="006D4DA0">
      <w:pPr>
        <w:pStyle w:val="af2"/>
        <w:rPr>
          <w:rStyle w:val="2"/>
        </w:rPr>
      </w:pPr>
      <w:r w:rsidRPr="006D4DA0">
        <w:rPr>
          <w:rStyle w:val="2"/>
        </w:rPr>
        <w:t xml:space="preserve">- </w:t>
      </w:r>
      <w:r w:rsidR="00EB6EFE" w:rsidRPr="006D4DA0">
        <w:rPr>
          <w:rStyle w:val="2"/>
        </w:rPr>
        <w:t>выбирать Учреждение, форму получения общего образования несовершеннолетних детей;</w:t>
      </w:r>
    </w:p>
    <w:p w:rsidR="00EB6EFE" w:rsidRPr="006D4DA0" w:rsidRDefault="00DC7ED2" w:rsidP="006D4DA0">
      <w:pPr>
        <w:pStyle w:val="af2"/>
        <w:rPr>
          <w:rStyle w:val="2"/>
        </w:rPr>
      </w:pPr>
      <w:r w:rsidRPr="006D4DA0">
        <w:rPr>
          <w:rStyle w:val="2"/>
        </w:rPr>
        <w:t xml:space="preserve">- </w:t>
      </w:r>
      <w:r w:rsidR="00EB6EFE" w:rsidRPr="006D4DA0">
        <w:rPr>
          <w:rStyle w:val="2"/>
        </w:rPr>
        <w:t>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EB6EFE" w:rsidRPr="006D4DA0" w:rsidRDefault="00DC7ED2" w:rsidP="006D4DA0">
      <w:pPr>
        <w:pStyle w:val="af2"/>
        <w:rPr>
          <w:rStyle w:val="2"/>
        </w:rPr>
      </w:pPr>
      <w:r w:rsidRPr="006D4DA0">
        <w:rPr>
          <w:rStyle w:val="2"/>
        </w:rPr>
        <w:t xml:space="preserve">- </w:t>
      </w:r>
      <w:r w:rsidR="00EB6EFE" w:rsidRPr="006D4DA0">
        <w:rPr>
          <w:rStyle w:val="2"/>
        </w:rPr>
        <w:t>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EB6EFE" w:rsidRPr="006D4DA0" w:rsidRDefault="00DC7ED2" w:rsidP="006D4DA0">
      <w:pPr>
        <w:pStyle w:val="af2"/>
        <w:rPr>
          <w:rStyle w:val="2"/>
        </w:rPr>
      </w:pPr>
      <w:r w:rsidRPr="006D4DA0">
        <w:rPr>
          <w:rStyle w:val="2"/>
        </w:rPr>
        <w:t xml:space="preserve">- </w:t>
      </w:r>
      <w:r w:rsidR="00EB6EFE" w:rsidRPr="006D4DA0">
        <w:rPr>
          <w:rStyle w:val="2"/>
        </w:rPr>
        <w:t>вносить предложения по улучшению работы с детьми, в том числе по организации платных дополнительных образовательных услуг;</w:t>
      </w:r>
    </w:p>
    <w:p w:rsidR="00EB6EFE" w:rsidRPr="006D4DA0" w:rsidRDefault="00DC7ED2" w:rsidP="006D4DA0">
      <w:pPr>
        <w:pStyle w:val="af2"/>
        <w:rPr>
          <w:rStyle w:val="2"/>
        </w:rPr>
      </w:pPr>
      <w:r w:rsidRPr="006D4DA0">
        <w:rPr>
          <w:rStyle w:val="2"/>
        </w:rPr>
        <w:t xml:space="preserve">- </w:t>
      </w:r>
      <w:r w:rsidR="00EB6EFE" w:rsidRPr="006D4DA0">
        <w:rPr>
          <w:rStyle w:val="2"/>
        </w:rPr>
        <w:t>участвовать в управлении Учреждением через органы самоуправления Учреждения в порядке, предусмотренном уставом Учреждения;</w:t>
      </w:r>
    </w:p>
    <w:p w:rsidR="00EB6EFE" w:rsidRPr="006D4DA0" w:rsidRDefault="00DC7ED2" w:rsidP="006D4DA0">
      <w:pPr>
        <w:pStyle w:val="af2"/>
        <w:rPr>
          <w:rStyle w:val="2"/>
        </w:rPr>
      </w:pPr>
      <w:r w:rsidRPr="006D4DA0">
        <w:rPr>
          <w:rStyle w:val="2"/>
        </w:rPr>
        <w:t xml:space="preserve">- </w:t>
      </w:r>
      <w:r w:rsidR="00EB6EFE" w:rsidRPr="006D4DA0">
        <w:rPr>
          <w:rStyle w:val="2"/>
        </w:rPr>
        <w:t>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EB6EFE" w:rsidRPr="006D4DA0" w:rsidRDefault="00DC7ED2" w:rsidP="006D4DA0">
      <w:pPr>
        <w:pStyle w:val="af2"/>
        <w:rPr>
          <w:rStyle w:val="2"/>
        </w:rPr>
      </w:pPr>
      <w:r w:rsidRPr="006D4DA0">
        <w:rPr>
          <w:rStyle w:val="2"/>
        </w:rPr>
        <w:t xml:space="preserve">- </w:t>
      </w:r>
      <w:r w:rsidR="00EB6EFE" w:rsidRPr="006D4DA0">
        <w:rPr>
          <w:rStyle w:val="2"/>
        </w:rPr>
        <w:t>обжаловать действия работников в других органах в соответствии с действующим законодательством;</w:t>
      </w:r>
    </w:p>
    <w:p w:rsidR="00EB6EFE" w:rsidRPr="006D4DA0" w:rsidRDefault="00DC7ED2" w:rsidP="006D4DA0">
      <w:pPr>
        <w:pStyle w:val="af2"/>
        <w:rPr>
          <w:rStyle w:val="2"/>
        </w:rPr>
      </w:pPr>
      <w:r w:rsidRPr="006D4DA0">
        <w:rPr>
          <w:rStyle w:val="2"/>
        </w:rPr>
        <w:t xml:space="preserve">- </w:t>
      </w:r>
      <w:r w:rsidR="00EB6EFE" w:rsidRPr="006D4DA0">
        <w:rPr>
          <w:rStyle w:val="2"/>
        </w:rPr>
        <w:t>перевести ребенка в другое Учреждение;</w:t>
      </w:r>
    </w:p>
    <w:p w:rsidR="00EB6EFE" w:rsidRPr="006D4DA0" w:rsidRDefault="00DC7ED2" w:rsidP="006D4DA0">
      <w:pPr>
        <w:pStyle w:val="af2"/>
        <w:rPr>
          <w:rStyle w:val="2"/>
        </w:rPr>
      </w:pPr>
      <w:r w:rsidRPr="006D4DA0">
        <w:rPr>
          <w:rStyle w:val="2"/>
        </w:rPr>
        <w:t xml:space="preserve">- </w:t>
      </w:r>
      <w:r w:rsidR="00EB6EFE" w:rsidRPr="006D4DA0">
        <w:rPr>
          <w:rStyle w:val="2"/>
        </w:rPr>
        <w:t xml:space="preserve">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w:t>
      </w:r>
      <w:r w:rsidR="00EB6EFE" w:rsidRPr="006D4DA0">
        <w:rPr>
          <w:rStyle w:val="2"/>
        </w:rPr>
        <w:lastRenderedPageBreak/>
        <w:t>класс.</w:t>
      </w:r>
    </w:p>
    <w:p w:rsidR="00EB6EFE" w:rsidRPr="006D4DA0" w:rsidRDefault="00EB6EFE" w:rsidP="006D4DA0">
      <w:pPr>
        <w:pStyle w:val="af2"/>
      </w:pPr>
      <w:r w:rsidRPr="006D4DA0">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EB6EFE" w:rsidRPr="006D4DA0" w:rsidRDefault="00EB6EFE" w:rsidP="006D4DA0">
      <w:pPr>
        <w:pStyle w:val="af2"/>
        <w:rPr>
          <w:rStyle w:val="2"/>
        </w:rPr>
      </w:pPr>
      <w:r w:rsidRPr="006D4DA0">
        <w:rPr>
          <w:rStyle w:val="2"/>
        </w:rPr>
        <w:t>8.8. Родители (законные представители) обязаны:</w:t>
      </w:r>
    </w:p>
    <w:p w:rsidR="00EB6EFE" w:rsidRPr="006D4DA0" w:rsidRDefault="00EB6EFE" w:rsidP="006D4DA0">
      <w:pPr>
        <w:pStyle w:val="af2"/>
      </w:pPr>
      <w:r w:rsidRPr="006D4DA0">
        <w:t>обеспечить получение детьми основного общего образования, создать условия для получения ими среднего (полного) общего образования;</w:t>
      </w:r>
    </w:p>
    <w:p w:rsidR="00EB6EFE" w:rsidRPr="006D4DA0" w:rsidRDefault="00EB6EFE" w:rsidP="006D4DA0">
      <w:pPr>
        <w:pStyle w:val="af2"/>
      </w:pPr>
      <w:r w:rsidRPr="006D4DA0">
        <w:t>выполнять устав Учреждения в части, касающейся их прав и обязанностей;</w:t>
      </w:r>
    </w:p>
    <w:p w:rsidR="00EB6EFE" w:rsidRPr="006D4DA0" w:rsidRDefault="00EB6EFE" w:rsidP="006D4DA0">
      <w:pPr>
        <w:pStyle w:val="af2"/>
      </w:pPr>
      <w:r w:rsidRPr="006D4DA0">
        <w:t>воспитывать нравственного и интеллектуального человека, ведущего здоровый образ жизни;</w:t>
      </w:r>
    </w:p>
    <w:p w:rsidR="00EB6EFE" w:rsidRPr="006D4DA0" w:rsidRDefault="00EB6EFE" w:rsidP="006D4DA0">
      <w:pPr>
        <w:pStyle w:val="af2"/>
      </w:pPr>
      <w:r w:rsidRPr="006D4DA0">
        <w:t>осуществлять контроль за учебой и поведением ребенка.</w:t>
      </w:r>
    </w:p>
    <w:p w:rsidR="00EB6EFE" w:rsidRPr="006D4DA0" w:rsidRDefault="00EB6EFE" w:rsidP="006D4DA0">
      <w:pPr>
        <w:pStyle w:val="af2"/>
      </w:pPr>
      <w:r w:rsidRPr="006D4DA0">
        <w:t>Родители (законные представители) обучающихся несут ответственность за их воспитание, получение ими общего образования.</w:t>
      </w:r>
    </w:p>
    <w:p w:rsidR="00EB6EFE" w:rsidRPr="006D4DA0" w:rsidRDefault="00DC7ED2" w:rsidP="006D4DA0">
      <w:pPr>
        <w:pStyle w:val="af2"/>
        <w:rPr>
          <w:rStyle w:val="2"/>
        </w:rPr>
      </w:pPr>
      <w:r w:rsidRPr="006D4DA0">
        <w:rPr>
          <w:rStyle w:val="2"/>
        </w:rPr>
        <w:t xml:space="preserve">8.9. </w:t>
      </w:r>
      <w:r w:rsidR="00EB6EFE" w:rsidRPr="006D4DA0">
        <w:rPr>
          <w:rStyle w:val="2"/>
        </w:rPr>
        <w:t xml:space="preserve">Права и обязанности работников, в том числе педагогических, определяются законодательством Российской Федерации, </w:t>
      </w:r>
      <w:r w:rsidR="00EB6EFE" w:rsidRPr="006D4DA0">
        <w:t>Законом</w:t>
      </w:r>
      <w:r w:rsidRPr="006D4DA0">
        <w:rPr>
          <w:rStyle w:val="2"/>
        </w:rPr>
        <w:t xml:space="preserve"> Российской Федерации «</w:t>
      </w:r>
      <w:r w:rsidR="00EB6EFE" w:rsidRPr="006D4DA0">
        <w:rPr>
          <w:rStyle w:val="2"/>
        </w:rPr>
        <w:t>Об образовании</w:t>
      </w:r>
      <w:r w:rsidRPr="006D4DA0">
        <w:rPr>
          <w:rStyle w:val="2"/>
        </w:rPr>
        <w:t>»</w:t>
      </w:r>
      <w:r w:rsidR="00EB6EFE" w:rsidRPr="006D4DA0">
        <w:rPr>
          <w:rStyle w:val="2"/>
        </w:rPr>
        <w:t>,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EB6EFE" w:rsidRPr="006D4DA0" w:rsidRDefault="00EB6EFE" w:rsidP="006D4DA0">
      <w:pPr>
        <w:pStyle w:val="af2"/>
      </w:pPr>
      <w:r w:rsidRPr="006D4DA0">
        <w:t>Педагогические работники Учреждения имеют право:</w:t>
      </w:r>
    </w:p>
    <w:p w:rsidR="00EB6EFE" w:rsidRPr="006D4DA0" w:rsidRDefault="00DC7ED2" w:rsidP="006D4DA0">
      <w:pPr>
        <w:pStyle w:val="af2"/>
        <w:rPr>
          <w:rStyle w:val="2"/>
        </w:rPr>
      </w:pPr>
      <w:r w:rsidRPr="006D4DA0">
        <w:rPr>
          <w:rStyle w:val="2"/>
        </w:rPr>
        <w:t xml:space="preserve">- </w:t>
      </w:r>
      <w:r w:rsidR="00EB6EFE" w:rsidRPr="006D4DA0">
        <w:rPr>
          <w:rStyle w:val="2"/>
        </w:rPr>
        <w:t>участвовать в управлении Учреждением;</w:t>
      </w:r>
    </w:p>
    <w:p w:rsidR="00EB6EFE" w:rsidRPr="006D4DA0" w:rsidRDefault="00DC7ED2" w:rsidP="006D4DA0">
      <w:pPr>
        <w:pStyle w:val="af2"/>
        <w:rPr>
          <w:rStyle w:val="2"/>
        </w:rPr>
      </w:pPr>
      <w:r w:rsidRPr="006D4DA0">
        <w:rPr>
          <w:rStyle w:val="2"/>
        </w:rPr>
        <w:t xml:space="preserve">- </w:t>
      </w:r>
      <w:r w:rsidR="00EB6EFE" w:rsidRPr="006D4DA0">
        <w:rPr>
          <w:rStyle w:val="2"/>
        </w:rPr>
        <w:t>защищать свои профессиональную честь, достоинство и деловую репутацию;</w:t>
      </w:r>
    </w:p>
    <w:p w:rsidR="00EB6EFE" w:rsidRPr="006D4DA0" w:rsidRDefault="00DC7ED2" w:rsidP="006D4DA0">
      <w:pPr>
        <w:pStyle w:val="af2"/>
        <w:rPr>
          <w:rStyle w:val="2"/>
        </w:rPr>
      </w:pPr>
      <w:r w:rsidRPr="006D4DA0">
        <w:rPr>
          <w:rStyle w:val="2"/>
        </w:rPr>
        <w:t xml:space="preserve">- </w:t>
      </w:r>
      <w:r w:rsidR="00EB6EFE" w:rsidRPr="006D4DA0">
        <w:rPr>
          <w:rStyle w:val="2"/>
        </w:rPr>
        <w:t>требовать от администрации Учреждения создания условий, необходимых для выполнения должностных обязанностей;</w:t>
      </w:r>
    </w:p>
    <w:p w:rsidR="00EB6EFE" w:rsidRPr="006D4DA0" w:rsidRDefault="00DC7ED2" w:rsidP="006D4DA0">
      <w:pPr>
        <w:pStyle w:val="af2"/>
        <w:rPr>
          <w:rStyle w:val="2"/>
        </w:rPr>
      </w:pPr>
      <w:r w:rsidRPr="006D4DA0">
        <w:rPr>
          <w:rStyle w:val="2"/>
        </w:rPr>
        <w:t xml:space="preserve">- </w:t>
      </w:r>
      <w:r w:rsidR="00EB6EFE" w:rsidRPr="006D4DA0">
        <w:rPr>
          <w:rStyle w:val="2"/>
        </w:rPr>
        <w:t>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B6EFE" w:rsidRPr="006D4DA0" w:rsidRDefault="00DC7ED2" w:rsidP="006D4DA0">
      <w:pPr>
        <w:pStyle w:val="af2"/>
        <w:rPr>
          <w:rStyle w:val="2"/>
        </w:rPr>
      </w:pPr>
      <w:r w:rsidRPr="006D4DA0">
        <w:rPr>
          <w:rStyle w:val="2"/>
        </w:rPr>
        <w:t xml:space="preserve">- </w:t>
      </w:r>
      <w:r w:rsidR="00EB6EFE" w:rsidRPr="006D4DA0">
        <w:rPr>
          <w:rStyle w:val="2"/>
        </w:rPr>
        <w:t>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EB6EFE" w:rsidRPr="006D4DA0" w:rsidRDefault="00DC7ED2" w:rsidP="006D4DA0">
      <w:pPr>
        <w:pStyle w:val="af2"/>
        <w:rPr>
          <w:rStyle w:val="2"/>
        </w:rPr>
      </w:pPr>
      <w:r w:rsidRPr="006D4DA0">
        <w:rPr>
          <w:rStyle w:val="2"/>
        </w:rPr>
        <w:t xml:space="preserve">- </w:t>
      </w:r>
      <w:r w:rsidR="00EB6EFE" w:rsidRPr="006D4DA0">
        <w:rPr>
          <w:rStyle w:val="2"/>
        </w:rPr>
        <w:t>распространять свой педагогический опыт, получивший научное обоснование;</w:t>
      </w:r>
    </w:p>
    <w:p w:rsidR="00EB6EFE" w:rsidRPr="006D4DA0" w:rsidRDefault="00DC7ED2" w:rsidP="006D4DA0">
      <w:pPr>
        <w:pStyle w:val="af2"/>
        <w:rPr>
          <w:rStyle w:val="2"/>
        </w:rPr>
      </w:pPr>
      <w:r w:rsidRPr="006D4DA0">
        <w:rPr>
          <w:rStyle w:val="2"/>
        </w:rPr>
        <w:t xml:space="preserve">- </w:t>
      </w:r>
      <w:r w:rsidR="00EB6EFE" w:rsidRPr="006D4DA0">
        <w:rPr>
          <w:rStyle w:val="2"/>
        </w:rPr>
        <w:t xml:space="preserve">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w:t>
      </w:r>
      <w:r w:rsidR="00EB6EFE" w:rsidRPr="006D4DA0">
        <w:rPr>
          <w:rStyle w:val="2"/>
        </w:rPr>
        <w:lastRenderedPageBreak/>
        <w:t>власти, осуществляющим функции по выработке государственной политики и нормативно-правовому регулированию в сфере образования;</w:t>
      </w:r>
    </w:p>
    <w:p w:rsidR="00EB6EFE" w:rsidRPr="006D4DA0" w:rsidRDefault="00DC7ED2" w:rsidP="006D4DA0">
      <w:pPr>
        <w:pStyle w:val="af2"/>
        <w:rPr>
          <w:rStyle w:val="2"/>
        </w:rPr>
      </w:pPr>
      <w:r w:rsidRPr="006D4DA0">
        <w:rPr>
          <w:rStyle w:val="2"/>
        </w:rPr>
        <w:t xml:space="preserve">- </w:t>
      </w:r>
      <w:r w:rsidR="00EB6EFE" w:rsidRPr="006D4DA0">
        <w:rPr>
          <w:rStyle w:val="2"/>
        </w:rPr>
        <w:t>на выбор методов оценки знаний обучающихся;</w:t>
      </w:r>
    </w:p>
    <w:p w:rsidR="00EB6EFE" w:rsidRPr="006D4DA0" w:rsidRDefault="00DC7ED2" w:rsidP="006D4DA0">
      <w:pPr>
        <w:pStyle w:val="af2"/>
        <w:rPr>
          <w:rStyle w:val="2"/>
        </w:rPr>
      </w:pPr>
      <w:r w:rsidRPr="006D4DA0">
        <w:rPr>
          <w:rStyle w:val="2"/>
        </w:rPr>
        <w:t xml:space="preserve">- </w:t>
      </w:r>
      <w:r w:rsidR="00EB6EFE" w:rsidRPr="006D4DA0">
        <w:rPr>
          <w:rStyle w:val="2"/>
        </w:rPr>
        <w:t>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EB6EFE" w:rsidRPr="006D4DA0" w:rsidRDefault="00DC7ED2" w:rsidP="006D4DA0">
      <w:pPr>
        <w:pStyle w:val="af2"/>
        <w:rPr>
          <w:rStyle w:val="2"/>
        </w:rPr>
      </w:pPr>
      <w:r w:rsidRPr="006D4DA0">
        <w:rPr>
          <w:rStyle w:val="2"/>
        </w:rPr>
        <w:t xml:space="preserve">- </w:t>
      </w:r>
      <w:r w:rsidR="00EB6EFE" w:rsidRPr="006D4DA0">
        <w:rPr>
          <w:rStyle w:val="2"/>
        </w:rPr>
        <w:t>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EB6EFE" w:rsidRPr="006D4DA0" w:rsidRDefault="00DC7ED2" w:rsidP="006D4DA0">
      <w:pPr>
        <w:pStyle w:val="af2"/>
        <w:rPr>
          <w:rStyle w:val="2"/>
        </w:rPr>
      </w:pPr>
      <w:r w:rsidRPr="006D4DA0">
        <w:rPr>
          <w:rStyle w:val="2"/>
        </w:rPr>
        <w:t xml:space="preserve">- </w:t>
      </w:r>
      <w:r w:rsidR="00EB6EFE" w:rsidRPr="006D4DA0">
        <w:rPr>
          <w:rStyle w:val="2"/>
        </w:rPr>
        <w:t>на ознакомление с поступившей на него жалобой, поданной в письменной форме;</w:t>
      </w:r>
    </w:p>
    <w:p w:rsidR="00EB6EFE" w:rsidRPr="006D4DA0" w:rsidRDefault="00DC7ED2" w:rsidP="006D4DA0">
      <w:pPr>
        <w:pStyle w:val="af2"/>
        <w:rPr>
          <w:rStyle w:val="2"/>
        </w:rPr>
      </w:pPr>
      <w:r w:rsidRPr="006D4DA0">
        <w:rPr>
          <w:rStyle w:val="2"/>
        </w:rPr>
        <w:t xml:space="preserve">- </w:t>
      </w:r>
      <w:r w:rsidR="00EB6EFE" w:rsidRPr="006D4DA0">
        <w:rPr>
          <w:rStyle w:val="2"/>
        </w:rPr>
        <w:t>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EB6EFE" w:rsidRPr="006D4DA0" w:rsidRDefault="00DC7ED2" w:rsidP="006D4DA0">
      <w:pPr>
        <w:pStyle w:val="af2"/>
        <w:rPr>
          <w:rStyle w:val="2"/>
        </w:rPr>
      </w:pPr>
      <w:r w:rsidRPr="006D4DA0">
        <w:rPr>
          <w:rStyle w:val="2"/>
        </w:rPr>
        <w:t xml:space="preserve">- </w:t>
      </w:r>
      <w:r w:rsidR="00EB6EFE" w:rsidRPr="006D4DA0">
        <w:rPr>
          <w:rStyle w:val="2"/>
        </w:rPr>
        <w:t>обжаловать приказы и распоряжения администрации Учреждения в установленном порядке;</w:t>
      </w:r>
    </w:p>
    <w:p w:rsidR="00EB6EFE" w:rsidRPr="006D4DA0" w:rsidRDefault="00DC7ED2" w:rsidP="006D4DA0">
      <w:pPr>
        <w:pStyle w:val="af2"/>
        <w:rPr>
          <w:rStyle w:val="2"/>
        </w:rPr>
      </w:pPr>
      <w:r w:rsidRPr="006D4DA0">
        <w:rPr>
          <w:rStyle w:val="2"/>
        </w:rPr>
        <w:t xml:space="preserve">- </w:t>
      </w:r>
      <w:r w:rsidR="00EB6EFE" w:rsidRPr="006D4DA0">
        <w:rPr>
          <w:rStyle w:val="2"/>
        </w:rPr>
        <w:t>вносить предложения по совершенствованию образовательного процесса.</w:t>
      </w:r>
    </w:p>
    <w:p w:rsidR="00EB6EFE" w:rsidRPr="006D4DA0" w:rsidRDefault="00EB6EFE" w:rsidP="006D4DA0">
      <w:pPr>
        <w:pStyle w:val="af2"/>
        <w:rPr>
          <w:rStyle w:val="2"/>
        </w:rPr>
      </w:pPr>
      <w:r w:rsidRPr="006D4DA0">
        <w:rPr>
          <w:rStyle w:val="2"/>
        </w:rPr>
        <w:t>8.10. Педагогические работники обязаны:</w:t>
      </w:r>
    </w:p>
    <w:p w:rsidR="00EB6EFE" w:rsidRPr="006D4DA0" w:rsidRDefault="00DC7ED2" w:rsidP="006D4DA0">
      <w:pPr>
        <w:pStyle w:val="af2"/>
        <w:rPr>
          <w:rStyle w:val="2"/>
        </w:rPr>
      </w:pPr>
      <w:r w:rsidRPr="006D4DA0">
        <w:rPr>
          <w:rStyle w:val="2"/>
        </w:rPr>
        <w:t xml:space="preserve">- </w:t>
      </w:r>
      <w:r w:rsidR="00EB6EFE" w:rsidRPr="006D4DA0">
        <w:rPr>
          <w:rStyle w:val="2"/>
        </w:rPr>
        <w:t>выполнять устав Учреждения;</w:t>
      </w:r>
    </w:p>
    <w:p w:rsidR="00EB6EFE" w:rsidRPr="006D4DA0" w:rsidRDefault="00DC7ED2" w:rsidP="006D4DA0">
      <w:pPr>
        <w:pStyle w:val="af2"/>
        <w:rPr>
          <w:rStyle w:val="2"/>
        </w:rPr>
      </w:pPr>
      <w:r w:rsidRPr="006D4DA0">
        <w:rPr>
          <w:rStyle w:val="2"/>
        </w:rPr>
        <w:t xml:space="preserve">- </w:t>
      </w:r>
      <w:r w:rsidR="00EB6EFE" w:rsidRPr="006D4DA0">
        <w:rPr>
          <w:rStyle w:val="2"/>
        </w:rPr>
        <w:t>соблюдать должностные инструкции, правила внутреннего трудового распорядка;</w:t>
      </w:r>
    </w:p>
    <w:p w:rsidR="00EB6EFE" w:rsidRPr="006D4DA0" w:rsidRDefault="00DC7ED2" w:rsidP="006D4DA0">
      <w:pPr>
        <w:pStyle w:val="af2"/>
        <w:rPr>
          <w:rStyle w:val="2"/>
        </w:rPr>
      </w:pPr>
      <w:r w:rsidRPr="006D4DA0">
        <w:rPr>
          <w:rStyle w:val="2"/>
        </w:rPr>
        <w:t xml:space="preserve">- </w:t>
      </w:r>
      <w:r w:rsidR="00EB6EFE" w:rsidRPr="006D4DA0">
        <w:rPr>
          <w:rStyle w:val="2"/>
        </w:rPr>
        <w:t>соответствовать требованиям квалификационных характеристик должностей работников образования;</w:t>
      </w:r>
    </w:p>
    <w:p w:rsidR="00EB6EFE" w:rsidRPr="006D4DA0" w:rsidRDefault="00DC7ED2" w:rsidP="006D4DA0">
      <w:pPr>
        <w:pStyle w:val="af2"/>
        <w:rPr>
          <w:rStyle w:val="2"/>
        </w:rPr>
      </w:pPr>
      <w:r w:rsidRPr="006D4DA0">
        <w:rPr>
          <w:rStyle w:val="2"/>
        </w:rPr>
        <w:t xml:space="preserve">- </w:t>
      </w:r>
      <w:r w:rsidR="00EB6EFE" w:rsidRPr="006D4DA0">
        <w:rPr>
          <w:rStyle w:val="2"/>
        </w:rPr>
        <w:t>проводить обучение на высоком профессиональном, научном и методическом уровнях, формировать у обучающихся прочные знания, умения и навыки;</w:t>
      </w:r>
    </w:p>
    <w:p w:rsidR="00EB6EFE" w:rsidRPr="006D4DA0" w:rsidRDefault="00DC7ED2" w:rsidP="006D4DA0">
      <w:pPr>
        <w:pStyle w:val="af2"/>
        <w:rPr>
          <w:rStyle w:val="2"/>
        </w:rPr>
      </w:pPr>
      <w:r w:rsidRPr="006D4DA0">
        <w:rPr>
          <w:rStyle w:val="2"/>
        </w:rPr>
        <w:t xml:space="preserve">- </w:t>
      </w:r>
      <w:r w:rsidR="00EB6EFE" w:rsidRPr="006D4DA0">
        <w:rPr>
          <w:rStyle w:val="2"/>
        </w:rPr>
        <w:t>проходить аттестацию на соответствие должности в порядке, установленном законодательством об образовании;</w:t>
      </w:r>
    </w:p>
    <w:p w:rsidR="00EB6EFE" w:rsidRPr="006D4DA0" w:rsidRDefault="00DC7ED2" w:rsidP="006D4DA0">
      <w:pPr>
        <w:pStyle w:val="af2"/>
        <w:rPr>
          <w:rStyle w:val="2"/>
        </w:rPr>
      </w:pPr>
      <w:r w:rsidRPr="006D4DA0">
        <w:rPr>
          <w:rStyle w:val="2"/>
        </w:rPr>
        <w:t xml:space="preserve">- </w:t>
      </w:r>
      <w:r w:rsidR="00EB6EFE" w:rsidRPr="006D4DA0">
        <w:rPr>
          <w:rStyle w:val="2"/>
        </w:rPr>
        <w:t>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EB6EFE" w:rsidRPr="006D4DA0" w:rsidRDefault="00DC7ED2" w:rsidP="006D4DA0">
      <w:pPr>
        <w:pStyle w:val="af2"/>
        <w:rPr>
          <w:rStyle w:val="2"/>
        </w:rPr>
      </w:pPr>
      <w:r w:rsidRPr="006D4DA0">
        <w:rPr>
          <w:rStyle w:val="2"/>
        </w:rPr>
        <w:t xml:space="preserve">- </w:t>
      </w:r>
      <w:r w:rsidR="00EB6EFE" w:rsidRPr="006D4DA0">
        <w:rPr>
          <w:rStyle w:val="2"/>
        </w:rPr>
        <w:t>обеспечивать достижение и подтверждение обучающимися уровней образования (образовательных цензов);</w:t>
      </w:r>
    </w:p>
    <w:p w:rsidR="00EB6EFE" w:rsidRPr="006D4DA0" w:rsidRDefault="00DC7ED2" w:rsidP="006D4DA0">
      <w:pPr>
        <w:pStyle w:val="af2"/>
        <w:rPr>
          <w:rStyle w:val="2"/>
        </w:rPr>
      </w:pPr>
      <w:r w:rsidRPr="006D4DA0">
        <w:rPr>
          <w:rStyle w:val="2"/>
        </w:rPr>
        <w:t xml:space="preserve">- </w:t>
      </w:r>
      <w:r w:rsidR="00EB6EFE" w:rsidRPr="006D4DA0">
        <w:rPr>
          <w:rStyle w:val="2"/>
        </w:rPr>
        <w:t>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EB6EFE" w:rsidRPr="006D4DA0" w:rsidRDefault="00DC7ED2" w:rsidP="006D4DA0">
      <w:pPr>
        <w:pStyle w:val="af2"/>
        <w:rPr>
          <w:rStyle w:val="2"/>
        </w:rPr>
      </w:pPr>
      <w:r w:rsidRPr="006D4DA0">
        <w:rPr>
          <w:rStyle w:val="2"/>
        </w:rPr>
        <w:t xml:space="preserve">- </w:t>
      </w:r>
      <w:r w:rsidR="00EB6EFE" w:rsidRPr="006D4DA0">
        <w:rPr>
          <w:rStyle w:val="2"/>
        </w:rPr>
        <w:t xml:space="preserve">соблюдать права и свободы обучающихся, поддерживать учебную дисциплину, режим посещения занятий, уважая человеческое достоинство, честь и </w:t>
      </w:r>
      <w:r w:rsidR="00EB6EFE" w:rsidRPr="006D4DA0">
        <w:rPr>
          <w:rStyle w:val="2"/>
        </w:rPr>
        <w:lastRenderedPageBreak/>
        <w:t>репутацию обучающихся;</w:t>
      </w:r>
    </w:p>
    <w:p w:rsidR="00EB6EFE" w:rsidRPr="006D4DA0" w:rsidRDefault="00DC7ED2" w:rsidP="006D4DA0">
      <w:pPr>
        <w:pStyle w:val="af2"/>
        <w:rPr>
          <w:rStyle w:val="2"/>
        </w:rPr>
      </w:pPr>
      <w:r w:rsidRPr="006D4DA0">
        <w:rPr>
          <w:rStyle w:val="2"/>
        </w:rPr>
        <w:t xml:space="preserve">- </w:t>
      </w:r>
      <w:r w:rsidR="00EB6EFE" w:rsidRPr="006D4DA0">
        <w:rPr>
          <w:rStyle w:val="2"/>
        </w:rPr>
        <w:t>участвовать в деятельности педагогического совета и методических объединений Учреждения;</w:t>
      </w:r>
    </w:p>
    <w:p w:rsidR="00EB6EFE" w:rsidRPr="006D4DA0" w:rsidRDefault="00DC7ED2" w:rsidP="006D4DA0">
      <w:pPr>
        <w:pStyle w:val="af2"/>
        <w:rPr>
          <w:rStyle w:val="2"/>
        </w:rPr>
      </w:pPr>
      <w:r w:rsidRPr="006D4DA0">
        <w:rPr>
          <w:rStyle w:val="2"/>
        </w:rPr>
        <w:t xml:space="preserve">- </w:t>
      </w:r>
      <w:r w:rsidR="00EB6EFE" w:rsidRPr="006D4DA0">
        <w:rPr>
          <w:rStyle w:val="2"/>
        </w:rPr>
        <w:t>сотрудничать с семьями обучающихся по вопросам обучения, воспитания, развития ребенка;</w:t>
      </w:r>
    </w:p>
    <w:p w:rsidR="00EB6EFE" w:rsidRPr="006D4DA0" w:rsidRDefault="00DC7ED2" w:rsidP="006D4DA0">
      <w:pPr>
        <w:pStyle w:val="af2"/>
        <w:rPr>
          <w:rStyle w:val="2"/>
        </w:rPr>
      </w:pPr>
      <w:r w:rsidRPr="006D4DA0">
        <w:rPr>
          <w:rStyle w:val="2"/>
        </w:rPr>
        <w:t xml:space="preserve">- </w:t>
      </w:r>
      <w:r w:rsidR="00EB6EFE" w:rsidRPr="006D4DA0">
        <w:rPr>
          <w:rStyle w:val="2"/>
        </w:rPr>
        <w:t>охранять жизнь и здоровье детей во время образовательного процесса и при организации массовых мероприятий вне Учреждения;</w:t>
      </w:r>
    </w:p>
    <w:p w:rsidR="00EB6EFE" w:rsidRPr="006D4DA0" w:rsidRDefault="00DC7ED2" w:rsidP="006D4DA0">
      <w:pPr>
        <w:pStyle w:val="af2"/>
        <w:rPr>
          <w:rStyle w:val="2"/>
        </w:rPr>
      </w:pPr>
      <w:r w:rsidRPr="006D4DA0">
        <w:rPr>
          <w:rStyle w:val="2"/>
        </w:rPr>
        <w:t xml:space="preserve">- </w:t>
      </w:r>
      <w:r w:rsidR="00EB6EFE" w:rsidRPr="006D4DA0">
        <w:rPr>
          <w:rStyle w:val="2"/>
        </w:rPr>
        <w:t>защищать ребенка от всех форм физического и психического насилия;</w:t>
      </w:r>
    </w:p>
    <w:p w:rsidR="00EB6EFE" w:rsidRPr="006D4DA0" w:rsidRDefault="00DC7ED2" w:rsidP="006D4DA0">
      <w:pPr>
        <w:pStyle w:val="af2"/>
        <w:rPr>
          <w:rStyle w:val="2"/>
        </w:rPr>
      </w:pPr>
      <w:r w:rsidRPr="006D4DA0">
        <w:rPr>
          <w:rStyle w:val="2"/>
        </w:rPr>
        <w:t xml:space="preserve">- </w:t>
      </w:r>
      <w:r w:rsidR="00EB6EFE" w:rsidRPr="006D4DA0">
        <w:rPr>
          <w:rStyle w:val="2"/>
        </w:rPr>
        <w:t>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EB6EFE" w:rsidRPr="006D4DA0" w:rsidRDefault="00DC7ED2" w:rsidP="006D4DA0">
      <w:pPr>
        <w:pStyle w:val="af2"/>
        <w:rPr>
          <w:rStyle w:val="2"/>
        </w:rPr>
      </w:pPr>
      <w:r w:rsidRPr="006D4DA0">
        <w:rPr>
          <w:rStyle w:val="2"/>
        </w:rPr>
        <w:t xml:space="preserve">- </w:t>
      </w:r>
      <w:r w:rsidR="00EB6EFE" w:rsidRPr="006D4DA0">
        <w:rPr>
          <w:rStyle w:val="2"/>
        </w:rPr>
        <w:t>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EB6EFE" w:rsidRPr="006D4DA0" w:rsidRDefault="00DC7ED2" w:rsidP="006D4DA0">
      <w:pPr>
        <w:pStyle w:val="af2"/>
        <w:rPr>
          <w:rStyle w:val="2"/>
        </w:rPr>
      </w:pPr>
      <w:r w:rsidRPr="006D4DA0">
        <w:rPr>
          <w:rStyle w:val="2"/>
        </w:rPr>
        <w:t xml:space="preserve">8.11. </w:t>
      </w:r>
      <w:r w:rsidR="00EB6EFE" w:rsidRPr="006D4DA0">
        <w:rPr>
          <w:rStyle w:val="2"/>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EB6EFE" w:rsidRPr="006D4DA0" w:rsidRDefault="00EB6EFE" w:rsidP="006D4DA0">
      <w:pPr>
        <w:widowControl w:val="0"/>
        <w:autoSpaceDE w:val="0"/>
        <w:spacing w:after="0" w:line="240" w:lineRule="auto"/>
        <w:ind w:firstLine="709"/>
        <w:jc w:val="both"/>
        <w:rPr>
          <w:rFonts w:ascii="Times New Roman" w:hAnsi="Times New Roman" w:cs="Times New Roman"/>
          <w:sz w:val="28"/>
          <w:szCs w:val="28"/>
        </w:rPr>
      </w:pPr>
    </w:p>
    <w:p w:rsidR="00EB6EFE" w:rsidRPr="006D4DA0" w:rsidRDefault="00EB6EFE" w:rsidP="006D4DA0">
      <w:pPr>
        <w:widowControl w:val="0"/>
        <w:autoSpaceDE w:val="0"/>
        <w:spacing w:after="0" w:line="240" w:lineRule="auto"/>
        <w:ind w:firstLine="709"/>
        <w:jc w:val="center"/>
        <w:rPr>
          <w:rFonts w:ascii="Times New Roman" w:hAnsi="Times New Roman" w:cs="Times New Roman"/>
          <w:b/>
          <w:sz w:val="28"/>
          <w:szCs w:val="28"/>
        </w:rPr>
      </w:pPr>
      <w:r w:rsidRPr="006D4DA0">
        <w:rPr>
          <w:rFonts w:ascii="Times New Roman" w:hAnsi="Times New Roman" w:cs="Times New Roman"/>
          <w:b/>
          <w:sz w:val="28"/>
          <w:szCs w:val="28"/>
        </w:rPr>
        <w:t>9. Перечень видов локальных актов,</w:t>
      </w:r>
    </w:p>
    <w:p w:rsidR="00EB6EFE" w:rsidRPr="006D4DA0" w:rsidRDefault="00EB6EFE" w:rsidP="006D4DA0">
      <w:pPr>
        <w:widowControl w:val="0"/>
        <w:autoSpaceDE w:val="0"/>
        <w:spacing w:after="0" w:line="240" w:lineRule="auto"/>
        <w:ind w:firstLine="709"/>
        <w:jc w:val="center"/>
        <w:rPr>
          <w:rFonts w:ascii="Times New Roman" w:hAnsi="Times New Roman" w:cs="Times New Roman"/>
          <w:b/>
          <w:sz w:val="28"/>
          <w:szCs w:val="28"/>
        </w:rPr>
      </w:pPr>
      <w:r w:rsidRPr="006D4DA0">
        <w:rPr>
          <w:rFonts w:ascii="Times New Roman" w:hAnsi="Times New Roman" w:cs="Times New Roman"/>
          <w:b/>
          <w:sz w:val="28"/>
          <w:szCs w:val="28"/>
        </w:rPr>
        <w:t>регламентирующих деятельность Учреждения</w:t>
      </w:r>
    </w:p>
    <w:p w:rsidR="00EB6EFE" w:rsidRPr="006D4DA0" w:rsidRDefault="00EB6EFE" w:rsidP="006D4DA0">
      <w:pPr>
        <w:widowControl w:val="0"/>
        <w:autoSpaceDE w:val="0"/>
        <w:spacing w:after="0" w:line="240" w:lineRule="auto"/>
        <w:ind w:firstLine="709"/>
        <w:jc w:val="both"/>
        <w:rPr>
          <w:rFonts w:ascii="Times New Roman" w:hAnsi="Times New Roman" w:cs="Times New Roman"/>
          <w:sz w:val="28"/>
          <w:szCs w:val="28"/>
        </w:rPr>
      </w:pPr>
    </w:p>
    <w:p w:rsidR="00EB6EFE" w:rsidRPr="006D4DA0" w:rsidRDefault="00EB6EFE" w:rsidP="006D4DA0">
      <w:pPr>
        <w:pStyle w:val="af2"/>
        <w:rPr>
          <w:rStyle w:val="2"/>
        </w:rPr>
      </w:pPr>
      <w:r w:rsidRPr="006D4DA0">
        <w:rPr>
          <w:rStyle w:val="2"/>
        </w:rPr>
        <w:t>9.1. Видами локальных актов Учреждения являются приказы, положения, инструкции, правила, порядки, регламентирующие:</w:t>
      </w:r>
    </w:p>
    <w:p w:rsidR="00EB6EFE" w:rsidRPr="006D4DA0" w:rsidRDefault="00EB6EFE" w:rsidP="006D4DA0">
      <w:pPr>
        <w:pStyle w:val="af2"/>
      </w:pPr>
      <w:r w:rsidRPr="006D4DA0">
        <w:t>- организацию деятельности Учреждения;</w:t>
      </w:r>
    </w:p>
    <w:p w:rsidR="00EB6EFE" w:rsidRPr="006D4DA0" w:rsidRDefault="00EB6EFE" w:rsidP="006D4DA0">
      <w:pPr>
        <w:pStyle w:val="af2"/>
      </w:pPr>
      <w:r w:rsidRPr="006D4DA0">
        <w:t>- организацию образовательного процесса;</w:t>
      </w:r>
    </w:p>
    <w:p w:rsidR="00EB6EFE" w:rsidRPr="006D4DA0" w:rsidRDefault="00EB6EFE" w:rsidP="006D4DA0">
      <w:pPr>
        <w:pStyle w:val="af2"/>
      </w:pPr>
      <w:r w:rsidRPr="006D4DA0">
        <w:t>- трудовые отношения;</w:t>
      </w:r>
    </w:p>
    <w:p w:rsidR="00EB6EFE" w:rsidRPr="006D4DA0" w:rsidRDefault="00EB6EFE" w:rsidP="006D4DA0">
      <w:pPr>
        <w:pStyle w:val="af2"/>
      </w:pPr>
      <w:r w:rsidRPr="006D4DA0">
        <w:t>- финансово-хозяйственную деятельность;</w:t>
      </w:r>
    </w:p>
    <w:p w:rsidR="00EB6EFE" w:rsidRPr="006D4DA0" w:rsidRDefault="00EB6EFE" w:rsidP="006D4DA0">
      <w:pPr>
        <w:pStyle w:val="af2"/>
      </w:pPr>
      <w:r w:rsidRPr="006D4DA0">
        <w:t>- оплату труда работников;</w:t>
      </w:r>
    </w:p>
    <w:p w:rsidR="00EB6EFE" w:rsidRPr="006D4DA0" w:rsidRDefault="00EB6EFE" w:rsidP="006D4DA0">
      <w:pPr>
        <w:pStyle w:val="af2"/>
      </w:pPr>
      <w:r w:rsidRPr="006D4DA0">
        <w:t>- обеспечение безопасности участников образовательного процесса;</w:t>
      </w:r>
    </w:p>
    <w:p w:rsidR="00EB6EFE" w:rsidRPr="006D4DA0" w:rsidRDefault="00EB6EFE" w:rsidP="006D4DA0">
      <w:pPr>
        <w:pStyle w:val="af2"/>
      </w:pPr>
      <w:r w:rsidRPr="006D4DA0">
        <w:t>- организацию деятельности органов самоуправления.</w:t>
      </w:r>
    </w:p>
    <w:p w:rsidR="00EB6EFE" w:rsidRPr="006D4DA0" w:rsidRDefault="00EB6EFE" w:rsidP="006D4DA0">
      <w:pPr>
        <w:pStyle w:val="af2"/>
        <w:rPr>
          <w:rStyle w:val="2"/>
        </w:rPr>
      </w:pPr>
      <w:r w:rsidRPr="006D4DA0">
        <w:rPr>
          <w:rStyle w:val="2"/>
        </w:rPr>
        <w:t>9.2. Локальные акты Учреждения не могут противоречить уставу Учреждения.</w:t>
      </w:r>
    </w:p>
    <w:p w:rsidR="00DC7ED2" w:rsidRPr="006D4DA0" w:rsidRDefault="00EB6EFE" w:rsidP="006D4DA0">
      <w:pPr>
        <w:pStyle w:val="af2"/>
        <w:rPr>
          <w:rStyle w:val="ab"/>
          <w:b w:val="0"/>
          <w:bCs w:val="0"/>
        </w:rPr>
      </w:pPr>
      <w:r w:rsidRPr="006D4DA0">
        <w:rPr>
          <w:rStyle w:val="2"/>
        </w:rPr>
        <w:t>9.3. Решения органов самоуправления Учреждения оформляются протоколами.</w:t>
      </w:r>
      <w:r w:rsidR="00DC7ED2" w:rsidRPr="006D4DA0">
        <w:rPr>
          <w:rStyle w:val="ab"/>
          <w:b w:val="0"/>
          <w:bCs w:val="0"/>
        </w:rPr>
        <w:br w:type="page"/>
      </w:r>
    </w:p>
    <w:p w:rsidR="00217965" w:rsidRPr="006D4DA0" w:rsidRDefault="00217965" w:rsidP="006D4DA0">
      <w:pPr>
        <w:pStyle w:val="12"/>
        <w:suppressAutoHyphens w:val="0"/>
        <w:spacing w:line="240" w:lineRule="auto"/>
        <w:ind w:firstLine="709"/>
        <w:jc w:val="right"/>
        <w:rPr>
          <w:rStyle w:val="11"/>
          <w:rFonts w:cs="Times New Roman"/>
          <w:b/>
          <w:bCs/>
          <w:color w:val="000000"/>
          <w:sz w:val="28"/>
          <w:szCs w:val="28"/>
          <w:lang w:val="ru-RU"/>
        </w:rPr>
      </w:pPr>
      <w:r w:rsidRPr="006D4DA0">
        <w:rPr>
          <w:rStyle w:val="11"/>
          <w:rFonts w:cs="Times New Roman"/>
          <w:b/>
          <w:bCs/>
          <w:color w:val="000000"/>
          <w:sz w:val="28"/>
          <w:szCs w:val="28"/>
          <w:lang w:val="ru-RU"/>
        </w:rPr>
        <w:lastRenderedPageBreak/>
        <w:t>«УТВЕРЖДАЮ»</w:t>
      </w:r>
    </w:p>
    <w:p w:rsidR="00217965" w:rsidRPr="006D4DA0" w:rsidRDefault="00217965"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Глава администрации</w:t>
      </w:r>
    </w:p>
    <w:p w:rsidR="00217965" w:rsidRPr="006D4DA0" w:rsidRDefault="00217965"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217965" w:rsidRPr="006D4DA0" w:rsidRDefault="00217965"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217965" w:rsidRPr="006D4DA0" w:rsidRDefault="00217965"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_________________ А.А. Иванов</w:t>
      </w:r>
    </w:p>
    <w:p w:rsidR="00217965" w:rsidRPr="006D4DA0" w:rsidRDefault="00217965"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22 декабря 2011 год.</w:t>
      </w: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color w:val="000000"/>
          <w:sz w:val="28"/>
          <w:szCs w:val="28"/>
          <w:lang w:val="ru-RU"/>
        </w:rPr>
      </w:pPr>
    </w:p>
    <w:p w:rsidR="00217965" w:rsidRPr="006D4DA0" w:rsidRDefault="00217965" w:rsidP="006D4DA0">
      <w:pPr>
        <w:pStyle w:val="12"/>
        <w:suppressAutoHyphens w:val="0"/>
        <w:spacing w:line="240" w:lineRule="auto"/>
        <w:ind w:firstLine="709"/>
        <w:jc w:val="center"/>
        <w:rPr>
          <w:rFonts w:cs="Times New Roman"/>
          <w:color w:val="000000"/>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УСТАВ</w:t>
      </w:r>
    </w:p>
    <w:p w:rsidR="00217965" w:rsidRPr="006D4DA0" w:rsidRDefault="00217965" w:rsidP="006D4DA0">
      <w:pPr>
        <w:pStyle w:val="ConsPlusNonformat"/>
        <w:suppressAutoHyphens w:val="0"/>
        <w:spacing w:line="240" w:lineRule="auto"/>
        <w:ind w:firstLine="709"/>
        <w:jc w:val="center"/>
        <w:rPr>
          <w:rFonts w:ascii="Times New Roman" w:hAnsi="Times New Roman" w:cs="Times New Roman"/>
          <w:bCs/>
          <w:iCs/>
          <w:sz w:val="28"/>
          <w:szCs w:val="28"/>
        </w:rPr>
      </w:pPr>
    </w:p>
    <w:p w:rsidR="00217965" w:rsidRPr="006D4DA0" w:rsidRDefault="00217965" w:rsidP="006D4DA0">
      <w:pPr>
        <w:pStyle w:val="ConsPlusNonformat"/>
        <w:suppressAutoHyphens w:val="0"/>
        <w:spacing w:line="240" w:lineRule="auto"/>
        <w:ind w:firstLine="709"/>
        <w:jc w:val="center"/>
        <w:rPr>
          <w:rStyle w:val="11"/>
          <w:rFonts w:ascii="Times New Roman" w:hAnsi="Times New Roman" w:cs="Times New Roman"/>
          <w:bCs/>
          <w:iCs/>
          <w:sz w:val="28"/>
          <w:szCs w:val="28"/>
        </w:rPr>
      </w:pPr>
      <w:r w:rsidRPr="006D4DA0">
        <w:rPr>
          <w:rStyle w:val="11"/>
          <w:rFonts w:ascii="Times New Roman" w:hAnsi="Times New Roman" w:cs="Times New Roman"/>
          <w:bCs/>
          <w:iCs/>
          <w:sz w:val="28"/>
          <w:szCs w:val="28"/>
        </w:rPr>
        <w:t>Муниципального общеобразовательного учреждения</w:t>
      </w:r>
    </w:p>
    <w:p w:rsidR="00217965" w:rsidRPr="006D4DA0" w:rsidRDefault="00217965"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«Средняя общеобразовательная школа с.Мироновка</w:t>
      </w:r>
    </w:p>
    <w:p w:rsidR="00217965" w:rsidRPr="006D4DA0" w:rsidRDefault="00217965"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 Саратовской области»</w:t>
      </w:r>
    </w:p>
    <w:p w:rsidR="00217965" w:rsidRPr="006D4DA0" w:rsidRDefault="00217965"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(новая редакция)</w:t>
      </w:r>
    </w:p>
    <w:p w:rsidR="00217965" w:rsidRPr="006D4DA0" w:rsidRDefault="00217965" w:rsidP="006D4DA0">
      <w:pPr>
        <w:pStyle w:val="12"/>
        <w:suppressAutoHyphens w:val="0"/>
        <w:spacing w:line="240" w:lineRule="auto"/>
        <w:ind w:firstLine="709"/>
        <w:jc w:val="center"/>
        <w:rPr>
          <w:rFonts w:cs="Times New Roman"/>
          <w:iCs/>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sz w:val="28"/>
          <w:szCs w:val="28"/>
          <w:lang w:val="ru-RU"/>
        </w:rPr>
      </w:pPr>
    </w:p>
    <w:p w:rsidR="00217965" w:rsidRPr="006D4DA0" w:rsidRDefault="00217965"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217965" w:rsidRPr="006D4DA0" w:rsidRDefault="00217965"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217965" w:rsidRPr="006D4DA0" w:rsidRDefault="00217965"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село Мироновка</w:t>
      </w:r>
    </w:p>
    <w:p w:rsidR="00D2337D" w:rsidRPr="006D4DA0" w:rsidRDefault="00217965" w:rsidP="006D4DA0">
      <w:pPr>
        <w:pStyle w:val="12"/>
        <w:suppressAutoHyphens w:val="0"/>
        <w:spacing w:line="240" w:lineRule="auto"/>
        <w:ind w:firstLine="709"/>
        <w:jc w:val="center"/>
        <w:rPr>
          <w:rFonts w:cs="Times New Roman"/>
          <w:sz w:val="28"/>
          <w:szCs w:val="28"/>
          <w:lang w:val="ru-RU"/>
        </w:rPr>
      </w:pPr>
      <w:r w:rsidRPr="006D4DA0">
        <w:rPr>
          <w:rFonts w:cs="Times New Roman"/>
          <w:sz w:val="28"/>
          <w:szCs w:val="28"/>
          <w:lang w:val="ru-RU"/>
        </w:rPr>
        <w:t>2011 год</w:t>
      </w:r>
    </w:p>
    <w:p w:rsidR="00217965" w:rsidRPr="006D4DA0" w:rsidRDefault="00217965" w:rsidP="006D4DA0">
      <w:pPr>
        <w:pStyle w:val="12"/>
        <w:suppressAutoHyphens w:val="0"/>
        <w:spacing w:line="240" w:lineRule="auto"/>
        <w:ind w:firstLine="709"/>
        <w:rPr>
          <w:rFonts w:cs="Times New Roman"/>
          <w:sz w:val="28"/>
          <w:szCs w:val="28"/>
          <w:lang w:val="ru-RU"/>
        </w:rPr>
      </w:pPr>
      <w:r w:rsidRPr="006D4DA0">
        <w:rPr>
          <w:rFonts w:cs="Times New Roman"/>
          <w:sz w:val="28"/>
          <w:szCs w:val="28"/>
          <w:lang w:val="ru-RU"/>
        </w:rPr>
        <w:br w:type="page"/>
      </w:r>
    </w:p>
    <w:p w:rsidR="00217965" w:rsidRPr="006D4DA0" w:rsidRDefault="00217965" w:rsidP="006D4DA0">
      <w:pPr>
        <w:pStyle w:val="af2"/>
        <w:jc w:val="center"/>
        <w:rPr>
          <w:b/>
        </w:rPr>
      </w:pPr>
      <w:r w:rsidRPr="006D4DA0">
        <w:rPr>
          <w:b/>
        </w:rPr>
        <w:lastRenderedPageBreak/>
        <w:t>1. Общие положения</w:t>
      </w:r>
    </w:p>
    <w:p w:rsidR="00217965" w:rsidRPr="006D4DA0" w:rsidRDefault="00217965" w:rsidP="006D4DA0">
      <w:pPr>
        <w:pStyle w:val="af2"/>
        <w:rPr>
          <w:rStyle w:val="2"/>
        </w:rPr>
      </w:pPr>
    </w:p>
    <w:p w:rsidR="00217965" w:rsidRPr="006D4DA0" w:rsidRDefault="00217965" w:rsidP="006D4DA0">
      <w:pPr>
        <w:pStyle w:val="af2"/>
        <w:rPr>
          <w:rStyle w:val="2"/>
        </w:rPr>
      </w:pPr>
      <w:r w:rsidRPr="006D4DA0">
        <w:rPr>
          <w:rStyle w:val="2"/>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с.Мироновка Питерского района Саратовской области» (далее - Учреждение).</w:t>
      </w:r>
    </w:p>
    <w:p w:rsidR="00217965" w:rsidRPr="006D4DA0" w:rsidRDefault="00217965" w:rsidP="006D4DA0">
      <w:pPr>
        <w:pStyle w:val="af2"/>
        <w:rPr>
          <w:rStyle w:val="2"/>
        </w:rPr>
      </w:pPr>
      <w:r w:rsidRPr="006D4DA0">
        <w:rPr>
          <w:rStyle w:val="2"/>
        </w:rPr>
        <w:t>Официальное сокращенное наименование муниципального бюджетного общеобразовательного учреждения: МОУ «СОШ с.Мироновка Питерского района Саратовской области».</w:t>
      </w:r>
    </w:p>
    <w:p w:rsidR="00217965" w:rsidRPr="006D4DA0" w:rsidRDefault="00217965" w:rsidP="006D4DA0">
      <w:pPr>
        <w:pStyle w:val="af2"/>
        <w:rPr>
          <w:rStyle w:val="2"/>
        </w:rPr>
      </w:pPr>
      <w:r w:rsidRPr="006D4DA0">
        <w:rPr>
          <w:rStyle w:val="2"/>
        </w:rPr>
        <w:t>1.2. Юридический и фактический адреса: 413322 Саратовская область, Питерский район, село Мироновка, ул. Заречная.</w:t>
      </w:r>
    </w:p>
    <w:p w:rsidR="00217965" w:rsidRPr="006D4DA0" w:rsidRDefault="00217965" w:rsidP="006D4DA0">
      <w:pPr>
        <w:pStyle w:val="af2"/>
        <w:rPr>
          <w:rStyle w:val="2"/>
        </w:rPr>
      </w:pPr>
      <w:r w:rsidRPr="006D4DA0">
        <w:rPr>
          <w:rStyle w:val="2"/>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217965" w:rsidRPr="006D4DA0" w:rsidRDefault="002521D4" w:rsidP="006D4DA0">
      <w:pPr>
        <w:pStyle w:val="af2"/>
        <w:rPr>
          <w:rStyle w:val="2"/>
        </w:rPr>
      </w:pPr>
      <w:r w:rsidRPr="006D4DA0">
        <w:rPr>
          <w:rStyle w:val="2"/>
        </w:rPr>
        <w:t xml:space="preserve">1.4. </w:t>
      </w:r>
      <w:r w:rsidR="00217965" w:rsidRPr="006D4DA0">
        <w:rPr>
          <w:rStyle w:val="2"/>
        </w:rPr>
        <w:t>Место нахождения Учредителя: 413320, Саратовская область, Питерский район, село Питерка, ул.Ленина, 101.</w:t>
      </w:r>
    </w:p>
    <w:p w:rsidR="00217965" w:rsidRPr="006D4DA0" w:rsidRDefault="002521D4" w:rsidP="006D4DA0">
      <w:pPr>
        <w:pStyle w:val="af2"/>
      </w:pPr>
      <w:r w:rsidRPr="006D4DA0">
        <w:rPr>
          <w:rStyle w:val="2"/>
        </w:rPr>
        <w:t xml:space="preserve">1.5. </w:t>
      </w:r>
      <w:r w:rsidR="00217965" w:rsidRPr="006D4DA0">
        <w:rPr>
          <w:rStyle w:val="2"/>
        </w:rPr>
        <w:t xml:space="preserve">Координацию и регулирование деятельности Учреждения осуществляет Муниципальное учреждение </w:t>
      </w:r>
      <w:r w:rsidR="00217965" w:rsidRPr="006D4DA0">
        <w:t>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 Управление образования в соответствии со своей компетенцией:</w:t>
      </w:r>
    </w:p>
    <w:p w:rsidR="00217965" w:rsidRPr="006D4DA0" w:rsidRDefault="00217965" w:rsidP="006D4DA0">
      <w:pPr>
        <w:pStyle w:val="af2"/>
      </w:pPr>
      <w:r w:rsidRPr="006D4DA0">
        <w:t>1) содействует осуществлению уставной деятельности Учреждения;</w:t>
      </w:r>
    </w:p>
    <w:p w:rsidR="00217965" w:rsidRPr="006D4DA0" w:rsidRDefault="00217965" w:rsidP="006D4DA0">
      <w:pPr>
        <w:pStyle w:val="af2"/>
      </w:pPr>
      <w:r w:rsidRPr="006D4DA0">
        <w:t>2) осуществляет контроль образовательной деятельности Учреждения;</w:t>
      </w:r>
    </w:p>
    <w:p w:rsidR="00217965" w:rsidRPr="006D4DA0" w:rsidRDefault="00217965" w:rsidP="006D4DA0">
      <w:pPr>
        <w:pStyle w:val="af2"/>
      </w:pPr>
      <w:r w:rsidRPr="006D4DA0">
        <w:t>3) осуществляет контроль соблюдения условий и выполнением мероприятий, обеспечивающих охрану и укрепление здоровья детей;</w:t>
      </w:r>
    </w:p>
    <w:p w:rsidR="00217965" w:rsidRPr="006D4DA0" w:rsidRDefault="00217965" w:rsidP="006D4DA0">
      <w:pPr>
        <w:pStyle w:val="af2"/>
      </w:pPr>
      <w:r w:rsidRPr="006D4DA0">
        <w:t>4) координирует работу Учреждения по оказанию платных образовательных услуг;</w:t>
      </w:r>
    </w:p>
    <w:p w:rsidR="00217965" w:rsidRPr="006D4DA0" w:rsidRDefault="00217965" w:rsidP="006D4DA0">
      <w:pPr>
        <w:pStyle w:val="af2"/>
      </w:pPr>
      <w:r w:rsidRPr="006D4DA0">
        <w:t>5) организует учет детей, подлежащих обучению в Учреждении;</w:t>
      </w:r>
    </w:p>
    <w:p w:rsidR="00217965" w:rsidRPr="006D4DA0" w:rsidRDefault="00217965" w:rsidP="006D4DA0">
      <w:pPr>
        <w:pStyle w:val="af2"/>
        <w:rPr>
          <w:rStyle w:val="2"/>
        </w:rPr>
      </w:pPr>
      <w:r w:rsidRPr="006D4DA0">
        <w:rPr>
          <w:rStyle w:val="2"/>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217965" w:rsidRPr="006D4DA0" w:rsidRDefault="002521D4" w:rsidP="006D4DA0">
      <w:pPr>
        <w:pStyle w:val="af2"/>
        <w:rPr>
          <w:rStyle w:val="2"/>
        </w:rPr>
      </w:pPr>
      <w:r w:rsidRPr="006D4DA0">
        <w:rPr>
          <w:rStyle w:val="2"/>
        </w:rPr>
        <w:t xml:space="preserve">1.6. </w:t>
      </w:r>
      <w:r w:rsidR="00217965" w:rsidRPr="006D4DA0">
        <w:rPr>
          <w:rStyle w:val="2"/>
        </w:rPr>
        <w:t>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217965" w:rsidRPr="006D4DA0" w:rsidRDefault="00217965" w:rsidP="006D4DA0">
      <w:pPr>
        <w:pStyle w:val="af2"/>
        <w:rPr>
          <w:rStyle w:val="2"/>
        </w:rPr>
      </w:pPr>
      <w:r w:rsidRPr="006D4DA0">
        <w:rPr>
          <w:rStyle w:val="2"/>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217965" w:rsidRPr="006D4DA0" w:rsidRDefault="00217965" w:rsidP="006D4DA0">
      <w:pPr>
        <w:pStyle w:val="af2"/>
      </w:pPr>
      <w:r w:rsidRPr="006D4DA0">
        <w:t xml:space="preserve">Учреждение создается для обеспечения реализации полномочий органов </w:t>
      </w:r>
      <w:r w:rsidRPr="006D4DA0">
        <w:lastRenderedPageBreak/>
        <w:t>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217965" w:rsidRPr="006D4DA0" w:rsidRDefault="00217965" w:rsidP="006D4DA0">
      <w:pPr>
        <w:pStyle w:val="af2"/>
        <w:rPr>
          <w:rStyle w:val="2"/>
        </w:rPr>
      </w:pPr>
      <w:r w:rsidRPr="006D4DA0">
        <w:rPr>
          <w:rStyle w:val="2"/>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217965" w:rsidRPr="006D4DA0" w:rsidRDefault="00217965" w:rsidP="006D4DA0">
      <w:pPr>
        <w:pStyle w:val="af2"/>
      </w:pPr>
      <w:r w:rsidRPr="006D4DA0">
        <w:t>Собственник имущества Учреждения не несет ответственности по обязательствам Учреждения.</w:t>
      </w:r>
    </w:p>
    <w:p w:rsidR="00217965" w:rsidRPr="006D4DA0" w:rsidRDefault="002521D4" w:rsidP="006D4DA0">
      <w:pPr>
        <w:pStyle w:val="af2"/>
        <w:rPr>
          <w:rStyle w:val="2"/>
          <w:color w:val="000000"/>
        </w:rPr>
      </w:pPr>
      <w:r w:rsidRPr="006D4DA0">
        <w:rPr>
          <w:rStyle w:val="2"/>
          <w:color w:val="000000"/>
        </w:rPr>
        <w:t xml:space="preserve">1.9. </w:t>
      </w:r>
      <w:r w:rsidR="00217965" w:rsidRPr="006D4DA0">
        <w:rPr>
          <w:rStyle w:val="2"/>
          <w:color w:val="000000"/>
        </w:rPr>
        <w:t xml:space="preserve">Учреждение в своей деятельности руководствуется </w:t>
      </w:r>
      <w:r w:rsidR="00217965" w:rsidRPr="006D4DA0">
        <w:t>Конституцией</w:t>
      </w:r>
      <w:r w:rsidR="00217965" w:rsidRPr="006D4DA0">
        <w:rPr>
          <w:rStyle w:val="2"/>
          <w:color w:val="000000"/>
        </w:rPr>
        <w:t xml:space="preserve"> Российской Федерации, Федеральным </w:t>
      </w:r>
      <w:r w:rsidR="00217965" w:rsidRPr="006D4DA0">
        <w:t>законом</w:t>
      </w:r>
      <w:r w:rsidR="00217965" w:rsidRPr="006D4DA0">
        <w:rPr>
          <w:rStyle w:val="2"/>
          <w:color w:val="000000"/>
        </w:rPr>
        <w:t xml:space="preserve"> от 12.01.1996 №7-ФЗ «О некоммерческих организациях», </w:t>
      </w:r>
      <w:r w:rsidR="00217965" w:rsidRPr="006D4DA0">
        <w:t>Законом</w:t>
      </w:r>
      <w:r w:rsidR="00217965" w:rsidRPr="006D4DA0">
        <w:rPr>
          <w:rStyle w:val="2"/>
          <w:color w:val="000000"/>
        </w:rPr>
        <w:t xml:space="preserve">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217965" w:rsidRPr="006D4DA0" w:rsidRDefault="002521D4" w:rsidP="006D4DA0">
      <w:pPr>
        <w:pStyle w:val="af2"/>
        <w:rPr>
          <w:rStyle w:val="2"/>
        </w:rPr>
      </w:pPr>
      <w:r w:rsidRPr="006D4DA0">
        <w:rPr>
          <w:rStyle w:val="2"/>
        </w:rPr>
        <w:t xml:space="preserve">1.10. </w:t>
      </w:r>
      <w:r w:rsidR="00217965" w:rsidRPr="006D4DA0">
        <w:rPr>
          <w:rStyle w:val="2"/>
        </w:rPr>
        <w:t>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217965" w:rsidRPr="006D4DA0" w:rsidRDefault="002521D4" w:rsidP="006D4DA0">
      <w:pPr>
        <w:pStyle w:val="af2"/>
        <w:rPr>
          <w:rStyle w:val="2"/>
        </w:rPr>
      </w:pPr>
      <w:r w:rsidRPr="006D4DA0">
        <w:rPr>
          <w:rStyle w:val="2"/>
        </w:rPr>
        <w:t xml:space="preserve">1.11. </w:t>
      </w:r>
      <w:r w:rsidR="00217965" w:rsidRPr="006D4DA0">
        <w:rPr>
          <w:rStyle w:val="2"/>
        </w:rPr>
        <w:t>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217965" w:rsidRPr="006D4DA0" w:rsidRDefault="00217965" w:rsidP="006D4DA0">
      <w:pPr>
        <w:pStyle w:val="af2"/>
      </w:pPr>
    </w:p>
    <w:p w:rsidR="004113BD" w:rsidRPr="006D4DA0" w:rsidRDefault="00217965" w:rsidP="006D4DA0">
      <w:pPr>
        <w:pStyle w:val="af2"/>
        <w:jc w:val="center"/>
        <w:rPr>
          <w:rStyle w:val="2"/>
          <w:b/>
        </w:rPr>
      </w:pPr>
      <w:r w:rsidRPr="006D4DA0">
        <w:rPr>
          <w:rStyle w:val="2"/>
          <w:b/>
        </w:rPr>
        <w:t>2. Цели образовательного процесса,</w:t>
      </w:r>
    </w:p>
    <w:p w:rsidR="00217965" w:rsidRPr="006D4DA0" w:rsidRDefault="00217965" w:rsidP="006D4DA0">
      <w:pPr>
        <w:pStyle w:val="af2"/>
        <w:jc w:val="center"/>
        <w:rPr>
          <w:rStyle w:val="2"/>
          <w:b/>
        </w:rPr>
      </w:pPr>
      <w:r w:rsidRPr="006D4DA0">
        <w:rPr>
          <w:rStyle w:val="2"/>
          <w:b/>
        </w:rPr>
        <w:t>предмет и виды деятельности.</w:t>
      </w:r>
    </w:p>
    <w:p w:rsidR="00217965" w:rsidRPr="006D4DA0" w:rsidRDefault="00217965" w:rsidP="006D4DA0">
      <w:pPr>
        <w:pStyle w:val="af2"/>
      </w:pPr>
    </w:p>
    <w:p w:rsidR="00217965" w:rsidRPr="006D4DA0" w:rsidRDefault="00217965" w:rsidP="006D4DA0">
      <w:pPr>
        <w:pStyle w:val="af2"/>
        <w:rPr>
          <w:rStyle w:val="2"/>
        </w:rPr>
      </w:pPr>
      <w:r w:rsidRPr="006D4DA0">
        <w:rPr>
          <w:rStyle w:val="2"/>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217965" w:rsidRPr="006D4DA0" w:rsidRDefault="00217965" w:rsidP="006D4DA0">
      <w:pPr>
        <w:pStyle w:val="af2"/>
      </w:pPr>
      <w:r w:rsidRPr="006D4DA0">
        <w:t xml:space="preserve">2.2. Деятельность Учреждения основывается на принципах демократии, </w:t>
      </w:r>
      <w:r w:rsidRPr="006D4DA0">
        <w:lastRenderedPageBreak/>
        <w:t>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217965" w:rsidRPr="006D4DA0" w:rsidRDefault="004218BE" w:rsidP="006D4DA0">
      <w:pPr>
        <w:pStyle w:val="af2"/>
      </w:pPr>
      <w:r w:rsidRPr="006D4DA0">
        <w:t xml:space="preserve">2.3. </w:t>
      </w:r>
      <w:r w:rsidR="00217965" w:rsidRPr="006D4DA0">
        <w:t>Основными целями деятельности Учреждения являются:</w:t>
      </w:r>
    </w:p>
    <w:p w:rsidR="00217965" w:rsidRPr="006D4DA0" w:rsidRDefault="00217965" w:rsidP="006D4DA0">
      <w:pPr>
        <w:pStyle w:val="af2"/>
        <w:rPr>
          <w:rStyle w:val="2"/>
        </w:rPr>
      </w:pPr>
      <w:r w:rsidRPr="006D4DA0">
        <w:rPr>
          <w:rStyle w:val="2"/>
        </w:rPr>
        <w:t>формирование общей культуры личности обучающихся на основе усвоения обязательного минимума содержания общеобразовательных программ;</w:t>
      </w:r>
    </w:p>
    <w:p w:rsidR="00217965" w:rsidRPr="006D4DA0" w:rsidRDefault="00217965" w:rsidP="006D4DA0">
      <w:pPr>
        <w:pStyle w:val="af2"/>
        <w:rPr>
          <w:rStyle w:val="2"/>
        </w:rPr>
      </w:pPr>
      <w:r w:rsidRPr="006D4DA0">
        <w:rPr>
          <w:rStyle w:val="2"/>
        </w:rPr>
        <w:t>их адаптация к жизни в обществе;</w:t>
      </w:r>
    </w:p>
    <w:p w:rsidR="00217965" w:rsidRPr="006D4DA0" w:rsidRDefault="00217965" w:rsidP="006D4DA0">
      <w:pPr>
        <w:pStyle w:val="af2"/>
        <w:rPr>
          <w:rStyle w:val="2"/>
        </w:rPr>
      </w:pPr>
      <w:r w:rsidRPr="006D4DA0">
        <w:rPr>
          <w:rStyle w:val="2"/>
        </w:rPr>
        <w:t>создание основы для осознанного выбора и последующего освоения профессиональных образовательных программ;</w:t>
      </w:r>
    </w:p>
    <w:p w:rsidR="00217965" w:rsidRPr="006D4DA0" w:rsidRDefault="00217965" w:rsidP="006D4DA0">
      <w:pPr>
        <w:pStyle w:val="af2"/>
        <w:rPr>
          <w:rStyle w:val="2"/>
        </w:rPr>
      </w:pPr>
      <w:r w:rsidRPr="006D4DA0">
        <w:rPr>
          <w:rStyle w:val="2"/>
        </w:rPr>
        <w:t>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17965" w:rsidRPr="006D4DA0" w:rsidRDefault="00217965" w:rsidP="006D4DA0">
      <w:pPr>
        <w:pStyle w:val="af2"/>
        <w:rPr>
          <w:rStyle w:val="2"/>
        </w:rPr>
      </w:pPr>
      <w:r w:rsidRPr="006D4DA0">
        <w:rPr>
          <w:rStyle w:val="2"/>
        </w:rPr>
        <w:t xml:space="preserve">2.4. Для достижения целей, указанных в </w:t>
      </w:r>
      <w:r w:rsidRPr="006D4DA0">
        <w:t>пункте 2.3</w:t>
      </w:r>
      <w:r w:rsidRPr="006D4DA0">
        <w:rPr>
          <w:rStyle w:val="2"/>
        </w:rPr>
        <w:t xml:space="preserve"> устава Учреждения, Учреждение осуществляет:</w:t>
      </w:r>
    </w:p>
    <w:p w:rsidR="00217965" w:rsidRPr="006D4DA0" w:rsidRDefault="00217965" w:rsidP="006D4DA0">
      <w:pPr>
        <w:pStyle w:val="af2"/>
      </w:pPr>
      <w:r w:rsidRPr="006D4DA0">
        <w:t>2.4.1. Основные виды деятельности:</w:t>
      </w:r>
    </w:p>
    <w:p w:rsidR="00217965" w:rsidRPr="006D4DA0" w:rsidRDefault="00217965" w:rsidP="006D4DA0">
      <w:pPr>
        <w:pStyle w:val="af2"/>
      </w:pPr>
      <w:r w:rsidRPr="006D4DA0">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217965" w:rsidRPr="006D4DA0" w:rsidRDefault="00217965" w:rsidP="006D4DA0">
      <w:pPr>
        <w:pStyle w:val="af2"/>
      </w:pPr>
      <w:r w:rsidRPr="006D4DA0">
        <w:t>- организация образовательного процесса;</w:t>
      </w:r>
    </w:p>
    <w:p w:rsidR="00217965" w:rsidRPr="006D4DA0" w:rsidRDefault="00217965" w:rsidP="006D4DA0">
      <w:pPr>
        <w:pStyle w:val="af2"/>
      </w:pPr>
      <w:r w:rsidRPr="006D4DA0">
        <w:t>- организация и обеспечение бесплатным питанием отдельных категорий обучающихся;</w:t>
      </w:r>
    </w:p>
    <w:p w:rsidR="00217965" w:rsidRPr="006D4DA0" w:rsidRDefault="00217965" w:rsidP="006D4DA0">
      <w:pPr>
        <w:pStyle w:val="af2"/>
      </w:pPr>
      <w:r w:rsidRPr="006D4DA0">
        <w:t>- организация и обеспечение молоком обучающихся 1-х - 4-х классов.</w:t>
      </w:r>
    </w:p>
    <w:p w:rsidR="00217965" w:rsidRPr="006D4DA0" w:rsidRDefault="00217965" w:rsidP="006D4DA0">
      <w:pPr>
        <w:pStyle w:val="af2"/>
      </w:pPr>
      <w:r w:rsidRPr="006D4DA0">
        <w:t>2.4.2. Иные виды деятельности, не являющиеся основными:</w:t>
      </w:r>
    </w:p>
    <w:p w:rsidR="00217965" w:rsidRPr="006D4DA0" w:rsidRDefault="00217965" w:rsidP="006D4DA0">
      <w:pPr>
        <w:pStyle w:val="af2"/>
      </w:pPr>
      <w:r w:rsidRPr="006D4DA0">
        <w:t>- обучение по дополнительным образовательным программам, реализуемым за пределами основных образовательных программ;</w:t>
      </w:r>
    </w:p>
    <w:p w:rsidR="00217965" w:rsidRPr="006D4DA0" w:rsidRDefault="00217965" w:rsidP="006D4DA0">
      <w:pPr>
        <w:pStyle w:val="af2"/>
      </w:pPr>
      <w:r w:rsidRPr="006D4DA0">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217965" w:rsidRPr="006D4DA0" w:rsidRDefault="00217965" w:rsidP="006D4DA0">
      <w:pPr>
        <w:pStyle w:val="af2"/>
      </w:pPr>
      <w:r w:rsidRPr="006D4DA0">
        <w:t>- репетиторство;</w:t>
      </w:r>
    </w:p>
    <w:p w:rsidR="00217965" w:rsidRPr="006D4DA0" w:rsidRDefault="00217965" w:rsidP="006D4DA0">
      <w:pPr>
        <w:pStyle w:val="af2"/>
      </w:pPr>
      <w:r w:rsidRPr="006D4DA0">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217965" w:rsidRPr="006D4DA0" w:rsidRDefault="00217965" w:rsidP="006D4DA0">
      <w:pPr>
        <w:pStyle w:val="af2"/>
      </w:pPr>
      <w:r w:rsidRPr="006D4DA0">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217965" w:rsidRPr="006D4DA0" w:rsidRDefault="00217965" w:rsidP="006D4DA0">
      <w:pPr>
        <w:pStyle w:val="af2"/>
      </w:pPr>
      <w:r w:rsidRPr="006D4DA0">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217965" w:rsidRPr="006D4DA0" w:rsidRDefault="00217965" w:rsidP="006D4DA0">
      <w:pPr>
        <w:pStyle w:val="af2"/>
        <w:rPr>
          <w:rStyle w:val="2"/>
        </w:rPr>
      </w:pPr>
      <w:r w:rsidRPr="006D4DA0">
        <w:rPr>
          <w:rStyle w:val="2"/>
        </w:rPr>
        <w:t xml:space="preserve">Указанные в </w:t>
      </w:r>
      <w:r w:rsidRPr="006D4DA0">
        <w:t>пункте 2.4.2</w:t>
      </w:r>
      <w:r w:rsidRPr="006D4DA0">
        <w:rPr>
          <w:rStyle w:val="2"/>
        </w:rPr>
        <w:t xml:space="preserve"> виды деятельности Учреждения являются видами деятельности, приносящей доход.</w:t>
      </w:r>
    </w:p>
    <w:p w:rsidR="00217965" w:rsidRPr="006D4DA0" w:rsidRDefault="00217965" w:rsidP="006D4DA0">
      <w:pPr>
        <w:pStyle w:val="af2"/>
      </w:pPr>
      <w:r w:rsidRPr="006D4DA0">
        <w:t xml:space="preserve">Учреждение вправе осуществлять иные виды деятельности, не являющиеся </w:t>
      </w:r>
      <w:r w:rsidRPr="006D4DA0">
        <w:lastRenderedPageBreak/>
        <w:t>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217965" w:rsidRPr="006D4DA0" w:rsidRDefault="00217965" w:rsidP="006D4DA0">
      <w:pPr>
        <w:pStyle w:val="af2"/>
        <w:rPr>
          <w:rStyle w:val="2"/>
        </w:rPr>
      </w:pPr>
      <w:r w:rsidRPr="006D4DA0">
        <w:rPr>
          <w:rStyle w:val="2"/>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217965" w:rsidRPr="006D4DA0" w:rsidRDefault="00217965" w:rsidP="006D4DA0">
      <w:pPr>
        <w:pStyle w:val="af2"/>
      </w:pPr>
      <w:r w:rsidRPr="006D4DA0">
        <w:t>Учреждение не вправе отказаться от выполнения муниципального задания.</w:t>
      </w:r>
    </w:p>
    <w:p w:rsidR="00217965" w:rsidRPr="006D4DA0" w:rsidRDefault="00217965" w:rsidP="006D4DA0">
      <w:pPr>
        <w:pStyle w:val="af2"/>
        <w:rPr>
          <w:rStyle w:val="2"/>
        </w:rPr>
      </w:pPr>
      <w:r w:rsidRPr="006D4DA0">
        <w:rPr>
          <w:rStyle w:val="2"/>
        </w:rPr>
        <w:t>2.6. Порядок формирования муниципального задания и финансового обеспечения выполнения этого задания определяется Учредителем.</w:t>
      </w:r>
    </w:p>
    <w:p w:rsidR="00217965" w:rsidRPr="006D4DA0" w:rsidRDefault="00217965" w:rsidP="006D4DA0">
      <w:pPr>
        <w:pStyle w:val="af2"/>
        <w:rPr>
          <w:rStyle w:val="2"/>
        </w:rPr>
      </w:pPr>
      <w:r w:rsidRPr="006D4DA0">
        <w:rPr>
          <w:rStyle w:val="2"/>
        </w:rPr>
        <w:t xml:space="preserve">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w:t>
      </w:r>
      <w:r w:rsidRPr="006D4DA0">
        <w:t>пункте 2.4.1</w:t>
      </w:r>
      <w:r w:rsidRPr="006D4DA0">
        <w:rPr>
          <w:rStyle w:val="2"/>
        </w:rPr>
        <w:t xml:space="preserve"> устава Учреждения, для граждан и юридических лиц за плату и на одинаковых при оказании одних и тех же услуг условиях.</w:t>
      </w:r>
    </w:p>
    <w:p w:rsidR="00217965" w:rsidRPr="006D4DA0" w:rsidRDefault="00217965" w:rsidP="006D4DA0">
      <w:pPr>
        <w:pStyle w:val="af2"/>
      </w:pPr>
      <w:r w:rsidRPr="006D4DA0">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217965" w:rsidRPr="006D4DA0" w:rsidRDefault="00217965"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217965" w:rsidRPr="006D4DA0" w:rsidRDefault="00217965" w:rsidP="006D4DA0">
      <w:pPr>
        <w:pStyle w:val="af2"/>
      </w:pPr>
      <w:r w:rsidRPr="006D4DA0">
        <w:t>Платные образовательные услуги не могут быть оказаны вместо образовательной деятельности, финансируемой за счет средств бюджета.</w:t>
      </w:r>
    </w:p>
    <w:p w:rsidR="00217965" w:rsidRPr="006D4DA0" w:rsidRDefault="00217965" w:rsidP="006D4DA0">
      <w:pPr>
        <w:pStyle w:val="af2"/>
        <w:rPr>
          <w:rStyle w:val="2"/>
        </w:rPr>
      </w:pPr>
      <w:r w:rsidRPr="006D4DA0">
        <w:rPr>
          <w:rStyle w:val="2"/>
        </w:rPr>
        <w:t xml:space="preserve">2.8. Учреждение проходит лицензирование образовательной деятельности в соответствии с </w:t>
      </w:r>
      <w:r w:rsidRPr="006D4DA0">
        <w:t>Законом</w:t>
      </w:r>
      <w:r w:rsidR="004113BD" w:rsidRPr="006D4DA0">
        <w:rPr>
          <w:rStyle w:val="2"/>
        </w:rPr>
        <w:t xml:space="preserve"> Российской Федерации «</w:t>
      </w:r>
      <w:r w:rsidRPr="006D4DA0">
        <w:rPr>
          <w:rStyle w:val="2"/>
        </w:rPr>
        <w:t>Об образовании</w:t>
      </w:r>
      <w:r w:rsidR="004113BD" w:rsidRPr="006D4DA0">
        <w:rPr>
          <w:rStyle w:val="2"/>
        </w:rPr>
        <w:t>»</w:t>
      </w:r>
      <w:r w:rsidRPr="006D4DA0">
        <w:rPr>
          <w:rStyle w:val="2"/>
        </w:rPr>
        <w:t>.</w:t>
      </w:r>
    </w:p>
    <w:p w:rsidR="00217965" w:rsidRPr="006D4DA0" w:rsidRDefault="00217965" w:rsidP="006D4DA0">
      <w:pPr>
        <w:pStyle w:val="af2"/>
      </w:pPr>
      <w:r w:rsidRPr="006D4DA0">
        <w:t>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4113BD" w:rsidRPr="006D4DA0" w:rsidRDefault="004113BD" w:rsidP="006D4DA0">
      <w:pPr>
        <w:pStyle w:val="af2"/>
      </w:pPr>
    </w:p>
    <w:p w:rsidR="00217965" w:rsidRPr="006D4DA0" w:rsidRDefault="00217965" w:rsidP="006D4DA0">
      <w:pPr>
        <w:pStyle w:val="af2"/>
        <w:jc w:val="center"/>
        <w:rPr>
          <w:rStyle w:val="2"/>
          <w:b/>
        </w:rPr>
      </w:pPr>
      <w:r w:rsidRPr="006D4DA0">
        <w:rPr>
          <w:rStyle w:val="2"/>
          <w:b/>
        </w:rPr>
        <w:t>3. Основные характеристики</w:t>
      </w:r>
    </w:p>
    <w:p w:rsidR="00217965" w:rsidRPr="006D4DA0" w:rsidRDefault="00217965" w:rsidP="006D4DA0">
      <w:pPr>
        <w:pStyle w:val="af2"/>
        <w:jc w:val="center"/>
        <w:rPr>
          <w:b/>
        </w:rPr>
      </w:pPr>
      <w:r w:rsidRPr="006D4DA0">
        <w:rPr>
          <w:b/>
        </w:rPr>
        <w:t>организации образовательного процесса</w:t>
      </w:r>
    </w:p>
    <w:p w:rsidR="00217965" w:rsidRPr="006D4DA0" w:rsidRDefault="00217965" w:rsidP="006D4DA0">
      <w:pPr>
        <w:pStyle w:val="af2"/>
      </w:pPr>
    </w:p>
    <w:p w:rsidR="00217965" w:rsidRPr="006D4DA0" w:rsidRDefault="00217965" w:rsidP="006D4DA0">
      <w:pPr>
        <w:pStyle w:val="af2"/>
        <w:rPr>
          <w:rStyle w:val="2"/>
        </w:rPr>
      </w:pPr>
      <w:r w:rsidRPr="006D4DA0">
        <w:rPr>
          <w:rStyle w:val="2"/>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217965" w:rsidRPr="006D4DA0" w:rsidRDefault="00217965" w:rsidP="006D4DA0">
      <w:pPr>
        <w:pStyle w:val="af2"/>
        <w:rPr>
          <w:rStyle w:val="2"/>
        </w:rPr>
      </w:pPr>
      <w:r w:rsidRPr="006D4DA0">
        <w:rPr>
          <w:rStyle w:val="2"/>
        </w:rPr>
        <w:t xml:space="preserve">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w:t>
      </w:r>
      <w:r w:rsidRPr="006D4DA0">
        <w:rPr>
          <w:rStyle w:val="2"/>
        </w:rPr>
        <w:lastRenderedPageBreak/>
        <w:t>образовательных стандартов.</w:t>
      </w:r>
    </w:p>
    <w:p w:rsidR="00217965" w:rsidRPr="006D4DA0" w:rsidRDefault="00217965" w:rsidP="006D4DA0">
      <w:pPr>
        <w:pStyle w:val="af2"/>
        <w:rPr>
          <w:rStyle w:val="2"/>
        </w:rPr>
      </w:pPr>
      <w:r w:rsidRPr="006D4DA0">
        <w:rPr>
          <w:rStyle w:val="2"/>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217965" w:rsidRPr="006D4DA0" w:rsidRDefault="00217965" w:rsidP="006D4DA0">
      <w:pPr>
        <w:pStyle w:val="af2"/>
        <w:rPr>
          <w:rStyle w:val="2"/>
        </w:rPr>
      </w:pPr>
      <w:r w:rsidRPr="006D4DA0">
        <w:rPr>
          <w:rStyle w:val="2"/>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217965" w:rsidRPr="006D4DA0" w:rsidRDefault="00217965" w:rsidP="006D4DA0">
      <w:pPr>
        <w:pStyle w:val="af2"/>
      </w:pPr>
      <w:r w:rsidRPr="006D4DA0">
        <w:t>Учебный план рассматривается педагогическим советом, утверждается приказом директора Учреждения и регламентируется расписанием занятий.</w:t>
      </w:r>
    </w:p>
    <w:p w:rsidR="00217965" w:rsidRPr="006D4DA0" w:rsidRDefault="00217965" w:rsidP="006D4DA0">
      <w:pPr>
        <w:pStyle w:val="af2"/>
      </w:pPr>
      <w:r w:rsidRPr="006D4DA0">
        <w:t>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217965" w:rsidRPr="006D4DA0" w:rsidRDefault="00217965" w:rsidP="006D4DA0">
      <w:pPr>
        <w:pStyle w:val="af2"/>
        <w:rPr>
          <w:rStyle w:val="2"/>
        </w:rPr>
      </w:pPr>
      <w:r w:rsidRPr="006D4DA0">
        <w:rPr>
          <w:rStyle w:val="2"/>
        </w:rPr>
        <w:t>3.5. Учреждение может реализовывать дополнительные образовательные программы.</w:t>
      </w:r>
    </w:p>
    <w:p w:rsidR="00217965" w:rsidRPr="006D4DA0" w:rsidRDefault="00217965" w:rsidP="006D4DA0">
      <w:pPr>
        <w:pStyle w:val="af2"/>
      </w:pPr>
      <w:r w:rsidRPr="006D4DA0">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217965" w:rsidRPr="006D4DA0" w:rsidRDefault="00217965" w:rsidP="006D4DA0">
      <w:pPr>
        <w:pStyle w:val="af2"/>
        <w:rPr>
          <w:rStyle w:val="2"/>
        </w:rPr>
      </w:pPr>
      <w:r w:rsidRPr="006D4DA0">
        <w:rPr>
          <w:rStyle w:val="2"/>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217965" w:rsidRPr="006D4DA0" w:rsidRDefault="00217965" w:rsidP="006D4DA0">
      <w:pPr>
        <w:pStyle w:val="af2"/>
      </w:pPr>
      <w:r w:rsidRPr="006D4DA0">
        <w:t>В приеме граждан, не проживающих на указанной территории, может быть отказано только в случае отсутствия свободных мест в Учреждении.</w:t>
      </w:r>
    </w:p>
    <w:p w:rsidR="00217965" w:rsidRPr="006D4DA0" w:rsidRDefault="00217965" w:rsidP="006D4DA0">
      <w:pPr>
        <w:pStyle w:val="af2"/>
      </w:pPr>
      <w:r w:rsidRPr="006D4DA0">
        <w:t>Прием в Учреждение на всех ступенях образования проводится на основании:</w:t>
      </w:r>
    </w:p>
    <w:p w:rsidR="00217965" w:rsidRPr="006D4DA0" w:rsidRDefault="004113BD" w:rsidP="006D4DA0">
      <w:pPr>
        <w:pStyle w:val="af2"/>
        <w:rPr>
          <w:rStyle w:val="2"/>
        </w:rPr>
      </w:pPr>
      <w:r w:rsidRPr="006D4DA0">
        <w:rPr>
          <w:rStyle w:val="2"/>
        </w:rPr>
        <w:t xml:space="preserve">- </w:t>
      </w:r>
      <w:r w:rsidR="00217965" w:rsidRPr="006D4DA0">
        <w:rPr>
          <w:rStyle w:val="2"/>
        </w:rPr>
        <w:t>заявления родителей (законных представителей) обучающихся, заявления обучающегося (при приеме на третью ступень образования);</w:t>
      </w:r>
    </w:p>
    <w:p w:rsidR="00217965" w:rsidRPr="006D4DA0" w:rsidRDefault="004113BD" w:rsidP="006D4DA0">
      <w:pPr>
        <w:pStyle w:val="af2"/>
        <w:rPr>
          <w:rStyle w:val="2"/>
        </w:rPr>
      </w:pPr>
      <w:r w:rsidRPr="006D4DA0">
        <w:rPr>
          <w:rStyle w:val="2"/>
        </w:rPr>
        <w:t xml:space="preserve">- </w:t>
      </w:r>
      <w:r w:rsidR="00217965" w:rsidRPr="006D4DA0">
        <w:rPr>
          <w:rStyle w:val="2"/>
        </w:rPr>
        <w:t>медицинских документов по установленной форме;</w:t>
      </w:r>
    </w:p>
    <w:p w:rsidR="00217965" w:rsidRPr="006D4DA0" w:rsidRDefault="004113BD" w:rsidP="006D4DA0">
      <w:pPr>
        <w:pStyle w:val="af2"/>
        <w:rPr>
          <w:rStyle w:val="2"/>
        </w:rPr>
      </w:pPr>
      <w:r w:rsidRPr="006D4DA0">
        <w:rPr>
          <w:rStyle w:val="2"/>
        </w:rPr>
        <w:t xml:space="preserve">- </w:t>
      </w:r>
      <w:r w:rsidR="00217965" w:rsidRPr="006D4DA0">
        <w:rPr>
          <w:rStyle w:val="2"/>
        </w:rPr>
        <w:t>копии свидетельства о рождении ребенка или копии паспорта (для второй и третьей ступеней);</w:t>
      </w:r>
    </w:p>
    <w:p w:rsidR="00217965" w:rsidRPr="006D4DA0" w:rsidRDefault="004113BD" w:rsidP="006D4DA0">
      <w:pPr>
        <w:pStyle w:val="af2"/>
        <w:rPr>
          <w:rStyle w:val="2"/>
        </w:rPr>
      </w:pPr>
      <w:r w:rsidRPr="006D4DA0">
        <w:rPr>
          <w:rStyle w:val="2"/>
        </w:rPr>
        <w:t xml:space="preserve">- </w:t>
      </w:r>
      <w:r w:rsidR="00217965" w:rsidRPr="006D4DA0">
        <w:rPr>
          <w:rStyle w:val="2"/>
        </w:rPr>
        <w:t>личного дела обучающегося;</w:t>
      </w:r>
    </w:p>
    <w:p w:rsidR="00217965" w:rsidRPr="006D4DA0" w:rsidRDefault="004113BD" w:rsidP="006D4DA0">
      <w:pPr>
        <w:pStyle w:val="af2"/>
        <w:rPr>
          <w:rStyle w:val="2"/>
        </w:rPr>
      </w:pPr>
      <w:r w:rsidRPr="006D4DA0">
        <w:rPr>
          <w:rStyle w:val="2"/>
        </w:rPr>
        <w:lastRenderedPageBreak/>
        <w:t xml:space="preserve">- </w:t>
      </w:r>
      <w:r w:rsidR="00217965" w:rsidRPr="006D4DA0">
        <w:rPr>
          <w:rStyle w:val="2"/>
        </w:rPr>
        <w:t>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217965" w:rsidRPr="006D4DA0" w:rsidRDefault="004113BD" w:rsidP="006D4DA0">
      <w:pPr>
        <w:pStyle w:val="af2"/>
        <w:rPr>
          <w:rStyle w:val="2"/>
        </w:rPr>
      </w:pPr>
      <w:r w:rsidRPr="006D4DA0">
        <w:rPr>
          <w:rStyle w:val="2"/>
        </w:rPr>
        <w:t xml:space="preserve">- </w:t>
      </w:r>
      <w:r w:rsidR="00217965" w:rsidRPr="006D4DA0">
        <w:rPr>
          <w:rStyle w:val="2"/>
        </w:rPr>
        <w:t>документов об образовании (для третьей ступени образования).</w:t>
      </w:r>
    </w:p>
    <w:p w:rsidR="00217965" w:rsidRPr="006D4DA0" w:rsidRDefault="00217965" w:rsidP="006D4DA0">
      <w:pPr>
        <w:pStyle w:val="af2"/>
      </w:pPr>
      <w:r w:rsidRPr="006D4DA0">
        <w:t>Зачисление в Учреждение оформляется приказом директора.</w:t>
      </w:r>
    </w:p>
    <w:p w:rsidR="00217965" w:rsidRPr="006D4DA0" w:rsidRDefault="00217965" w:rsidP="006D4DA0">
      <w:pPr>
        <w:pStyle w:val="af2"/>
        <w:rPr>
          <w:rStyle w:val="2"/>
        </w:rPr>
      </w:pPr>
      <w:r w:rsidRPr="006D4DA0">
        <w:rPr>
          <w:rStyle w:val="2"/>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217965" w:rsidRPr="006D4DA0" w:rsidRDefault="00217965" w:rsidP="006D4DA0">
      <w:pPr>
        <w:pStyle w:val="af2"/>
        <w:rPr>
          <w:rStyle w:val="2"/>
        </w:rPr>
      </w:pPr>
      <w:r w:rsidRPr="006D4DA0">
        <w:rPr>
          <w:rStyle w:val="2"/>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217965" w:rsidRPr="006D4DA0" w:rsidRDefault="00217965" w:rsidP="006D4DA0">
      <w:pPr>
        <w:pStyle w:val="af2"/>
        <w:rPr>
          <w:rStyle w:val="2"/>
        </w:rPr>
      </w:pPr>
      <w:r w:rsidRPr="006D4DA0">
        <w:rPr>
          <w:rStyle w:val="2"/>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217965" w:rsidRPr="006D4DA0" w:rsidRDefault="00217965" w:rsidP="006D4DA0">
      <w:pPr>
        <w:pStyle w:val="af2"/>
        <w:rPr>
          <w:rStyle w:val="2"/>
        </w:rPr>
      </w:pPr>
      <w:r w:rsidRPr="006D4DA0">
        <w:rPr>
          <w:rStyle w:val="2"/>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217965" w:rsidRPr="006D4DA0" w:rsidRDefault="00217965" w:rsidP="006D4DA0">
      <w:pPr>
        <w:pStyle w:val="af2"/>
        <w:rPr>
          <w:rStyle w:val="2"/>
        </w:rPr>
      </w:pPr>
      <w:r w:rsidRPr="006D4DA0">
        <w:rPr>
          <w:rStyle w:val="2"/>
        </w:rPr>
        <w:t>3.7. Общее образование является обязательным.</w:t>
      </w:r>
    </w:p>
    <w:p w:rsidR="00217965" w:rsidRPr="006D4DA0" w:rsidRDefault="00217965" w:rsidP="006D4DA0">
      <w:pPr>
        <w:pStyle w:val="af2"/>
      </w:pPr>
      <w:r w:rsidRPr="006D4DA0">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217965" w:rsidRPr="006D4DA0" w:rsidRDefault="00217965" w:rsidP="006D4DA0">
      <w:pPr>
        <w:pStyle w:val="af2"/>
        <w:rPr>
          <w:rStyle w:val="2"/>
        </w:rPr>
      </w:pPr>
      <w:r w:rsidRPr="006D4DA0">
        <w:rPr>
          <w:rStyle w:val="2"/>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w:t>
      </w:r>
      <w:r w:rsidR="004113BD" w:rsidRPr="006D4DA0">
        <w:rPr>
          <w:rStyle w:val="2"/>
        </w:rPr>
        <w:t xml:space="preserve"> </w:t>
      </w:r>
      <w:r w:rsidRPr="006D4DA0">
        <w:rPr>
          <w:rStyle w:val="2"/>
        </w:rPr>
        <w:t>Наполняемость классов компенсирующего обучения устанавливается в количестве не более 20 человек.</w:t>
      </w:r>
    </w:p>
    <w:p w:rsidR="00217965" w:rsidRPr="006D4DA0" w:rsidRDefault="00217965" w:rsidP="006D4DA0">
      <w:pPr>
        <w:pStyle w:val="af2"/>
        <w:rPr>
          <w:rStyle w:val="2"/>
        </w:rPr>
      </w:pPr>
      <w:r w:rsidRPr="006D4DA0">
        <w:rPr>
          <w:rStyle w:val="2"/>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217965" w:rsidRPr="006D4DA0" w:rsidRDefault="00217965" w:rsidP="006D4DA0">
      <w:pPr>
        <w:pStyle w:val="af2"/>
        <w:rPr>
          <w:rStyle w:val="2"/>
        </w:rPr>
      </w:pPr>
      <w:r w:rsidRPr="006D4DA0">
        <w:rPr>
          <w:rStyle w:val="2"/>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217965" w:rsidRPr="006D4DA0" w:rsidRDefault="00217965" w:rsidP="006D4DA0">
      <w:pPr>
        <w:pStyle w:val="af2"/>
      </w:pPr>
      <w:r w:rsidRPr="006D4DA0">
        <w:t xml:space="preserve">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w:t>
      </w:r>
      <w:r w:rsidRPr="006D4DA0">
        <w:lastRenderedPageBreak/>
        <w:t>возможностями здоровья.</w:t>
      </w:r>
    </w:p>
    <w:p w:rsidR="00217965" w:rsidRPr="006D4DA0" w:rsidRDefault="00217965" w:rsidP="006D4DA0">
      <w:pPr>
        <w:pStyle w:val="af2"/>
      </w:pPr>
      <w:r w:rsidRPr="006D4DA0">
        <w:t>3.10.Наполняемость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217965" w:rsidRPr="006D4DA0" w:rsidRDefault="00217965" w:rsidP="006D4DA0">
      <w:pPr>
        <w:pStyle w:val="af2"/>
        <w:rPr>
          <w:rStyle w:val="2"/>
        </w:rPr>
      </w:pPr>
      <w:r w:rsidRPr="006D4DA0">
        <w:rPr>
          <w:rStyle w:val="2"/>
        </w:rPr>
        <w:t xml:space="preserve">3.11. Допускается комплектование классов с расширением программы гуманитарного, </w:t>
      </w:r>
      <w:r w:rsidR="004113BD" w:rsidRPr="006D4DA0">
        <w:rPr>
          <w:rStyle w:val="2"/>
        </w:rPr>
        <w:t>естественнонаучного</w:t>
      </w:r>
      <w:r w:rsidRPr="006D4DA0">
        <w:rPr>
          <w:rStyle w:val="2"/>
        </w:rPr>
        <w:t>, математического и других профилей (указывается в соответствии с реализуемыми программами).</w:t>
      </w:r>
    </w:p>
    <w:p w:rsidR="00217965" w:rsidRPr="006D4DA0" w:rsidRDefault="00217965" w:rsidP="006D4DA0">
      <w:pPr>
        <w:pStyle w:val="af2"/>
        <w:rPr>
          <w:rStyle w:val="2"/>
        </w:rPr>
      </w:pPr>
      <w:r w:rsidRPr="006D4DA0">
        <w:rPr>
          <w:rStyle w:val="2"/>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217965" w:rsidRPr="006D4DA0" w:rsidRDefault="00217965" w:rsidP="006D4DA0">
      <w:pPr>
        <w:pStyle w:val="af2"/>
      </w:pPr>
      <w:r w:rsidRPr="006D4DA0">
        <w:t>первая ступень - основная общеобразовательная программа начального общего образования (нормативный срок освоения - 4 года);</w:t>
      </w:r>
    </w:p>
    <w:p w:rsidR="00217965" w:rsidRPr="006D4DA0" w:rsidRDefault="00217965" w:rsidP="006D4DA0">
      <w:pPr>
        <w:pStyle w:val="af2"/>
      </w:pPr>
      <w:r w:rsidRPr="006D4DA0">
        <w:t>вторая ступень - основная общеобразовательная программа основного общего образования (нормативный срок освоения - 5 лет);</w:t>
      </w:r>
    </w:p>
    <w:p w:rsidR="00217965" w:rsidRPr="006D4DA0" w:rsidRDefault="00217965" w:rsidP="006D4DA0">
      <w:pPr>
        <w:pStyle w:val="af2"/>
      </w:pPr>
      <w:r w:rsidRPr="006D4DA0">
        <w:t>третья ступень - основная общеобразовательная программа среднего (полного) общего образования (нормативный срок освоения - 2 года).</w:t>
      </w:r>
    </w:p>
    <w:p w:rsidR="00217965" w:rsidRPr="006D4DA0" w:rsidRDefault="00217965" w:rsidP="006D4DA0">
      <w:pPr>
        <w:pStyle w:val="af2"/>
      </w:pPr>
      <w:r w:rsidRPr="006D4DA0">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217965" w:rsidRPr="006D4DA0" w:rsidRDefault="00217965" w:rsidP="006D4DA0">
      <w:pPr>
        <w:pStyle w:val="af2"/>
        <w:rPr>
          <w:rStyle w:val="2"/>
        </w:rPr>
      </w:pPr>
      <w:r w:rsidRPr="006D4DA0">
        <w:rPr>
          <w:rStyle w:val="2"/>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217965" w:rsidRPr="006D4DA0" w:rsidRDefault="00217965" w:rsidP="006D4DA0">
      <w:pPr>
        <w:pStyle w:val="af2"/>
      </w:pPr>
      <w:r w:rsidRPr="006D4DA0">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217965" w:rsidRPr="006D4DA0" w:rsidRDefault="00217965" w:rsidP="006D4DA0">
      <w:pPr>
        <w:pStyle w:val="af2"/>
      </w:pPr>
      <w:r w:rsidRPr="006D4DA0">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217965" w:rsidRPr="006D4DA0" w:rsidRDefault="00217965" w:rsidP="006D4DA0">
      <w:pPr>
        <w:pStyle w:val="af2"/>
      </w:pPr>
      <w:r w:rsidRPr="006D4DA0">
        <w:t>Начальное общее образование является базой для получения основного общего образования.</w:t>
      </w:r>
    </w:p>
    <w:p w:rsidR="00217965" w:rsidRPr="006D4DA0" w:rsidRDefault="00217965" w:rsidP="006D4DA0">
      <w:pPr>
        <w:pStyle w:val="af2"/>
      </w:pPr>
      <w:r w:rsidRPr="006D4DA0">
        <w:t xml:space="preserve">Задачей основного общего образования является создание условий для </w:t>
      </w:r>
      <w:r w:rsidRPr="006D4DA0">
        <w:lastRenderedPageBreak/>
        <w:t>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217965" w:rsidRPr="006D4DA0" w:rsidRDefault="00217965" w:rsidP="006D4DA0">
      <w:pPr>
        <w:pStyle w:val="af2"/>
      </w:pPr>
      <w:r w:rsidRPr="006D4DA0">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217965" w:rsidRPr="006D4DA0" w:rsidRDefault="00217965" w:rsidP="006D4DA0">
      <w:pPr>
        <w:pStyle w:val="af2"/>
      </w:pPr>
      <w:r w:rsidRPr="006D4DA0">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217965" w:rsidRPr="006D4DA0" w:rsidRDefault="00217965" w:rsidP="006D4DA0">
      <w:pPr>
        <w:pStyle w:val="af2"/>
      </w:pPr>
      <w:r w:rsidRPr="006D4DA0">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217965" w:rsidRPr="006D4DA0" w:rsidRDefault="00217965" w:rsidP="006D4DA0">
      <w:pPr>
        <w:pStyle w:val="af2"/>
      </w:pPr>
      <w:r w:rsidRPr="006D4DA0">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217965" w:rsidRPr="006D4DA0" w:rsidRDefault="00217965" w:rsidP="006D4DA0">
      <w:pPr>
        <w:pStyle w:val="af2"/>
        <w:rPr>
          <w:rStyle w:val="2"/>
        </w:rPr>
      </w:pPr>
      <w:r w:rsidRPr="006D4DA0">
        <w:rPr>
          <w:rStyle w:val="2"/>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217965" w:rsidRPr="006D4DA0" w:rsidRDefault="00217965" w:rsidP="006D4DA0">
      <w:pPr>
        <w:pStyle w:val="af2"/>
      </w:pPr>
      <w:r w:rsidRPr="006D4DA0">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217965" w:rsidRPr="006D4DA0" w:rsidRDefault="00217965" w:rsidP="006D4DA0">
      <w:pPr>
        <w:pStyle w:val="af2"/>
      </w:pPr>
      <w:r w:rsidRPr="006D4DA0">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217965" w:rsidRPr="006D4DA0" w:rsidRDefault="00217965" w:rsidP="006D4DA0">
      <w:pPr>
        <w:pStyle w:val="af2"/>
      </w:pPr>
      <w:r w:rsidRPr="006D4DA0">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217965" w:rsidRPr="006D4DA0" w:rsidRDefault="00217965" w:rsidP="006D4DA0">
      <w:pPr>
        <w:pStyle w:val="af2"/>
        <w:rPr>
          <w:rStyle w:val="2"/>
        </w:rPr>
      </w:pPr>
      <w:r w:rsidRPr="006D4DA0">
        <w:rPr>
          <w:rStyle w:val="2"/>
        </w:rPr>
        <w:t xml:space="preserve">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w:t>
      </w:r>
      <w:r w:rsidRPr="006D4DA0">
        <w:rPr>
          <w:rStyle w:val="2"/>
        </w:rPr>
        <w:lastRenderedPageBreak/>
        <w:t>не прошедших военной службы, по основам военной службы.</w:t>
      </w:r>
    </w:p>
    <w:p w:rsidR="00217965" w:rsidRPr="006D4DA0" w:rsidRDefault="00217965" w:rsidP="006D4DA0">
      <w:pPr>
        <w:pStyle w:val="af2"/>
        <w:rPr>
          <w:rStyle w:val="2"/>
        </w:rPr>
      </w:pPr>
      <w:r w:rsidRPr="006D4DA0">
        <w:rPr>
          <w:rStyle w:val="2"/>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217965" w:rsidRPr="006D4DA0" w:rsidRDefault="00217965" w:rsidP="006D4DA0">
      <w:pPr>
        <w:pStyle w:val="af2"/>
      </w:pPr>
      <w:r w:rsidRPr="006D4DA0">
        <w:t>Обучение детей-инвалидов на дому может осуществляться с использованием дистанционной формы обучения.</w:t>
      </w:r>
    </w:p>
    <w:p w:rsidR="00217965" w:rsidRPr="006D4DA0" w:rsidRDefault="00217965" w:rsidP="006D4DA0">
      <w:pPr>
        <w:pStyle w:val="af2"/>
      </w:pPr>
      <w:r w:rsidRPr="006D4DA0">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217965" w:rsidRPr="006D4DA0" w:rsidRDefault="004113BD" w:rsidP="006D4DA0">
      <w:pPr>
        <w:pStyle w:val="af2"/>
      </w:pPr>
      <w:r w:rsidRPr="006D4DA0">
        <w:t xml:space="preserve">3.17. </w:t>
      </w:r>
      <w:r w:rsidR="00217965" w:rsidRPr="006D4DA0">
        <w:t>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217965" w:rsidRPr="006D4DA0" w:rsidRDefault="004113BD" w:rsidP="006D4DA0">
      <w:pPr>
        <w:pStyle w:val="af2"/>
      </w:pPr>
      <w:r w:rsidRPr="006D4DA0">
        <w:t xml:space="preserve">3.18. </w:t>
      </w:r>
      <w:r w:rsidR="00217965" w:rsidRPr="006D4DA0">
        <w:t>Отчисление обучающихся из Учреждения производится в следующих случаях:</w:t>
      </w:r>
    </w:p>
    <w:p w:rsidR="00217965" w:rsidRPr="006D4DA0" w:rsidRDefault="004113BD" w:rsidP="006D4DA0">
      <w:pPr>
        <w:pStyle w:val="af2"/>
        <w:rPr>
          <w:rStyle w:val="2"/>
        </w:rPr>
      </w:pPr>
      <w:r w:rsidRPr="006D4DA0">
        <w:rPr>
          <w:rStyle w:val="2"/>
        </w:rPr>
        <w:t xml:space="preserve">- </w:t>
      </w:r>
      <w:r w:rsidR="00217965" w:rsidRPr="006D4DA0">
        <w:rPr>
          <w:rStyle w:val="2"/>
        </w:rPr>
        <w:t>на основании заявления родителей (законных представителей) или личного заявления совершеннолетнего при переводе в другое Учреждение;</w:t>
      </w:r>
    </w:p>
    <w:p w:rsidR="00217965" w:rsidRPr="006D4DA0" w:rsidRDefault="004113BD" w:rsidP="006D4DA0">
      <w:pPr>
        <w:pStyle w:val="af2"/>
        <w:rPr>
          <w:rStyle w:val="2"/>
        </w:rPr>
      </w:pPr>
      <w:r w:rsidRPr="006D4DA0">
        <w:rPr>
          <w:rStyle w:val="2"/>
        </w:rPr>
        <w:t xml:space="preserve">- </w:t>
      </w:r>
      <w:r w:rsidR="00217965" w:rsidRPr="006D4DA0">
        <w:rPr>
          <w:rStyle w:val="2"/>
        </w:rPr>
        <w:t>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217965" w:rsidRPr="006D4DA0" w:rsidRDefault="004113BD" w:rsidP="006D4DA0">
      <w:pPr>
        <w:pStyle w:val="af2"/>
        <w:rPr>
          <w:rStyle w:val="2"/>
        </w:rPr>
      </w:pPr>
      <w:r w:rsidRPr="006D4DA0">
        <w:rPr>
          <w:rStyle w:val="2"/>
        </w:rPr>
        <w:t xml:space="preserve">- </w:t>
      </w:r>
      <w:r w:rsidR="00217965" w:rsidRPr="006D4DA0">
        <w:rPr>
          <w:rStyle w:val="2"/>
        </w:rPr>
        <w:t>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217965" w:rsidRPr="006D4DA0" w:rsidRDefault="004113BD" w:rsidP="006D4DA0">
      <w:pPr>
        <w:pStyle w:val="af2"/>
        <w:rPr>
          <w:rStyle w:val="2"/>
        </w:rPr>
      </w:pPr>
      <w:r w:rsidRPr="006D4DA0">
        <w:rPr>
          <w:rStyle w:val="2"/>
        </w:rPr>
        <w:t xml:space="preserve">- </w:t>
      </w:r>
      <w:r w:rsidR="00217965" w:rsidRPr="006D4DA0">
        <w:rPr>
          <w:rStyle w:val="2"/>
        </w:rPr>
        <w:t>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217965" w:rsidRPr="006D4DA0" w:rsidRDefault="00217965" w:rsidP="006D4DA0">
      <w:pPr>
        <w:pStyle w:val="af2"/>
        <w:rPr>
          <w:rStyle w:val="2"/>
        </w:rPr>
      </w:pPr>
      <w:r w:rsidRPr="006D4DA0">
        <w:rPr>
          <w:rStyle w:val="2"/>
        </w:rPr>
        <w:t>3.19. Отчисление обучающихся производится приказом директора Учреждения.</w:t>
      </w:r>
    </w:p>
    <w:p w:rsidR="00217965" w:rsidRPr="006D4DA0" w:rsidRDefault="00217965" w:rsidP="006D4DA0">
      <w:pPr>
        <w:pStyle w:val="af2"/>
        <w:rPr>
          <w:rStyle w:val="2"/>
        </w:rPr>
      </w:pPr>
      <w:r w:rsidRPr="006D4DA0">
        <w:rPr>
          <w:rStyle w:val="2"/>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217965" w:rsidRPr="006D4DA0" w:rsidRDefault="00217965" w:rsidP="006D4DA0">
      <w:pPr>
        <w:pStyle w:val="af2"/>
        <w:rPr>
          <w:rStyle w:val="2"/>
        </w:rPr>
      </w:pPr>
      <w:r w:rsidRPr="006D4DA0">
        <w:rPr>
          <w:rStyle w:val="2"/>
        </w:rPr>
        <w:t>3.21. Грубыми нарушениями устава Учреждения обучающимися, достигшими возраста пятнадцати лет, считаются:</w:t>
      </w:r>
    </w:p>
    <w:p w:rsidR="00217965" w:rsidRPr="006D4DA0" w:rsidRDefault="00217965" w:rsidP="006D4DA0">
      <w:pPr>
        <w:pStyle w:val="af2"/>
      </w:pPr>
      <w:r w:rsidRPr="006D4DA0">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217965" w:rsidRPr="006D4DA0" w:rsidRDefault="00217965" w:rsidP="006D4DA0">
      <w:pPr>
        <w:pStyle w:val="af2"/>
      </w:pPr>
      <w:r w:rsidRPr="006D4DA0">
        <w:t>- дезорганизация работы Учреждения;</w:t>
      </w:r>
    </w:p>
    <w:p w:rsidR="00217965" w:rsidRPr="006D4DA0" w:rsidRDefault="00217965" w:rsidP="006D4DA0">
      <w:pPr>
        <w:pStyle w:val="af2"/>
      </w:pPr>
      <w:r w:rsidRPr="006D4DA0">
        <w:t>- появление в Учреждении в состоянии алкогольного, токсического или наркотического опьянения;</w:t>
      </w:r>
    </w:p>
    <w:p w:rsidR="00217965" w:rsidRPr="006D4DA0" w:rsidRDefault="00217965" w:rsidP="006D4DA0">
      <w:pPr>
        <w:pStyle w:val="af2"/>
      </w:pPr>
      <w:r w:rsidRPr="006D4DA0">
        <w:lastRenderedPageBreak/>
        <w:t>- применение физического насилия в отношении участников образовательного процесса.</w:t>
      </w:r>
    </w:p>
    <w:p w:rsidR="00217965" w:rsidRPr="006D4DA0" w:rsidRDefault="00217965" w:rsidP="006D4DA0">
      <w:pPr>
        <w:pStyle w:val="af2"/>
        <w:rPr>
          <w:rStyle w:val="2"/>
        </w:rPr>
      </w:pPr>
      <w:r w:rsidRPr="006D4DA0">
        <w:rPr>
          <w:rStyle w:val="2"/>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217965" w:rsidRPr="006D4DA0" w:rsidRDefault="00217965" w:rsidP="006D4DA0">
      <w:pPr>
        <w:pStyle w:val="af2"/>
        <w:rPr>
          <w:rStyle w:val="2"/>
        </w:rPr>
      </w:pPr>
      <w:r w:rsidRPr="006D4DA0">
        <w:rPr>
          <w:rStyle w:val="2"/>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217965" w:rsidRPr="006D4DA0" w:rsidRDefault="00217965" w:rsidP="006D4DA0">
      <w:pPr>
        <w:pStyle w:val="af2"/>
        <w:rPr>
          <w:rStyle w:val="2"/>
        </w:rPr>
      </w:pPr>
      <w:r w:rsidRPr="006D4DA0">
        <w:rPr>
          <w:rStyle w:val="2"/>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217965" w:rsidRPr="006D4DA0" w:rsidRDefault="00217965" w:rsidP="006D4DA0">
      <w:pPr>
        <w:pStyle w:val="af2"/>
        <w:rPr>
          <w:rStyle w:val="2"/>
        </w:rPr>
      </w:pPr>
      <w:r w:rsidRPr="006D4DA0">
        <w:rPr>
          <w:rStyle w:val="2"/>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217965" w:rsidRPr="006D4DA0" w:rsidRDefault="00217965" w:rsidP="006D4DA0">
      <w:pPr>
        <w:pStyle w:val="af2"/>
        <w:rPr>
          <w:rStyle w:val="2"/>
        </w:rPr>
      </w:pPr>
      <w:r w:rsidRPr="006D4DA0">
        <w:rPr>
          <w:rStyle w:val="2"/>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217965" w:rsidRPr="006D4DA0" w:rsidRDefault="00217965" w:rsidP="006D4DA0">
      <w:pPr>
        <w:pStyle w:val="af2"/>
      </w:pPr>
      <w:r w:rsidRPr="006D4DA0">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217965" w:rsidRPr="006D4DA0" w:rsidRDefault="00217965" w:rsidP="006D4DA0">
      <w:pPr>
        <w:pStyle w:val="af2"/>
      </w:pPr>
      <w:r w:rsidRPr="006D4DA0">
        <w:t>Индивидуальные достижения обучающихся могут фиксироваться в форме портфолио в соответствии с принятым Положением о портфолио.</w:t>
      </w:r>
    </w:p>
    <w:p w:rsidR="00217965" w:rsidRPr="006D4DA0" w:rsidRDefault="00217965" w:rsidP="006D4DA0">
      <w:pPr>
        <w:pStyle w:val="af2"/>
        <w:rPr>
          <w:rStyle w:val="2"/>
        </w:rPr>
      </w:pPr>
      <w:r w:rsidRPr="006D4DA0">
        <w:rPr>
          <w:rStyle w:val="2"/>
        </w:rPr>
        <w:t>3.27. Промежуточная аттестация обучающихся проводится:</w:t>
      </w:r>
    </w:p>
    <w:p w:rsidR="00217965" w:rsidRPr="006D4DA0" w:rsidRDefault="00217965" w:rsidP="006D4DA0">
      <w:pPr>
        <w:pStyle w:val="af2"/>
      </w:pPr>
      <w:r w:rsidRPr="006D4DA0">
        <w:t>- по итогам четверти - 2-х - 9-х классов на основе результатов текущего контроля успеваемости и по итогам полугодия - 10-х - 11-х классов;</w:t>
      </w:r>
    </w:p>
    <w:p w:rsidR="00217965" w:rsidRPr="006D4DA0" w:rsidRDefault="00217965" w:rsidP="006D4DA0">
      <w:pPr>
        <w:pStyle w:val="af2"/>
      </w:pPr>
      <w:r w:rsidRPr="006D4DA0">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217965" w:rsidRPr="006D4DA0" w:rsidRDefault="00217965" w:rsidP="006D4DA0">
      <w:pPr>
        <w:pStyle w:val="af2"/>
      </w:pPr>
      <w:r w:rsidRPr="006D4DA0">
        <w:t>- по отдельным предметам, изучаемым во 2-х - 9-х классах в объеме 1 часа в неделю, может быть введена аттестация по полугодиям.</w:t>
      </w:r>
    </w:p>
    <w:p w:rsidR="00217965" w:rsidRPr="006D4DA0" w:rsidRDefault="00217965" w:rsidP="006D4DA0">
      <w:pPr>
        <w:pStyle w:val="af2"/>
      </w:pPr>
      <w:r w:rsidRPr="006D4DA0">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217965" w:rsidRPr="006D4DA0" w:rsidRDefault="00217965" w:rsidP="006D4DA0">
      <w:pPr>
        <w:pStyle w:val="af2"/>
      </w:pPr>
      <w:r w:rsidRPr="006D4DA0">
        <w:lastRenderedPageBreak/>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217965" w:rsidRPr="006D4DA0" w:rsidRDefault="00217965" w:rsidP="006D4DA0">
      <w:pPr>
        <w:pStyle w:val="af2"/>
      </w:pPr>
      <w:r w:rsidRPr="006D4DA0">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217965" w:rsidRPr="006D4DA0" w:rsidRDefault="00217965" w:rsidP="006D4DA0">
      <w:pPr>
        <w:pStyle w:val="af2"/>
      </w:pPr>
      <w:r w:rsidRPr="006D4DA0">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217965" w:rsidRPr="006D4DA0" w:rsidRDefault="00217965" w:rsidP="006D4DA0">
      <w:pPr>
        <w:pStyle w:val="af2"/>
        <w:rPr>
          <w:rStyle w:val="2"/>
        </w:rPr>
      </w:pPr>
      <w:r w:rsidRPr="006D4DA0">
        <w:rPr>
          <w:rStyle w:val="2"/>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217965" w:rsidRPr="006D4DA0" w:rsidRDefault="00217965"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217965" w:rsidRPr="006D4DA0" w:rsidRDefault="00217965" w:rsidP="006D4DA0">
      <w:pPr>
        <w:pStyle w:val="af2"/>
        <w:rPr>
          <w:rStyle w:val="2"/>
        </w:rPr>
      </w:pPr>
      <w:r w:rsidRPr="006D4DA0">
        <w:rPr>
          <w:rStyle w:val="2"/>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217965" w:rsidRPr="006D4DA0" w:rsidRDefault="00217965" w:rsidP="006D4DA0">
      <w:pPr>
        <w:pStyle w:val="af2"/>
        <w:rPr>
          <w:rStyle w:val="2"/>
        </w:rPr>
      </w:pPr>
      <w:r w:rsidRPr="006D4DA0">
        <w:rPr>
          <w:rStyle w:val="2"/>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217965" w:rsidRPr="006D4DA0" w:rsidRDefault="00217965" w:rsidP="006D4DA0">
      <w:pPr>
        <w:pStyle w:val="af2"/>
      </w:pPr>
      <w:r w:rsidRPr="006D4DA0">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217965" w:rsidRPr="006D4DA0" w:rsidRDefault="00217965" w:rsidP="006D4DA0">
      <w:pPr>
        <w:pStyle w:val="af2"/>
      </w:pPr>
      <w:r w:rsidRPr="006D4DA0">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217965" w:rsidRPr="006D4DA0" w:rsidRDefault="00217965" w:rsidP="006D4DA0">
      <w:pPr>
        <w:pStyle w:val="af2"/>
      </w:pPr>
      <w:r w:rsidRPr="006D4DA0">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217965" w:rsidRPr="006D4DA0" w:rsidRDefault="00217965" w:rsidP="006D4DA0">
      <w:pPr>
        <w:pStyle w:val="af2"/>
        <w:rPr>
          <w:rStyle w:val="2"/>
        </w:rPr>
      </w:pPr>
      <w:r w:rsidRPr="006D4DA0">
        <w:rPr>
          <w:rStyle w:val="2"/>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217965" w:rsidRPr="006D4DA0" w:rsidRDefault="00217965" w:rsidP="006D4DA0">
      <w:pPr>
        <w:pStyle w:val="af2"/>
      </w:pPr>
      <w:r w:rsidRPr="006D4DA0">
        <w:t xml:space="preserve">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w:t>
      </w:r>
      <w:r w:rsidRPr="006D4DA0">
        <w:lastRenderedPageBreak/>
        <w:t>свидетельство о результатах единого государственного экзамена.</w:t>
      </w:r>
    </w:p>
    <w:p w:rsidR="00217965" w:rsidRPr="006D4DA0" w:rsidRDefault="00217965" w:rsidP="006D4DA0">
      <w:pPr>
        <w:pStyle w:val="af2"/>
        <w:rPr>
          <w:rStyle w:val="2"/>
        </w:rPr>
      </w:pPr>
      <w:r w:rsidRPr="006D4DA0">
        <w:rPr>
          <w:rStyle w:val="2"/>
        </w:rPr>
        <w:t xml:space="preserve">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w:t>
      </w:r>
      <w:r w:rsidRPr="006D4DA0">
        <w:t>Законом</w:t>
      </w:r>
      <w:r w:rsidR="004113BD" w:rsidRPr="006D4DA0">
        <w:rPr>
          <w:rStyle w:val="2"/>
        </w:rPr>
        <w:t xml:space="preserve"> Российской Федерации «</w:t>
      </w:r>
      <w:r w:rsidRPr="006D4DA0">
        <w:rPr>
          <w:rStyle w:val="2"/>
        </w:rPr>
        <w:t>Об образовании</w:t>
      </w:r>
      <w:r w:rsidR="004113BD" w:rsidRPr="006D4DA0">
        <w:rPr>
          <w:rStyle w:val="2"/>
        </w:rPr>
        <w:t>»</w:t>
      </w:r>
      <w:r w:rsidRPr="006D4DA0">
        <w:rPr>
          <w:rStyle w:val="2"/>
        </w:rPr>
        <w:t>,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17965" w:rsidRPr="006D4DA0" w:rsidRDefault="00217965" w:rsidP="006D4DA0">
      <w:pPr>
        <w:pStyle w:val="af2"/>
        <w:rPr>
          <w:rStyle w:val="2"/>
        </w:rPr>
      </w:pPr>
      <w:r w:rsidRPr="006D4DA0">
        <w:rPr>
          <w:rStyle w:val="2"/>
        </w:rPr>
        <w:t xml:space="preserve">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w:t>
      </w:r>
      <w:r w:rsidR="004113BD" w:rsidRPr="006D4DA0">
        <w:rPr>
          <w:rStyle w:val="2"/>
        </w:rPr>
        <w:t>«</w:t>
      </w:r>
      <w:r w:rsidRPr="006D4DA0">
        <w:rPr>
          <w:rStyle w:val="2"/>
        </w:rPr>
        <w:t>За особые успехи в учении</w:t>
      </w:r>
      <w:r w:rsidR="004113BD" w:rsidRPr="006D4DA0">
        <w:rPr>
          <w:rStyle w:val="2"/>
        </w:rPr>
        <w:t>»</w:t>
      </w:r>
      <w:r w:rsidRPr="006D4DA0">
        <w:rPr>
          <w:rStyle w:val="2"/>
        </w:rPr>
        <w:t>.</w:t>
      </w:r>
    </w:p>
    <w:p w:rsidR="00217965" w:rsidRPr="006D4DA0" w:rsidRDefault="00217965" w:rsidP="006D4DA0">
      <w:pPr>
        <w:pStyle w:val="af2"/>
      </w:pPr>
      <w:r w:rsidRPr="006D4DA0">
        <w:t xml:space="preserve">Выпускники, достигшие особых успехов в изучении одного или нескольких предметов, награждаются похвальной грамотой </w:t>
      </w:r>
      <w:r w:rsidR="004113BD" w:rsidRPr="006D4DA0">
        <w:t>«</w:t>
      </w:r>
      <w:r w:rsidRPr="006D4DA0">
        <w:t>За особые успехи в изучении отдельных предметов</w:t>
      </w:r>
      <w:r w:rsidR="004113BD" w:rsidRPr="006D4DA0">
        <w:t>»</w:t>
      </w:r>
      <w:r w:rsidRPr="006D4DA0">
        <w:t>.</w:t>
      </w:r>
    </w:p>
    <w:p w:rsidR="00217965" w:rsidRPr="006D4DA0" w:rsidRDefault="00217965" w:rsidP="006D4DA0">
      <w:pPr>
        <w:pStyle w:val="af2"/>
      </w:pPr>
      <w:r w:rsidRPr="006D4DA0">
        <w:t xml:space="preserve">Обучающиеся переводного класса, имеющие по всем предметам, изучавшимся в этом классе, четвертные и годовые отметки </w:t>
      </w:r>
      <w:r w:rsidR="004113BD" w:rsidRPr="006D4DA0">
        <w:t>«</w:t>
      </w:r>
      <w:r w:rsidRPr="006D4DA0">
        <w:t>5</w:t>
      </w:r>
      <w:r w:rsidR="004113BD" w:rsidRPr="006D4DA0">
        <w:t>»</w:t>
      </w:r>
      <w:r w:rsidRPr="006D4DA0">
        <w:t xml:space="preserve">, награждаются похвальным листом </w:t>
      </w:r>
      <w:r w:rsidR="004113BD" w:rsidRPr="006D4DA0">
        <w:t>«</w:t>
      </w:r>
      <w:r w:rsidRPr="006D4DA0">
        <w:t>За отличные успехи в учении</w:t>
      </w:r>
      <w:r w:rsidR="004113BD" w:rsidRPr="006D4DA0">
        <w:t>»</w:t>
      </w:r>
      <w:r w:rsidRPr="006D4DA0">
        <w:t>.</w:t>
      </w:r>
    </w:p>
    <w:p w:rsidR="00217965" w:rsidRPr="006D4DA0" w:rsidRDefault="00217965" w:rsidP="006D4DA0">
      <w:pPr>
        <w:pStyle w:val="af2"/>
        <w:rPr>
          <w:rStyle w:val="2"/>
        </w:rPr>
      </w:pPr>
      <w:r w:rsidRPr="006D4DA0">
        <w:rPr>
          <w:rStyle w:val="2"/>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217965" w:rsidRPr="006D4DA0" w:rsidRDefault="00217965" w:rsidP="006D4DA0">
      <w:pPr>
        <w:pStyle w:val="af2"/>
        <w:rPr>
          <w:rStyle w:val="2"/>
        </w:rPr>
      </w:pPr>
      <w:r w:rsidRPr="006D4DA0">
        <w:rPr>
          <w:rStyle w:val="2"/>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217965" w:rsidRPr="006D4DA0" w:rsidRDefault="00217965" w:rsidP="006D4DA0">
      <w:pPr>
        <w:pStyle w:val="af2"/>
      </w:pPr>
      <w:r w:rsidRPr="006D4DA0">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217965" w:rsidRPr="006D4DA0" w:rsidRDefault="00217965"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217965" w:rsidRPr="006D4DA0" w:rsidRDefault="00217965" w:rsidP="006D4DA0">
      <w:pPr>
        <w:pStyle w:val="af2"/>
      </w:pPr>
      <w:r w:rsidRPr="006D4DA0">
        <w:t xml:space="preserve">Лицам, не завершившим образование данного уровня, не прошедшим </w:t>
      </w:r>
      <w:r w:rsidRPr="006D4DA0">
        <w:lastRenderedPageBreak/>
        <w:t>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217965" w:rsidRPr="006D4DA0" w:rsidRDefault="00217965" w:rsidP="006D4DA0">
      <w:pPr>
        <w:pStyle w:val="af2"/>
      </w:pPr>
      <w:r w:rsidRPr="006D4DA0">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217965" w:rsidRPr="006D4DA0" w:rsidRDefault="00217965" w:rsidP="006D4DA0">
      <w:pPr>
        <w:pStyle w:val="af2"/>
        <w:rPr>
          <w:rStyle w:val="2"/>
        </w:rPr>
      </w:pPr>
      <w:r w:rsidRPr="006D4DA0">
        <w:rPr>
          <w:rStyle w:val="2"/>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217965" w:rsidRPr="006D4DA0" w:rsidRDefault="00217965" w:rsidP="006D4DA0">
      <w:pPr>
        <w:pStyle w:val="af2"/>
        <w:rPr>
          <w:rStyle w:val="2"/>
        </w:rPr>
      </w:pPr>
      <w:r w:rsidRPr="006D4DA0">
        <w:rPr>
          <w:rStyle w:val="2"/>
        </w:rPr>
        <w:t>Режим работы Учреждения: Работает в одну смену по графику:</w:t>
      </w:r>
    </w:p>
    <w:p w:rsidR="00217965" w:rsidRPr="006D4DA0" w:rsidRDefault="004113BD" w:rsidP="006D4DA0">
      <w:pPr>
        <w:pStyle w:val="af2"/>
        <w:rPr>
          <w:rStyle w:val="2"/>
        </w:rPr>
      </w:pPr>
      <w:r w:rsidRPr="006D4DA0">
        <w:rPr>
          <w:rStyle w:val="2"/>
        </w:rPr>
        <w:t xml:space="preserve">1) </w:t>
      </w:r>
      <w:r w:rsidR="00217965" w:rsidRPr="006D4DA0">
        <w:rPr>
          <w:rStyle w:val="2"/>
        </w:rPr>
        <w:t>шестидневной недели для обучающихся 2-11 классов, выходной день</w:t>
      </w:r>
      <w:r w:rsidRPr="006D4DA0">
        <w:rPr>
          <w:rStyle w:val="2"/>
        </w:rPr>
        <w:t xml:space="preserve"> </w:t>
      </w:r>
      <w:r w:rsidR="00217965" w:rsidRPr="006D4DA0">
        <w:rPr>
          <w:rStyle w:val="2"/>
        </w:rPr>
        <w:t>- воскресенье.</w:t>
      </w:r>
    </w:p>
    <w:p w:rsidR="00217965" w:rsidRPr="006D4DA0" w:rsidRDefault="004113BD" w:rsidP="006D4DA0">
      <w:pPr>
        <w:pStyle w:val="af2"/>
        <w:rPr>
          <w:rStyle w:val="2"/>
        </w:rPr>
      </w:pPr>
      <w:r w:rsidRPr="006D4DA0">
        <w:rPr>
          <w:rStyle w:val="2"/>
        </w:rPr>
        <w:t xml:space="preserve">2) </w:t>
      </w:r>
      <w:r w:rsidR="00217965" w:rsidRPr="006D4DA0">
        <w:rPr>
          <w:rStyle w:val="2"/>
        </w:rPr>
        <w:t>пятидневной недели для обучающихся 1-х  классов, выходные дни</w:t>
      </w:r>
      <w:r w:rsidRPr="006D4DA0">
        <w:rPr>
          <w:rStyle w:val="2"/>
        </w:rPr>
        <w:t xml:space="preserve"> </w:t>
      </w:r>
      <w:r w:rsidR="00217965" w:rsidRPr="006D4DA0">
        <w:rPr>
          <w:rStyle w:val="2"/>
        </w:rPr>
        <w:t>- суббота, воскресенье.</w:t>
      </w:r>
    </w:p>
    <w:p w:rsidR="00217965" w:rsidRPr="006D4DA0" w:rsidRDefault="00217965" w:rsidP="006D4DA0">
      <w:pPr>
        <w:pStyle w:val="af2"/>
        <w:rPr>
          <w:rStyle w:val="2"/>
        </w:rPr>
      </w:pPr>
      <w:r w:rsidRPr="006D4DA0">
        <w:rPr>
          <w:rStyle w:val="2"/>
        </w:rPr>
        <w:t>Начало учебных занятий: 08 ч. 30 мин.</w:t>
      </w:r>
    </w:p>
    <w:p w:rsidR="00217965" w:rsidRPr="006D4DA0" w:rsidRDefault="00217965" w:rsidP="006D4DA0">
      <w:pPr>
        <w:pStyle w:val="af2"/>
        <w:rPr>
          <w:rStyle w:val="2"/>
        </w:rPr>
      </w:pPr>
      <w:r w:rsidRPr="006D4DA0">
        <w:rPr>
          <w:rStyle w:val="2"/>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217965" w:rsidRPr="006D4DA0" w:rsidRDefault="00217965" w:rsidP="006D4DA0">
      <w:pPr>
        <w:pStyle w:val="af2"/>
        <w:rPr>
          <w:rStyle w:val="2"/>
        </w:rPr>
      </w:pPr>
      <w:r w:rsidRPr="006D4DA0">
        <w:rPr>
          <w:rStyle w:val="2"/>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217965" w:rsidRPr="006D4DA0" w:rsidRDefault="00217965" w:rsidP="006D4DA0">
      <w:pPr>
        <w:pStyle w:val="af2"/>
      </w:pPr>
      <w:r w:rsidRPr="006D4DA0">
        <w:t>Продолжительность урока - не более 45 минут, за исключением первых и компенсирующих классов.</w:t>
      </w:r>
    </w:p>
    <w:p w:rsidR="00217965" w:rsidRPr="006D4DA0" w:rsidRDefault="00217965" w:rsidP="006D4DA0">
      <w:pPr>
        <w:pStyle w:val="af2"/>
      </w:pPr>
      <w:r w:rsidRPr="006D4DA0">
        <w:t xml:space="preserve">Обучение в 1-м классе осуществляется с использованием </w:t>
      </w:r>
      <w:r w:rsidR="004113BD" w:rsidRPr="006D4DA0">
        <w:t>«</w:t>
      </w:r>
      <w:r w:rsidRPr="006D4DA0">
        <w:t>ступенчатого</w:t>
      </w:r>
      <w:r w:rsidR="004113BD" w:rsidRPr="006D4DA0">
        <w:t>»</w:t>
      </w:r>
      <w:r w:rsidRPr="006D4DA0">
        <w:t xml:space="preserve">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217965" w:rsidRPr="006D4DA0" w:rsidRDefault="00217965" w:rsidP="006D4DA0">
      <w:pPr>
        <w:pStyle w:val="af2"/>
      </w:pPr>
      <w:r w:rsidRPr="006D4DA0">
        <w:t>Продолжительность уроков в компенсирующих классах составляет не более 40 минут.</w:t>
      </w:r>
    </w:p>
    <w:p w:rsidR="00217965" w:rsidRPr="006D4DA0" w:rsidRDefault="00217965" w:rsidP="006D4DA0">
      <w:pPr>
        <w:pStyle w:val="af2"/>
      </w:pPr>
      <w:r w:rsidRPr="006D4DA0">
        <w:t>Продолжительность перемен между уроками составляет не менее 10 минут, большой перемены (после 2-го или 3-го урока) - 20 - 30 минут.</w:t>
      </w:r>
    </w:p>
    <w:p w:rsidR="00217965" w:rsidRPr="006D4DA0" w:rsidRDefault="00217965" w:rsidP="006D4DA0">
      <w:pPr>
        <w:pStyle w:val="af2"/>
        <w:rPr>
          <w:rStyle w:val="2"/>
        </w:rPr>
      </w:pPr>
      <w:r w:rsidRPr="006D4DA0">
        <w:rPr>
          <w:rStyle w:val="2"/>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217965" w:rsidRPr="006D4DA0" w:rsidRDefault="00217965" w:rsidP="006D4DA0">
      <w:pPr>
        <w:pStyle w:val="af2"/>
      </w:pPr>
      <w:r w:rsidRPr="006D4DA0">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217965" w:rsidRPr="006D4DA0" w:rsidRDefault="00217965" w:rsidP="006D4DA0">
      <w:pPr>
        <w:pStyle w:val="af2"/>
      </w:pPr>
      <w:r w:rsidRPr="006D4DA0">
        <w:lastRenderedPageBreak/>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217965" w:rsidRPr="006D4DA0" w:rsidRDefault="00217965" w:rsidP="006D4DA0">
      <w:pPr>
        <w:pStyle w:val="af2"/>
      </w:pPr>
      <w:r w:rsidRPr="006D4DA0">
        <w:t>- для обучающихся 1-х классов - не более 4-х уроков и 1 день в неделю - не более 5 уроков за счет урока физической культуры;</w:t>
      </w:r>
    </w:p>
    <w:p w:rsidR="00217965" w:rsidRPr="006D4DA0" w:rsidRDefault="00217965" w:rsidP="006D4DA0">
      <w:pPr>
        <w:pStyle w:val="af2"/>
      </w:pPr>
      <w:r w:rsidRPr="006D4DA0">
        <w:t>- для обучающихся 2-х - 4-х классов - не более 5 уроков и один раз в неделю 6 уроков за счет урока физической культуры при 6-дневной учебной неделе;</w:t>
      </w:r>
    </w:p>
    <w:p w:rsidR="00217965" w:rsidRPr="006D4DA0" w:rsidRDefault="00217965" w:rsidP="006D4DA0">
      <w:pPr>
        <w:pStyle w:val="af2"/>
      </w:pPr>
      <w:r w:rsidRPr="006D4DA0">
        <w:t>- для обучающихся 5-х - 6-х классов - не более 6 уроков;</w:t>
      </w:r>
    </w:p>
    <w:p w:rsidR="00217965" w:rsidRPr="006D4DA0" w:rsidRDefault="00217965" w:rsidP="006D4DA0">
      <w:pPr>
        <w:pStyle w:val="af2"/>
      </w:pPr>
      <w:r w:rsidRPr="006D4DA0">
        <w:t>- для обучающихся 7-х - 11-х классов - не более 7 уроков.</w:t>
      </w:r>
    </w:p>
    <w:p w:rsidR="00217965" w:rsidRPr="006D4DA0" w:rsidRDefault="00217965" w:rsidP="006D4DA0">
      <w:pPr>
        <w:pStyle w:val="af2"/>
      </w:pPr>
      <w:r w:rsidRPr="006D4DA0">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217965" w:rsidRPr="006D4DA0" w:rsidRDefault="00217965" w:rsidP="006D4DA0">
      <w:pPr>
        <w:pStyle w:val="af2"/>
        <w:rPr>
          <w:rStyle w:val="11"/>
          <w:color w:val="000000"/>
        </w:rPr>
      </w:pPr>
      <w:r w:rsidRPr="006D4DA0">
        <w:rPr>
          <w:rStyle w:val="2"/>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Style w:val="11"/>
          <w:color w:val="000000"/>
        </w:rPr>
        <w:t xml:space="preserve">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 х 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1,1м, между изголовьями двух кроватей - 0,3 - 0,4 м. </w:t>
      </w:r>
    </w:p>
    <w:p w:rsidR="00217965" w:rsidRPr="006D4DA0" w:rsidRDefault="00217965" w:rsidP="006D4DA0">
      <w:pPr>
        <w:pStyle w:val="af2"/>
        <w:rPr>
          <w:rStyle w:val="2"/>
        </w:rPr>
      </w:pPr>
      <w:r w:rsidRPr="006D4DA0">
        <w:rPr>
          <w:rStyle w:val="2"/>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217965" w:rsidRPr="006D4DA0" w:rsidRDefault="00217965" w:rsidP="006D4DA0">
      <w:pPr>
        <w:pStyle w:val="af2"/>
      </w:pPr>
      <w:r w:rsidRPr="006D4DA0">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217965" w:rsidRPr="006D4DA0" w:rsidRDefault="00217965" w:rsidP="006D4DA0">
      <w:pPr>
        <w:pStyle w:val="af2"/>
        <w:rPr>
          <w:rStyle w:val="2"/>
        </w:rPr>
      </w:pPr>
      <w:r w:rsidRPr="006D4DA0">
        <w:rPr>
          <w:rStyle w:val="2"/>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217965" w:rsidRPr="006D4DA0" w:rsidRDefault="00217965" w:rsidP="006D4DA0">
      <w:pPr>
        <w:pStyle w:val="af2"/>
        <w:rPr>
          <w:rStyle w:val="2"/>
        </w:rPr>
      </w:pPr>
      <w:r w:rsidRPr="006D4DA0">
        <w:rPr>
          <w:rStyle w:val="2"/>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217965" w:rsidRPr="006D4DA0" w:rsidRDefault="00217965" w:rsidP="006D4DA0">
      <w:pPr>
        <w:pStyle w:val="af2"/>
      </w:pPr>
      <w:r w:rsidRPr="006D4DA0">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217965" w:rsidRPr="006D4DA0" w:rsidRDefault="00217965" w:rsidP="006D4DA0">
      <w:pPr>
        <w:pStyle w:val="af2"/>
        <w:rPr>
          <w:rStyle w:val="2"/>
        </w:rPr>
      </w:pPr>
      <w:r w:rsidRPr="006D4DA0">
        <w:rPr>
          <w:rStyle w:val="2"/>
        </w:rPr>
        <w:lastRenderedPageBreak/>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217965" w:rsidRPr="006D4DA0" w:rsidRDefault="00217965" w:rsidP="006D4DA0">
      <w:pPr>
        <w:pStyle w:val="af2"/>
        <w:rPr>
          <w:rStyle w:val="2"/>
        </w:rPr>
      </w:pPr>
      <w:r w:rsidRPr="006D4DA0">
        <w:rPr>
          <w:rStyle w:val="2"/>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217965" w:rsidRPr="006D4DA0" w:rsidRDefault="00217965" w:rsidP="006D4DA0">
      <w:pPr>
        <w:pStyle w:val="af2"/>
      </w:pPr>
      <w:r w:rsidRPr="006D4DA0">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217965" w:rsidRPr="006D4DA0" w:rsidRDefault="00217965" w:rsidP="006D4DA0">
      <w:pPr>
        <w:pStyle w:val="af2"/>
      </w:pPr>
    </w:p>
    <w:p w:rsidR="00217965" w:rsidRPr="006D4DA0" w:rsidRDefault="004113BD" w:rsidP="006D4DA0">
      <w:pPr>
        <w:pStyle w:val="af2"/>
        <w:jc w:val="center"/>
        <w:rPr>
          <w:b/>
        </w:rPr>
      </w:pPr>
      <w:r w:rsidRPr="006D4DA0">
        <w:rPr>
          <w:b/>
        </w:rPr>
        <w:t xml:space="preserve">4. </w:t>
      </w:r>
      <w:r w:rsidR="00217965" w:rsidRPr="006D4DA0">
        <w:rPr>
          <w:b/>
        </w:rPr>
        <w:t>Финансовая и хозяйственная деятельность Учреждения</w:t>
      </w:r>
    </w:p>
    <w:p w:rsidR="00217965" w:rsidRPr="006D4DA0" w:rsidRDefault="00217965" w:rsidP="006D4DA0">
      <w:pPr>
        <w:pStyle w:val="af2"/>
      </w:pPr>
    </w:p>
    <w:p w:rsidR="00217965" w:rsidRPr="006D4DA0" w:rsidRDefault="00217965" w:rsidP="006D4DA0">
      <w:pPr>
        <w:pStyle w:val="af2"/>
        <w:rPr>
          <w:rStyle w:val="2"/>
        </w:rPr>
      </w:pPr>
      <w:r w:rsidRPr="006D4DA0">
        <w:rPr>
          <w:rStyle w:val="2"/>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217965" w:rsidRPr="006D4DA0" w:rsidRDefault="00217965" w:rsidP="006D4DA0">
      <w:pPr>
        <w:pStyle w:val="af2"/>
        <w:rPr>
          <w:rStyle w:val="2"/>
        </w:rPr>
      </w:pPr>
      <w:r w:rsidRPr="006D4DA0">
        <w:rPr>
          <w:rStyle w:val="2"/>
        </w:rPr>
        <w:t>4.2. Имущество Учреждения закрепляется за ним на праве оперативного управления.</w:t>
      </w:r>
    </w:p>
    <w:p w:rsidR="00217965" w:rsidRPr="006D4DA0" w:rsidRDefault="00217965" w:rsidP="006D4DA0">
      <w:pPr>
        <w:pStyle w:val="af2"/>
        <w:rPr>
          <w:rStyle w:val="2"/>
        </w:rPr>
      </w:pPr>
      <w:r w:rsidRPr="006D4DA0">
        <w:rPr>
          <w:rStyle w:val="2"/>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217965" w:rsidRPr="006D4DA0" w:rsidRDefault="00217965" w:rsidP="006D4DA0">
      <w:pPr>
        <w:pStyle w:val="af2"/>
        <w:rPr>
          <w:rStyle w:val="2"/>
        </w:rPr>
      </w:pPr>
      <w:r w:rsidRPr="006D4DA0">
        <w:rPr>
          <w:rStyle w:val="2"/>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17965" w:rsidRPr="006D4DA0" w:rsidRDefault="00217965" w:rsidP="006D4DA0">
      <w:pPr>
        <w:pStyle w:val="af2"/>
        <w:rPr>
          <w:rStyle w:val="2"/>
        </w:rPr>
      </w:pPr>
      <w:r w:rsidRPr="006D4DA0">
        <w:rPr>
          <w:rStyle w:val="2"/>
        </w:rPr>
        <w:t>4.5. Источниками формирования имущества и денежных средств Учреждения являются:</w:t>
      </w:r>
    </w:p>
    <w:p w:rsidR="00217965" w:rsidRPr="006D4DA0" w:rsidRDefault="004113BD" w:rsidP="006D4DA0">
      <w:pPr>
        <w:pStyle w:val="af2"/>
        <w:rPr>
          <w:rStyle w:val="2"/>
        </w:rPr>
      </w:pPr>
      <w:r w:rsidRPr="006D4DA0">
        <w:rPr>
          <w:rStyle w:val="2"/>
        </w:rPr>
        <w:t xml:space="preserve">- </w:t>
      </w:r>
      <w:r w:rsidR="00217965" w:rsidRPr="006D4DA0">
        <w:rPr>
          <w:rStyle w:val="2"/>
        </w:rPr>
        <w:t>имущество, закрепленное за ним на праве оперативного управления;</w:t>
      </w:r>
    </w:p>
    <w:p w:rsidR="00217965" w:rsidRPr="006D4DA0" w:rsidRDefault="004113BD" w:rsidP="006D4DA0">
      <w:pPr>
        <w:pStyle w:val="af2"/>
        <w:rPr>
          <w:rStyle w:val="2"/>
        </w:rPr>
      </w:pPr>
      <w:r w:rsidRPr="006D4DA0">
        <w:rPr>
          <w:rStyle w:val="2"/>
        </w:rPr>
        <w:t xml:space="preserve">- </w:t>
      </w:r>
      <w:r w:rsidR="00217965" w:rsidRPr="006D4DA0">
        <w:rPr>
          <w:rStyle w:val="2"/>
        </w:rPr>
        <w:t>субсидии бюджета на возмещение нормативных затрат, связанных с оказанием муниципальных услуг (выполнением работ);</w:t>
      </w:r>
    </w:p>
    <w:p w:rsidR="00217965" w:rsidRPr="006D4DA0" w:rsidRDefault="004113BD" w:rsidP="006D4DA0">
      <w:pPr>
        <w:pStyle w:val="af2"/>
        <w:rPr>
          <w:rStyle w:val="2"/>
        </w:rPr>
      </w:pPr>
      <w:r w:rsidRPr="006D4DA0">
        <w:rPr>
          <w:rStyle w:val="2"/>
        </w:rPr>
        <w:t xml:space="preserve">- </w:t>
      </w:r>
      <w:r w:rsidR="00217965" w:rsidRPr="006D4DA0">
        <w:rPr>
          <w:rStyle w:val="2"/>
        </w:rPr>
        <w:t>субсидии из бюджета на иные цели в случаях и порядке, установленных муниципальными правовыми актами;</w:t>
      </w:r>
    </w:p>
    <w:p w:rsidR="00217965" w:rsidRPr="006D4DA0" w:rsidRDefault="004113BD" w:rsidP="006D4DA0">
      <w:pPr>
        <w:pStyle w:val="af2"/>
        <w:rPr>
          <w:rStyle w:val="2"/>
        </w:rPr>
      </w:pPr>
      <w:r w:rsidRPr="006D4DA0">
        <w:rPr>
          <w:rStyle w:val="2"/>
        </w:rPr>
        <w:t xml:space="preserve">- </w:t>
      </w:r>
      <w:r w:rsidR="00217965" w:rsidRPr="006D4DA0">
        <w:rPr>
          <w:rStyle w:val="2"/>
        </w:rPr>
        <w:t>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217965" w:rsidRPr="006D4DA0" w:rsidRDefault="004113BD" w:rsidP="006D4DA0">
      <w:pPr>
        <w:pStyle w:val="af2"/>
        <w:rPr>
          <w:rStyle w:val="2"/>
        </w:rPr>
      </w:pPr>
      <w:r w:rsidRPr="006D4DA0">
        <w:rPr>
          <w:rStyle w:val="2"/>
        </w:rPr>
        <w:t xml:space="preserve">- </w:t>
      </w:r>
      <w:r w:rsidR="00217965" w:rsidRPr="006D4DA0">
        <w:rPr>
          <w:rStyle w:val="2"/>
        </w:rPr>
        <w:t>добровольные имущественные целевые взносы и пожертвования юридических и физических лиц;</w:t>
      </w:r>
    </w:p>
    <w:p w:rsidR="00217965" w:rsidRPr="006D4DA0" w:rsidRDefault="004113BD" w:rsidP="006D4DA0">
      <w:pPr>
        <w:pStyle w:val="af2"/>
        <w:rPr>
          <w:rStyle w:val="2"/>
        </w:rPr>
      </w:pPr>
      <w:r w:rsidRPr="006D4DA0">
        <w:rPr>
          <w:rStyle w:val="2"/>
        </w:rPr>
        <w:t xml:space="preserve">- </w:t>
      </w:r>
      <w:r w:rsidR="00217965" w:rsidRPr="006D4DA0">
        <w:rPr>
          <w:rStyle w:val="2"/>
        </w:rPr>
        <w:t>иные источники, не запрещенные действующим законодательством.</w:t>
      </w:r>
    </w:p>
    <w:p w:rsidR="00217965" w:rsidRPr="006D4DA0" w:rsidRDefault="00217965" w:rsidP="006D4DA0">
      <w:pPr>
        <w:pStyle w:val="af2"/>
        <w:rPr>
          <w:rStyle w:val="2"/>
        </w:rPr>
      </w:pPr>
      <w:r w:rsidRPr="006D4DA0">
        <w:rPr>
          <w:rStyle w:val="2"/>
        </w:rPr>
        <w:lastRenderedPageBreak/>
        <w:t>4.6. Имущество и денежные средства Учреждения отражаются на его балансе и используются для достижения целей, определенных уставом Учреждения.</w:t>
      </w:r>
    </w:p>
    <w:p w:rsidR="00217965" w:rsidRPr="006D4DA0" w:rsidRDefault="00217965" w:rsidP="006D4DA0">
      <w:pPr>
        <w:pStyle w:val="af2"/>
        <w:rPr>
          <w:rStyle w:val="2"/>
        </w:rPr>
      </w:pPr>
      <w:r w:rsidRPr="006D4DA0">
        <w:rPr>
          <w:rStyle w:val="2"/>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217965" w:rsidRPr="006D4DA0" w:rsidRDefault="00217965" w:rsidP="006D4DA0">
      <w:pPr>
        <w:pStyle w:val="af2"/>
        <w:rPr>
          <w:rStyle w:val="2"/>
        </w:rPr>
      </w:pPr>
      <w:r w:rsidRPr="006D4DA0">
        <w:rPr>
          <w:rStyle w:val="2"/>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217965" w:rsidRPr="006D4DA0" w:rsidRDefault="00217965" w:rsidP="006D4DA0">
      <w:pPr>
        <w:pStyle w:val="af2"/>
        <w:rPr>
          <w:rStyle w:val="2"/>
        </w:rPr>
      </w:pPr>
      <w:r w:rsidRPr="006D4DA0">
        <w:rPr>
          <w:rStyle w:val="2"/>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217965" w:rsidRPr="006D4DA0" w:rsidRDefault="00217965" w:rsidP="006D4DA0">
      <w:pPr>
        <w:pStyle w:val="af2"/>
        <w:rPr>
          <w:rStyle w:val="2"/>
        </w:rPr>
      </w:pPr>
      <w:r w:rsidRPr="006D4DA0">
        <w:rPr>
          <w:rStyle w:val="2"/>
        </w:rPr>
        <w:t>4.9. Учреждение с согласия Учредителя:</w:t>
      </w:r>
    </w:p>
    <w:p w:rsidR="00217965" w:rsidRPr="006D4DA0" w:rsidRDefault="00217965" w:rsidP="006D4DA0">
      <w:pPr>
        <w:pStyle w:val="af2"/>
        <w:rPr>
          <w:rStyle w:val="2"/>
        </w:rPr>
      </w:pPr>
      <w:r w:rsidRPr="006D4DA0">
        <w:rPr>
          <w:rStyle w:val="2"/>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217965" w:rsidRPr="006D4DA0" w:rsidRDefault="00217965" w:rsidP="006D4DA0">
      <w:pPr>
        <w:pStyle w:val="af2"/>
        <w:rPr>
          <w:rStyle w:val="2"/>
        </w:rPr>
      </w:pPr>
      <w:r w:rsidRPr="006D4DA0">
        <w:rPr>
          <w:rStyle w:val="2"/>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217965" w:rsidRPr="006D4DA0" w:rsidRDefault="00217965" w:rsidP="006D4DA0">
      <w:pPr>
        <w:pStyle w:val="af2"/>
      </w:pPr>
      <w:r w:rsidRPr="006D4DA0">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217965" w:rsidRPr="006D4DA0" w:rsidRDefault="00217965" w:rsidP="006D4DA0">
      <w:pPr>
        <w:pStyle w:val="af2"/>
        <w:rPr>
          <w:rStyle w:val="2"/>
        </w:rPr>
      </w:pPr>
      <w:r w:rsidRPr="006D4DA0">
        <w:rPr>
          <w:rStyle w:val="2"/>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217965" w:rsidRPr="006D4DA0" w:rsidRDefault="00217965" w:rsidP="006D4DA0">
      <w:pPr>
        <w:pStyle w:val="af2"/>
      </w:pPr>
      <w:r w:rsidRPr="006D4DA0">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217965" w:rsidRPr="006D4DA0" w:rsidRDefault="00217965" w:rsidP="006D4DA0">
      <w:pPr>
        <w:pStyle w:val="af2"/>
        <w:rPr>
          <w:rStyle w:val="2"/>
        </w:rPr>
      </w:pPr>
      <w:r w:rsidRPr="006D4DA0">
        <w:rPr>
          <w:rStyle w:val="2"/>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217965" w:rsidRPr="006D4DA0" w:rsidRDefault="00217965" w:rsidP="006D4DA0">
      <w:pPr>
        <w:pStyle w:val="af2"/>
        <w:rPr>
          <w:rStyle w:val="2"/>
        </w:rPr>
      </w:pPr>
      <w:r w:rsidRPr="006D4DA0">
        <w:rPr>
          <w:rStyle w:val="2"/>
        </w:rPr>
        <w:t xml:space="preserve">4.12. Муниципальное учреждение «Централизованная бухгалтерия» </w:t>
      </w:r>
      <w:r w:rsidRPr="006D4DA0">
        <w:rPr>
          <w:rStyle w:val="2"/>
        </w:rPr>
        <w:lastRenderedPageBreak/>
        <w:t>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217965" w:rsidRPr="006D4DA0" w:rsidRDefault="00217965" w:rsidP="006D4DA0">
      <w:pPr>
        <w:pStyle w:val="af2"/>
        <w:rPr>
          <w:rStyle w:val="2"/>
        </w:rPr>
      </w:pPr>
      <w:r w:rsidRPr="006D4DA0">
        <w:rPr>
          <w:rStyle w:val="2"/>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217965" w:rsidRPr="006D4DA0" w:rsidRDefault="00217965" w:rsidP="006D4DA0">
      <w:pPr>
        <w:pStyle w:val="af2"/>
        <w:rPr>
          <w:rStyle w:val="2"/>
        </w:rPr>
      </w:pPr>
      <w:r w:rsidRPr="006D4DA0">
        <w:rPr>
          <w:rStyle w:val="2"/>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217965" w:rsidRPr="006D4DA0" w:rsidRDefault="00217965" w:rsidP="006D4DA0">
      <w:pPr>
        <w:pStyle w:val="af2"/>
        <w:rPr>
          <w:rStyle w:val="2"/>
        </w:rPr>
      </w:pPr>
      <w:r w:rsidRPr="006D4DA0">
        <w:rPr>
          <w:rStyle w:val="2"/>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217965" w:rsidRPr="006D4DA0" w:rsidRDefault="00217965"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217965" w:rsidRPr="006D4DA0" w:rsidRDefault="00217965" w:rsidP="006D4DA0">
      <w:pPr>
        <w:pStyle w:val="af2"/>
        <w:rPr>
          <w:rStyle w:val="2"/>
        </w:rPr>
      </w:pPr>
      <w:r w:rsidRPr="006D4DA0">
        <w:rPr>
          <w:rStyle w:val="2"/>
        </w:rPr>
        <w:t>Платные образовательные услуги не могут быть оказаны вместо образовательной деятельности, финансируемой за счет средств бюджета.</w:t>
      </w:r>
    </w:p>
    <w:p w:rsidR="00217965" w:rsidRPr="006D4DA0" w:rsidRDefault="00217965" w:rsidP="006D4DA0">
      <w:pPr>
        <w:pStyle w:val="af2"/>
        <w:rPr>
          <w:rStyle w:val="2"/>
          <w:bCs/>
          <w:iCs/>
        </w:rPr>
      </w:pPr>
      <w:r w:rsidRPr="006D4DA0">
        <w:rPr>
          <w:rStyle w:val="2"/>
          <w:bCs/>
          <w:iCs/>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217965" w:rsidRPr="006D4DA0" w:rsidRDefault="00217965" w:rsidP="006D4DA0">
      <w:pPr>
        <w:pStyle w:val="af2"/>
      </w:pPr>
      <w:r w:rsidRPr="006D4DA0">
        <w:rPr>
          <w:rStyle w:val="2"/>
        </w:rPr>
        <w:t>4.15.1.</w:t>
      </w:r>
      <w:r w:rsidR="004113BD" w:rsidRPr="006D4DA0">
        <w:rPr>
          <w:rStyle w:val="2"/>
        </w:rPr>
        <w:t xml:space="preserve"> </w:t>
      </w:r>
      <w:r w:rsidRPr="006D4DA0">
        <w:t>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Платные дополнительные услуги не предоставляются взамен основной образовательной деятельности, финансируемой госбюджетом.</w:t>
      </w:r>
    </w:p>
    <w:p w:rsidR="00217965" w:rsidRPr="006D4DA0" w:rsidRDefault="00217965" w:rsidP="006D4DA0">
      <w:pPr>
        <w:pStyle w:val="af2"/>
      </w:pPr>
      <w:r w:rsidRPr="006D4DA0">
        <w:rPr>
          <w:rStyle w:val="2"/>
        </w:rPr>
        <w:t xml:space="preserve">4.15.2. Учреждение может </w:t>
      </w:r>
      <w:r w:rsidRPr="006D4DA0">
        <w:t>предоставля</w:t>
      </w:r>
      <w:r w:rsidRPr="006D4DA0">
        <w:rPr>
          <w:rStyle w:val="2"/>
        </w:rPr>
        <w:t xml:space="preserve">ть </w:t>
      </w:r>
      <w:r w:rsidRPr="006D4DA0">
        <w:t>следующие виды дополнительных образовательных услуг:</w:t>
      </w:r>
    </w:p>
    <w:p w:rsidR="00217965" w:rsidRPr="006D4DA0" w:rsidRDefault="00217965" w:rsidP="006D4DA0">
      <w:pPr>
        <w:pStyle w:val="af2"/>
      </w:pPr>
      <w:r w:rsidRPr="006D4DA0">
        <w:t xml:space="preserve">а) обучение детей дошкольного возраста по дополнительным </w:t>
      </w:r>
      <w:r w:rsidRPr="006D4DA0">
        <w:lastRenderedPageBreak/>
        <w:t xml:space="preserve">образовательным программам </w:t>
      </w:r>
      <w:r w:rsidRPr="006D4DA0">
        <w:rPr>
          <w:rStyle w:val="2"/>
        </w:rPr>
        <w:t>(услуги, направленные на подготовку детей к школе по дополнительным образовательным программам, создание «Школы раннего развития»)</w:t>
      </w:r>
      <w:r w:rsidRPr="006D4DA0">
        <w:t>;</w:t>
      </w:r>
    </w:p>
    <w:p w:rsidR="00217965" w:rsidRPr="006D4DA0" w:rsidRDefault="00217965" w:rsidP="006D4DA0">
      <w:pPr>
        <w:pStyle w:val="af2"/>
      </w:pPr>
      <w:r w:rsidRPr="006D4DA0">
        <w:t>б) преподавание спецкурсов и дисциплин, не предусмотренных учебным планом школы</w:t>
      </w:r>
      <w:r w:rsidR="004113BD" w:rsidRPr="006D4DA0">
        <w:t xml:space="preserve"> </w:t>
      </w:r>
      <w:r w:rsidRPr="006D4DA0">
        <w:rPr>
          <w:rStyle w:val="2"/>
        </w:rPr>
        <w:t>(дополнительные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r w:rsidRPr="006D4DA0">
        <w:t>;</w:t>
      </w:r>
    </w:p>
    <w:p w:rsidR="00217965" w:rsidRPr="006D4DA0" w:rsidRDefault="00217965" w:rsidP="006D4DA0">
      <w:pPr>
        <w:pStyle w:val="af2"/>
      </w:pPr>
      <w:r w:rsidRPr="006D4DA0">
        <w:t xml:space="preserve">в) преподавание дисциплин по дополнительным общеобразовательным программам </w:t>
      </w:r>
      <w:r w:rsidRPr="006D4DA0">
        <w:rPr>
          <w:rStyle w:val="2"/>
        </w:rPr>
        <w:t xml:space="preserve">(услуги по художественно-эстетическому, физкультурно-спортивному, туристско-краеведческому, </w:t>
      </w:r>
      <w:r w:rsidR="004113BD" w:rsidRPr="006D4DA0">
        <w:rPr>
          <w:rStyle w:val="2"/>
        </w:rPr>
        <w:t>естественнонаучному</w:t>
      </w:r>
      <w:r w:rsidRPr="006D4DA0">
        <w:rPr>
          <w:rStyle w:val="2"/>
        </w:rPr>
        <w:t xml:space="preserve"> направлениям)</w:t>
      </w:r>
      <w:r w:rsidRPr="006D4DA0">
        <w:t>;</w:t>
      </w:r>
    </w:p>
    <w:p w:rsidR="00217965" w:rsidRPr="006D4DA0" w:rsidRDefault="00217965" w:rsidP="006D4DA0">
      <w:pPr>
        <w:pStyle w:val="af2"/>
      </w:pPr>
      <w:r w:rsidRPr="006D4DA0">
        <w:t>г) организация занятий и консультаций психолого-логопедического и социально-педагогического направлений.</w:t>
      </w:r>
    </w:p>
    <w:p w:rsidR="00217965" w:rsidRPr="006D4DA0" w:rsidRDefault="00217965" w:rsidP="006D4DA0">
      <w:pPr>
        <w:pStyle w:val="af2"/>
      </w:pPr>
      <w:r w:rsidRPr="006D4DA0">
        <w:t>4.</w:t>
      </w:r>
      <w:r w:rsidRPr="006D4DA0">
        <w:rPr>
          <w:rStyle w:val="2"/>
        </w:rPr>
        <w:t xml:space="preserve">16. При </w:t>
      </w:r>
      <w:r w:rsidRPr="006D4DA0">
        <w:t>ока</w:t>
      </w:r>
      <w:r w:rsidRPr="006D4DA0">
        <w:rPr>
          <w:rStyle w:val="2"/>
        </w:rPr>
        <w:t xml:space="preserve">зании </w:t>
      </w:r>
      <w:r w:rsidRPr="006D4DA0">
        <w:t>платны</w:t>
      </w:r>
      <w:r w:rsidRPr="006D4DA0">
        <w:rPr>
          <w:rStyle w:val="2"/>
        </w:rPr>
        <w:t>х</w:t>
      </w:r>
      <w:r w:rsidRPr="006D4DA0">
        <w:t xml:space="preserve"> дополнительных услуг, </w:t>
      </w:r>
      <w:r w:rsidRPr="006D4DA0">
        <w:rPr>
          <w:rStyle w:val="2"/>
        </w:rPr>
        <w:t xml:space="preserve">Учреждение </w:t>
      </w:r>
      <w:r w:rsidRPr="006D4DA0">
        <w:t>обязан</w:t>
      </w:r>
      <w:r w:rsidRPr="006D4DA0">
        <w:rPr>
          <w:rStyle w:val="2"/>
        </w:rPr>
        <w:t>о</w:t>
      </w:r>
      <w:r w:rsidRPr="006D4DA0">
        <w:t>:</w:t>
      </w:r>
    </w:p>
    <w:p w:rsidR="00217965" w:rsidRPr="006D4DA0" w:rsidRDefault="00217965" w:rsidP="006D4DA0">
      <w:pPr>
        <w:pStyle w:val="af2"/>
      </w:pPr>
      <w:r w:rsidRPr="006D4DA0">
        <w:t>а) уточнить предполагаемый контингент;</w:t>
      </w:r>
    </w:p>
    <w:p w:rsidR="00217965" w:rsidRPr="006D4DA0" w:rsidRDefault="00217965" w:rsidP="006D4DA0">
      <w:pPr>
        <w:pStyle w:val="af2"/>
      </w:pPr>
      <w:r w:rsidRPr="006D4DA0">
        <w:t>б) создать условия для проведения платных дополнительных услуг;</w:t>
      </w:r>
    </w:p>
    <w:p w:rsidR="00217965" w:rsidRPr="006D4DA0" w:rsidRDefault="00217965" w:rsidP="006D4DA0">
      <w:pPr>
        <w:pStyle w:val="af2"/>
      </w:pPr>
      <w:r w:rsidRPr="006D4DA0">
        <w:t>в) обеспечить кадровый состав и оформить трудовые договора со специалистами, либо договора совместной деятельности с предприятиями;</w:t>
      </w:r>
    </w:p>
    <w:p w:rsidR="00217965" w:rsidRPr="006D4DA0" w:rsidRDefault="00217965" w:rsidP="006D4DA0">
      <w:pPr>
        <w:pStyle w:val="af2"/>
      </w:pPr>
      <w:r w:rsidRPr="006D4DA0">
        <w:t>г) составить смету расходов на дополнительные услуги;</w:t>
      </w:r>
    </w:p>
    <w:p w:rsidR="00217965" w:rsidRPr="006D4DA0" w:rsidRDefault="00217965" w:rsidP="006D4DA0">
      <w:pPr>
        <w:pStyle w:val="af2"/>
      </w:pPr>
      <w:r w:rsidRPr="006D4DA0">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217965" w:rsidRPr="006D4DA0" w:rsidRDefault="00217965" w:rsidP="006D4DA0">
      <w:pPr>
        <w:pStyle w:val="af2"/>
      </w:pPr>
      <w:r w:rsidRPr="006D4DA0">
        <w:t>е) оформить договора с родителями по оказанию дополнительных платных образовательных услуг.</w:t>
      </w:r>
    </w:p>
    <w:p w:rsidR="00217965" w:rsidRPr="006D4DA0" w:rsidRDefault="00217965" w:rsidP="006D4DA0">
      <w:pPr>
        <w:pStyle w:val="af2"/>
        <w:rPr>
          <w:rStyle w:val="2"/>
        </w:rPr>
      </w:pPr>
      <w:r w:rsidRPr="006D4DA0">
        <w:rPr>
          <w:rStyle w:val="2"/>
        </w:rPr>
        <w:t>4.17. Порядок оказания платных дополнительных образовательных услуг включает в себя:</w:t>
      </w:r>
    </w:p>
    <w:p w:rsidR="00217965" w:rsidRPr="006D4DA0" w:rsidRDefault="00081CB0" w:rsidP="006D4DA0">
      <w:pPr>
        <w:pStyle w:val="af2"/>
      </w:pPr>
      <w:r w:rsidRPr="006D4DA0">
        <w:t xml:space="preserve">- </w:t>
      </w:r>
      <w:r w:rsidR="00217965" w:rsidRPr="006D4DA0">
        <w:t>Изуч</w:t>
      </w:r>
      <w:r w:rsidR="00217965" w:rsidRPr="006D4DA0">
        <w:rPr>
          <w:rStyle w:val="2"/>
        </w:rPr>
        <w:t xml:space="preserve">ение </w:t>
      </w:r>
      <w:r w:rsidR="00217965" w:rsidRPr="006D4DA0">
        <w:t>спрос</w:t>
      </w:r>
      <w:r w:rsidR="00217965" w:rsidRPr="006D4DA0">
        <w:rPr>
          <w:rStyle w:val="2"/>
        </w:rPr>
        <w:t xml:space="preserve">а </w:t>
      </w:r>
      <w:r w:rsidR="00217965" w:rsidRPr="006D4DA0">
        <w:t>на платные образовательные услуги и определение предполагаемого контингента учащихся;</w:t>
      </w:r>
    </w:p>
    <w:p w:rsidR="00217965" w:rsidRPr="006D4DA0" w:rsidRDefault="00081CB0" w:rsidP="006D4DA0">
      <w:pPr>
        <w:pStyle w:val="af2"/>
      </w:pPr>
      <w:r w:rsidRPr="006D4DA0">
        <w:t xml:space="preserve">- </w:t>
      </w:r>
      <w:r w:rsidR="00217965" w:rsidRPr="006D4DA0">
        <w:t>Прове</w:t>
      </w:r>
      <w:r w:rsidR="00217965" w:rsidRPr="006D4DA0">
        <w:rPr>
          <w:rStyle w:val="2"/>
        </w:rPr>
        <w:t>дение</w:t>
      </w:r>
      <w:r w:rsidR="00217965" w:rsidRPr="006D4DA0">
        <w:t xml:space="preserve"> анализ</w:t>
      </w:r>
      <w:r w:rsidR="00217965" w:rsidRPr="006D4DA0">
        <w:rPr>
          <w:rStyle w:val="2"/>
        </w:rPr>
        <w:t xml:space="preserve">а </w:t>
      </w:r>
      <w:r w:rsidR="00217965" w:rsidRPr="006D4DA0">
        <w:t>материально-технической базы;</w:t>
      </w:r>
    </w:p>
    <w:p w:rsidR="00217965" w:rsidRPr="006D4DA0" w:rsidRDefault="00081CB0" w:rsidP="006D4DA0">
      <w:pPr>
        <w:pStyle w:val="af2"/>
      </w:pPr>
      <w:r w:rsidRPr="006D4DA0">
        <w:t xml:space="preserve">- </w:t>
      </w:r>
      <w:r w:rsidR="00217965" w:rsidRPr="006D4DA0">
        <w:t>Созда</w:t>
      </w:r>
      <w:r w:rsidR="00217965" w:rsidRPr="006D4DA0">
        <w:rPr>
          <w:rStyle w:val="2"/>
        </w:rPr>
        <w:t xml:space="preserve">ние условий </w:t>
      </w:r>
      <w:r w:rsidR="00217965" w:rsidRPr="006D4DA0">
        <w:t>для предоставления платных образовательных услуг с учетом требований охраны труда и безопасности для жизни и здоровья учащихся;</w:t>
      </w:r>
    </w:p>
    <w:p w:rsidR="00217965" w:rsidRPr="006D4DA0" w:rsidRDefault="00081CB0" w:rsidP="006D4DA0">
      <w:pPr>
        <w:pStyle w:val="af2"/>
      </w:pPr>
      <w:r w:rsidRPr="006D4DA0">
        <w:t xml:space="preserve">- </w:t>
      </w:r>
      <w:r w:rsidR="00217965" w:rsidRPr="006D4DA0">
        <w:rPr>
          <w:rStyle w:val="2"/>
        </w:rPr>
        <w:t>Доведение до</w:t>
      </w:r>
      <w:r w:rsidR="00217965" w:rsidRPr="006D4DA0">
        <w:t xml:space="preserve"> потребителя достоверной информации об исполнителе и оказываемых образовательных услугах;</w:t>
      </w:r>
    </w:p>
    <w:p w:rsidR="00217965" w:rsidRPr="006D4DA0" w:rsidRDefault="00081CB0" w:rsidP="006D4DA0">
      <w:pPr>
        <w:pStyle w:val="af2"/>
      </w:pPr>
      <w:r w:rsidRPr="006D4DA0">
        <w:t xml:space="preserve">- </w:t>
      </w:r>
      <w:r w:rsidR="00217965" w:rsidRPr="006D4DA0">
        <w:t>Разработ</w:t>
      </w:r>
      <w:r w:rsidR="00217965" w:rsidRPr="006D4DA0">
        <w:rPr>
          <w:rStyle w:val="2"/>
        </w:rPr>
        <w:t xml:space="preserve">ка </w:t>
      </w:r>
      <w:r w:rsidR="00217965" w:rsidRPr="006D4DA0">
        <w:t>Положение об организации платных образовательных услугах;</w:t>
      </w:r>
    </w:p>
    <w:p w:rsidR="00217965" w:rsidRPr="006D4DA0" w:rsidRDefault="00081CB0" w:rsidP="006D4DA0">
      <w:pPr>
        <w:pStyle w:val="af2"/>
      </w:pPr>
      <w:r w:rsidRPr="006D4DA0">
        <w:t xml:space="preserve">- </w:t>
      </w:r>
      <w:r w:rsidR="00217965" w:rsidRPr="006D4DA0">
        <w:t>Состав</w:t>
      </w:r>
      <w:r w:rsidR="00217965" w:rsidRPr="006D4DA0">
        <w:rPr>
          <w:rStyle w:val="2"/>
        </w:rPr>
        <w:t xml:space="preserve">ление сметы </w:t>
      </w:r>
      <w:r w:rsidR="00217965" w:rsidRPr="006D4DA0">
        <w:t>на каждый вид услуг, а если есть необходимость, то на комплекс услуг;</w:t>
      </w:r>
    </w:p>
    <w:p w:rsidR="00217965" w:rsidRPr="006D4DA0" w:rsidRDefault="00081CB0" w:rsidP="006D4DA0">
      <w:pPr>
        <w:pStyle w:val="af2"/>
      </w:pPr>
      <w:r w:rsidRPr="006D4DA0">
        <w:rPr>
          <w:rStyle w:val="2"/>
        </w:rPr>
        <w:t xml:space="preserve">- </w:t>
      </w:r>
      <w:r w:rsidR="00217965" w:rsidRPr="006D4DA0">
        <w:rPr>
          <w:rStyle w:val="2"/>
        </w:rPr>
        <w:t>Разработка служебных инструкций для</w:t>
      </w:r>
      <w:r w:rsidR="00217965" w:rsidRPr="006D4DA0">
        <w:t xml:space="preserve"> лиц, ответственных за проведение платных образовательных услуг. Заключ</w:t>
      </w:r>
      <w:r w:rsidR="00217965" w:rsidRPr="006D4DA0">
        <w:rPr>
          <w:rStyle w:val="2"/>
        </w:rPr>
        <w:t xml:space="preserve">ение </w:t>
      </w:r>
      <w:r w:rsidR="00217965" w:rsidRPr="006D4DA0">
        <w:t>трудовы</w:t>
      </w:r>
      <w:r w:rsidR="00217965" w:rsidRPr="006D4DA0">
        <w:rPr>
          <w:rStyle w:val="2"/>
        </w:rPr>
        <w:t>х</w:t>
      </w:r>
      <w:r w:rsidR="00217965" w:rsidRPr="006D4DA0">
        <w:t xml:space="preserve"> соглашени</w:t>
      </w:r>
      <w:r w:rsidR="00217965" w:rsidRPr="006D4DA0">
        <w:rPr>
          <w:rStyle w:val="2"/>
        </w:rPr>
        <w:t xml:space="preserve">й </w:t>
      </w:r>
      <w:r w:rsidR="00217965" w:rsidRPr="006D4DA0">
        <w:t>со специалистами на выполнение платных образовательных услуг;</w:t>
      </w:r>
    </w:p>
    <w:p w:rsidR="00217965" w:rsidRPr="006D4DA0" w:rsidRDefault="00081CB0" w:rsidP="006D4DA0">
      <w:pPr>
        <w:pStyle w:val="af2"/>
      </w:pPr>
      <w:r w:rsidRPr="006D4DA0">
        <w:t xml:space="preserve">- </w:t>
      </w:r>
      <w:r w:rsidR="00217965" w:rsidRPr="006D4DA0">
        <w:t>Заключ</w:t>
      </w:r>
      <w:r w:rsidR="00217965" w:rsidRPr="006D4DA0">
        <w:rPr>
          <w:rStyle w:val="2"/>
        </w:rPr>
        <w:t xml:space="preserve">ение </w:t>
      </w:r>
      <w:r w:rsidR="00217965" w:rsidRPr="006D4DA0">
        <w:t>в письменной форме договор</w:t>
      </w:r>
      <w:r w:rsidR="00217965" w:rsidRPr="006D4DA0">
        <w:rPr>
          <w:rStyle w:val="2"/>
        </w:rPr>
        <w:t xml:space="preserve">а </w:t>
      </w:r>
      <w:r w:rsidR="00217965" w:rsidRPr="006D4DA0">
        <w:t xml:space="preserve">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w:t>
      </w:r>
      <w:r w:rsidR="00217965" w:rsidRPr="006D4DA0">
        <w:lastRenderedPageBreak/>
        <w:t>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217965" w:rsidRPr="006D4DA0" w:rsidRDefault="00081CB0" w:rsidP="006D4DA0">
      <w:pPr>
        <w:pStyle w:val="af2"/>
      </w:pPr>
      <w:r w:rsidRPr="006D4DA0">
        <w:t xml:space="preserve">- </w:t>
      </w:r>
      <w:r w:rsidR="00217965" w:rsidRPr="006D4DA0">
        <w:t>На основании заключенных договоров изда</w:t>
      </w:r>
      <w:r w:rsidR="00217965" w:rsidRPr="006D4DA0">
        <w:rPr>
          <w:rStyle w:val="2"/>
        </w:rPr>
        <w:t xml:space="preserve">ние </w:t>
      </w:r>
      <w:r w:rsidR="00217965" w:rsidRPr="006D4DA0">
        <w:t>приказ</w:t>
      </w:r>
      <w:r w:rsidR="00217965" w:rsidRPr="006D4DA0">
        <w:rPr>
          <w:rStyle w:val="2"/>
        </w:rPr>
        <w:t xml:space="preserve">а </w:t>
      </w:r>
      <w:r w:rsidR="00217965" w:rsidRPr="006D4DA0">
        <w:t>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217965" w:rsidRPr="006D4DA0" w:rsidRDefault="00217965" w:rsidP="006D4DA0">
      <w:pPr>
        <w:pStyle w:val="af2"/>
      </w:pPr>
      <w:r w:rsidRPr="006D4DA0">
        <w:rPr>
          <w:rStyle w:val="2"/>
        </w:rPr>
        <w:t xml:space="preserve">4.18. </w:t>
      </w:r>
      <w:r w:rsidRPr="006D4DA0">
        <w:t>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217965" w:rsidRPr="006D4DA0" w:rsidRDefault="00081CB0" w:rsidP="006D4DA0">
      <w:pPr>
        <w:pStyle w:val="af2"/>
      </w:pPr>
      <w:r w:rsidRPr="006D4DA0">
        <w:t xml:space="preserve">- </w:t>
      </w:r>
      <w:r w:rsidR="00217965" w:rsidRPr="006D4DA0">
        <w:t>безвозмездное оказание образовательных услуг в полном объеме в соответствии с договором;</w:t>
      </w:r>
    </w:p>
    <w:p w:rsidR="00217965" w:rsidRPr="006D4DA0" w:rsidRDefault="00081CB0" w:rsidP="006D4DA0">
      <w:pPr>
        <w:pStyle w:val="af2"/>
      </w:pPr>
      <w:r w:rsidRPr="006D4DA0">
        <w:t xml:space="preserve">- </w:t>
      </w:r>
      <w:r w:rsidR="00217965" w:rsidRPr="006D4DA0">
        <w:t>соответствующее уменьшение стоимости оказанных образовательных услуг;</w:t>
      </w:r>
    </w:p>
    <w:p w:rsidR="00217965" w:rsidRPr="006D4DA0" w:rsidRDefault="00081CB0" w:rsidP="006D4DA0">
      <w:pPr>
        <w:pStyle w:val="af2"/>
      </w:pPr>
      <w:r w:rsidRPr="006D4DA0">
        <w:t xml:space="preserve">- </w:t>
      </w:r>
      <w:r w:rsidR="00217965" w:rsidRPr="006D4DA0">
        <w:t>возмещение понесенных им расходов по устранению недостатков оказанных образовательных услуг своими силами или третьими лицами.</w:t>
      </w:r>
    </w:p>
    <w:p w:rsidR="00217965" w:rsidRPr="006D4DA0" w:rsidRDefault="00217965" w:rsidP="006D4DA0">
      <w:pPr>
        <w:pStyle w:val="af2"/>
      </w:pPr>
      <w:r w:rsidRPr="006D4DA0">
        <w:rPr>
          <w:rStyle w:val="2"/>
        </w:rPr>
        <w:t xml:space="preserve">4.19. </w:t>
      </w:r>
      <w:r w:rsidRPr="006D4DA0">
        <w:t>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217965" w:rsidRPr="006D4DA0" w:rsidRDefault="00217965" w:rsidP="006D4DA0">
      <w:pPr>
        <w:pStyle w:val="af2"/>
      </w:pPr>
      <w:r w:rsidRPr="006D4DA0">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217965" w:rsidRPr="006D4DA0" w:rsidRDefault="00217965" w:rsidP="006D4DA0">
      <w:pPr>
        <w:pStyle w:val="af2"/>
        <w:rPr>
          <w:rStyle w:val="2"/>
        </w:rPr>
      </w:pPr>
      <w:r w:rsidRPr="006D4DA0">
        <w:rPr>
          <w:rStyle w:val="2"/>
        </w:rPr>
        <w:t>4.21. Доходы Учреждения и приобретенное за счет этих доходов имущество поступают в самостоятельное распоряжение Учреждения.</w:t>
      </w:r>
    </w:p>
    <w:p w:rsidR="00217965" w:rsidRPr="006D4DA0" w:rsidRDefault="00217965" w:rsidP="006D4DA0">
      <w:pPr>
        <w:pStyle w:val="af2"/>
        <w:rPr>
          <w:rStyle w:val="2"/>
        </w:rPr>
      </w:pPr>
      <w:r w:rsidRPr="006D4DA0">
        <w:rPr>
          <w:rStyle w:val="2"/>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217965" w:rsidRPr="006D4DA0" w:rsidRDefault="00217965" w:rsidP="006D4DA0">
      <w:pPr>
        <w:pStyle w:val="af2"/>
        <w:rPr>
          <w:rStyle w:val="11"/>
        </w:rPr>
      </w:pPr>
      <w:r w:rsidRPr="006D4DA0">
        <w:rPr>
          <w:rStyle w:val="2"/>
        </w:rPr>
        <w:t xml:space="preserve">4.23. </w:t>
      </w:r>
      <w:r w:rsidRPr="006D4DA0">
        <w:rPr>
          <w:rStyle w:val="11"/>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217965" w:rsidRPr="006D4DA0" w:rsidRDefault="00217965" w:rsidP="006D4DA0">
      <w:pPr>
        <w:pStyle w:val="af2"/>
        <w:rPr>
          <w:rStyle w:val="2"/>
        </w:rPr>
      </w:pPr>
      <w:r w:rsidRPr="006D4DA0">
        <w:rPr>
          <w:rStyle w:val="2"/>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217965" w:rsidRPr="006D4DA0" w:rsidRDefault="00217965" w:rsidP="006D4DA0">
      <w:pPr>
        <w:pStyle w:val="af2"/>
      </w:pPr>
      <w:r w:rsidRPr="006D4DA0">
        <w:t xml:space="preserve">Не использованные в текущем финансовом году остатки средств, предоставленных Учреждению в виде субсидий из  бюджета на иные цели, а также </w:t>
      </w:r>
      <w:r w:rsidRPr="006D4DA0">
        <w:lastRenderedPageBreak/>
        <w:t>бюджетные инвестиции подлежат возврату в  бюджет.</w:t>
      </w:r>
    </w:p>
    <w:p w:rsidR="00217965" w:rsidRPr="006D4DA0" w:rsidRDefault="00217965" w:rsidP="006D4DA0">
      <w:pPr>
        <w:pStyle w:val="af2"/>
        <w:rPr>
          <w:rStyle w:val="2"/>
        </w:rPr>
      </w:pPr>
      <w:r w:rsidRPr="006D4DA0">
        <w:t>4.</w:t>
      </w:r>
      <w:r w:rsidRPr="006D4DA0">
        <w:rPr>
          <w:rStyle w:val="2"/>
        </w:rPr>
        <w:t>25</w:t>
      </w:r>
      <w:r w:rsidRPr="006D4DA0">
        <w:t xml:space="preserve">. </w:t>
      </w:r>
      <w:r w:rsidRPr="006D4DA0">
        <w:rPr>
          <w:rStyle w:val="2"/>
        </w:rPr>
        <w:t>Учреждение не вправе размещать денежные средства на депозитах в кредитных организациях, а также совершать сделки с ценными бумагами.</w:t>
      </w:r>
    </w:p>
    <w:p w:rsidR="00217965" w:rsidRPr="006D4DA0" w:rsidRDefault="00081CB0" w:rsidP="006D4DA0">
      <w:pPr>
        <w:pStyle w:val="af2"/>
        <w:rPr>
          <w:rStyle w:val="11"/>
        </w:rPr>
      </w:pPr>
      <w:r w:rsidRPr="006D4DA0">
        <w:rPr>
          <w:rStyle w:val="2"/>
        </w:rPr>
        <w:t>4</w:t>
      </w:r>
      <w:r w:rsidR="00217965" w:rsidRPr="006D4DA0">
        <w:rPr>
          <w:rStyle w:val="2"/>
        </w:rPr>
        <w:t xml:space="preserve">.26. </w:t>
      </w:r>
      <w:r w:rsidR="00217965" w:rsidRPr="006D4DA0">
        <w:rPr>
          <w:rStyle w:val="11"/>
        </w:rPr>
        <w:t>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217965" w:rsidRPr="006D4DA0" w:rsidRDefault="00217965" w:rsidP="006D4DA0">
      <w:pPr>
        <w:pStyle w:val="af2"/>
      </w:pPr>
    </w:p>
    <w:p w:rsidR="00217965" w:rsidRPr="006D4DA0" w:rsidRDefault="00217965" w:rsidP="006D4DA0">
      <w:pPr>
        <w:pStyle w:val="af2"/>
        <w:jc w:val="center"/>
        <w:rPr>
          <w:rStyle w:val="2"/>
          <w:b/>
        </w:rPr>
      </w:pPr>
      <w:r w:rsidRPr="006D4DA0">
        <w:rPr>
          <w:rStyle w:val="2"/>
          <w:b/>
        </w:rPr>
        <w:t>5. Организация деятельности Учреждения</w:t>
      </w:r>
    </w:p>
    <w:p w:rsidR="00217965" w:rsidRPr="006D4DA0" w:rsidRDefault="00217965" w:rsidP="006D4DA0">
      <w:pPr>
        <w:pStyle w:val="af2"/>
      </w:pPr>
    </w:p>
    <w:p w:rsidR="00217965" w:rsidRPr="006D4DA0" w:rsidRDefault="00217965" w:rsidP="006D4DA0">
      <w:pPr>
        <w:pStyle w:val="af2"/>
        <w:rPr>
          <w:rStyle w:val="2"/>
        </w:rPr>
      </w:pPr>
      <w:r w:rsidRPr="006D4DA0">
        <w:rPr>
          <w:rStyle w:val="2"/>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217965" w:rsidRPr="006D4DA0" w:rsidRDefault="00217965" w:rsidP="006D4DA0">
      <w:pPr>
        <w:pStyle w:val="af2"/>
        <w:rPr>
          <w:rStyle w:val="2"/>
        </w:rPr>
      </w:pPr>
      <w:r w:rsidRPr="006D4DA0">
        <w:rPr>
          <w:rStyle w:val="2"/>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217965" w:rsidRPr="006D4DA0" w:rsidRDefault="00217965" w:rsidP="006D4DA0">
      <w:pPr>
        <w:pStyle w:val="af2"/>
        <w:rPr>
          <w:rStyle w:val="2"/>
        </w:rPr>
      </w:pPr>
      <w:r w:rsidRPr="006D4DA0">
        <w:rPr>
          <w:rStyle w:val="2"/>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217965" w:rsidRPr="006D4DA0" w:rsidRDefault="00217965" w:rsidP="006D4DA0">
      <w:pPr>
        <w:pStyle w:val="af2"/>
        <w:rPr>
          <w:rStyle w:val="2"/>
        </w:rPr>
      </w:pPr>
      <w:r w:rsidRPr="006D4DA0">
        <w:rPr>
          <w:rStyle w:val="2"/>
        </w:rPr>
        <w:t>5.4. К компетенции Учреждения относятся:</w:t>
      </w:r>
    </w:p>
    <w:p w:rsidR="00217965" w:rsidRPr="006D4DA0" w:rsidRDefault="00217965" w:rsidP="006D4DA0">
      <w:pPr>
        <w:pStyle w:val="af2"/>
      </w:pPr>
      <w:r w:rsidRPr="006D4DA0">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217965" w:rsidRPr="006D4DA0" w:rsidRDefault="00217965" w:rsidP="006D4DA0">
      <w:pPr>
        <w:pStyle w:val="af2"/>
      </w:pPr>
      <w:r w:rsidRPr="006D4DA0">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217965" w:rsidRPr="006D4DA0" w:rsidRDefault="00217965" w:rsidP="006D4DA0">
      <w:pPr>
        <w:pStyle w:val="af2"/>
        <w:rPr>
          <w:rStyle w:val="2"/>
        </w:rPr>
      </w:pPr>
      <w:r w:rsidRPr="006D4DA0">
        <w:rPr>
          <w:rStyle w:val="2"/>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217965" w:rsidRPr="006D4DA0" w:rsidRDefault="00217965" w:rsidP="006D4DA0">
      <w:pPr>
        <w:pStyle w:val="af2"/>
      </w:pPr>
      <w:r w:rsidRPr="006D4DA0">
        <w:t>- подбор, прием на работу и расстановка кадров, ответственность за уровень их квалификации;</w:t>
      </w:r>
    </w:p>
    <w:p w:rsidR="00217965" w:rsidRPr="006D4DA0" w:rsidRDefault="00217965" w:rsidP="006D4DA0">
      <w:pPr>
        <w:pStyle w:val="af2"/>
      </w:pPr>
      <w:r w:rsidRPr="006D4DA0">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217965" w:rsidRPr="006D4DA0" w:rsidRDefault="00217965" w:rsidP="006D4DA0">
      <w:pPr>
        <w:pStyle w:val="af2"/>
      </w:pPr>
      <w:r w:rsidRPr="006D4DA0">
        <w:t>- разработка и утверждение образовательных программ и учебных планов;</w:t>
      </w:r>
    </w:p>
    <w:p w:rsidR="00217965" w:rsidRPr="006D4DA0" w:rsidRDefault="00217965" w:rsidP="006D4DA0">
      <w:pPr>
        <w:pStyle w:val="af2"/>
      </w:pPr>
      <w:r w:rsidRPr="006D4DA0">
        <w:t>- разработка и утверждение рабочих программ учебных курсов, предметов, дисциплин (модулей);</w:t>
      </w:r>
    </w:p>
    <w:p w:rsidR="00217965" w:rsidRPr="006D4DA0" w:rsidRDefault="00217965" w:rsidP="006D4DA0">
      <w:pPr>
        <w:pStyle w:val="af2"/>
        <w:rPr>
          <w:rStyle w:val="2"/>
        </w:rPr>
      </w:pPr>
      <w:r w:rsidRPr="006D4DA0">
        <w:rPr>
          <w:rStyle w:val="2"/>
        </w:rPr>
        <w:t xml:space="preserve">- разработка и утверждение по согласованию с Управлением образования  годовых календарных учебных графиков (годовой календарный учебный график </w:t>
      </w:r>
      <w:r w:rsidRPr="006D4DA0">
        <w:rPr>
          <w:rStyle w:val="2"/>
        </w:rPr>
        <w:lastRenderedPageBreak/>
        <w:t>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217965" w:rsidRPr="006D4DA0" w:rsidRDefault="00217965" w:rsidP="006D4DA0">
      <w:pPr>
        <w:pStyle w:val="af2"/>
      </w:pPr>
      <w:r w:rsidRPr="006D4DA0">
        <w:t>- по согласованию с Управлением образования, установление структуры управления деятельностью Учреждения, штатного расписания, распределение должностных обязанностей;</w:t>
      </w:r>
    </w:p>
    <w:p w:rsidR="00217965" w:rsidRPr="006D4DA0" w:rsidRDefault="00217965" w:rsidP="006D4DA0">
      <w:pPr>
        <w:pStyle w:val="af2"/>
        <w:rPr>
          <w:rStyle w:val="2"/>
        </w:rPr>
      </w:pPr>
      <w:r w:rsidRPr="006D4DA0">
        <w:rPr>
          <w:rStyle w:val="2"/>
        </w:rPr>
        <w:t>- разработка и принятие устава коллективом Учреждения для внесения его на утверждение Учредителю;</w:t>
      </w:r>
    </w:p>
    <w:p w:rsidR="00217965" w:rsidRPr="006D4DA0" w:rsidRDefault="00217965" w:rsidP="006D4DA0">
      <w:pPr>
        <w:pStyle w:val="af2"/>
      </w:pPr>
      <w:r w:rsidRPr="006D4DA0">
        <w:t>- разработка и принятие правил внутреннего распорядка Учреждения, иных локальных актов;</w:t>
      </w:r>
    </w:p>
    <w:p w:rsidR="00217965" w:rsidRPr="006D4DA0" w:rsidRDefault="00217965" w:rsidP="006D4DA0">
      <w:pPr>
        <w:pStyle w:val="af2"/>
      </w:pPr>
      <w:r w:rsidRPr="006D4DA0">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217965" w:rsidRPr="006D4DA0" w:rsidRDefault="00217965" w:rsidP="006D4DA0">
      <w:pPr>
        <w:pStyle w:val="af2"/>
      </w:pPr>
      <w:r w:rsidRPr="006D4DA0">
        <w:t>- создание в Учреждении необходимых условий для  охраны и укрепления здоровья обучающихся и работников Учреждения;</w:t>
      </w:r>
    </w:p>
    <w:p w:rsidR="00217965" w:rsidRPr="006D4DA0" w:rsidRDefault="00217965" w:rsidP="006D4DA0">
      <w:pPr>
        <w:pStyle w:val="af2"/>
      </w:pPr>
      <w:r w:rsidRPr="006D4DA0">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217965" w:rsidRPr="006D4DA0" w:rsidRDefault="00217965" w:rsidP="006D4DA0">
      <w:pPr>
        <w:pStyle w:val="af2"/>
      </w:pPr>
      <w:r w:rsidRPr="006D4DA0">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217965" w:rsidRPr="006D4DA0" w:rsidRDefault="00217965" w:rsidP="006D4DA0">
      <w:pPr>
        <w:pStyle w:val="af2"/>
      </w:pPr>
      <w:r w:rsidRPr="006D4DA0">
        <w:t>- содействие деятельности учительских (педагогических) организаций (объединений) и методических объединений;</w:t>
      </w:r>
    </w:p>
    <w:p w:rsidR="00217965" w:rsidRPr="006D4DA0" w:rsidRDefault="00217965" w:rsidP="006D4DA0">
      <w:pPr>
        <w:pStyle w:val="af2"/>
      </w:pPr>
      <w:r w:rsidRPr="006D4DA0">
        <w:t>- координация в Учреждении деятельности общественных (в том числе детских и молодежных) организаций (объединений), не запрещенной законом;</w:t>
      </w:r>
    </w:p>
    <w:p w:rsidR="00217965" w:rsidRPr="006D4DA0" w:rsidRDefault="00217965" w:rsidP="006D4DA0">
      <w:pPr>
        <w:pStyle w:val="af2"/>
      </w:pPr>
      <w:r w:rsidRPr="006D4DA0">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217965" w:rsidRPr="006D4DA0" w:rsidRDefault="00217965" w:rsidP="006D4DA0">
      <w:pPr>
        <w:pStyle w:val="af2"/>
      </w:pPr>
      <w:r w:rsidRPr="006D4DA0">
        <w:t>- обеспечение создания и ведения официального сайта Учреждения в сети Интернет;</w:t>
      </w:r>
    </w:p>
    <w:p w:rsidR="00217965" w:rsidRPr="006D4DA0" w:rsidRDefault="00217965" w:rsidP="006D4DA0">
      <w:pPr>
        <w:pStyle w:val="af2"/>
      </w:pPr>
      <w:r w:rsidRPr="006D4DA0">
        <w:t>- обеспечение функционирования системы внутреннего мониторинга качества образования в Учреждении;</w:t>
      </w:r>
    </w:p>
    <w:p w:rsidR="00217965" w:rsidRPr="006D4DA0" w:rsidRDefault="00217965" w:rsidP="006D4DA0">
      <w:pPr>
        <w:pStyle w:val="af2"/>
      </w:pPr>
      <w:r w:rsidRPr="006D4DA0">
        <w:t>- осуществление иной деятельности, не запрещенной законодательством Российской Федерации и предусмотренной уставом Учреждения.</w:t>
      </w:r>
    </w:p>
    <w:p w:rsidR="00217965" w:rsidRPr="006D4DA0" w:rsidRDefault="00217965" w:rsidP="006D4DA0">
      <w:pPr>
        <w:pStyle w:val="af2"/>
        <w:rPr>
          <w:rStyle w:val="2"/>
        </w:rPr>
      </w:pPr>
      <w:r w:rsidRPr="006D4DA0">
        <w:rPr>
          <w:rStyle w:val="2"/>
        </w:rPr>
        <w:t>5.5. Учреждение имеет право:</w:t>
      </w:r>
    </w:p>
    <w:p w:rsidR="00217965" w:rsidRPr="006D4DA0" w:rsidRDefault="00217965" w:rsidP="006D4DA0">
      <w:pPr>
        <w:pStyle w:val="af2"/>
        <w:rPr>
          <w:rStyle w:val="2"/>
        </w:rPr>
      </w:pPr>
      <w:r w:rsidRPr="006D4DA0">
        <w:rPr>
          <w:rStyle w:val="2"/>
        </w:rPr>
        <w:t xml:space="preserve">- заключать гражданско-правовые договоры на поставку товаров, выполнение работ, оказание услуг для своих нужд в порядке, установленном Федеральным </w:t>
      </w:r>
      <w:r w:rsidRPr="006D4DA0">
        <w:t>законом</w:t>
      </w:r>
      <w:r w:rsidRPr="006D4DA0">
        <w:rPr>
          <w:rStyle w:val="2"/>
        </w:rPr>
        <w:t xml:space="preserve"> от 21.07.2005 </w:t>
      </w:r>
      <w:r w:rsidR="003F3600" w:rsidRPr="006D4DA0">
        <w:rPr>
          <w:rStyle w:val="2"/>
        </w:rPr>
        <w:t>№</w:t>
      </w:r>
      <w:r w:rsidRPr="006D4DA0">
        <w:rPr>
          <w:rStyle w:val="2"/>
        </w:rPr>
        <w:t xml:space="preserve">94-ФЗ </w:t>
      </w:r>
      <w:r w:rsidR="003F3600" w:rsidRPr="006D4DA0">
        <w:rPr>
          <w:rStyle w:val="2"/>
        </w:rPr>
        <w:t>«</w:t>
      </w:r>
      <w:r w:rsidRPr="006D4DA0">
        <w:rPr>
          <w:rStyle w:val="2"/>
        </w:rPr>
        <w:t xml:space="preserve">О размещении заказов на поставки товаров, выполнение работ, оказание услуг для государственных и муниципальных </w:t>
      </w:r>
      <w:r w:rsidRPr="006D4DA0">
        <w:rPr>
          <w:rStyle w:val="2"/>
        </w:rPr>
        <w:lastRenderedPageBreak/>
        <w:t>нужд</w:t>
      </w:r>
      <w:r w:rsidR="003F3600" w:rsidRPr="006D4DA0">
        <w:rPr>
          <w:rStyle w:val="2"/>
        </w:rPr>
        <w:t>»</w:t>
      </w:r>
      <w:r w:rsidRPr="006D4DA0">
        <w:rPr>
          <w:rStyle w:val="2"/>
        </w:rPr>
        <w:t>;</w:t>
      </w:r>
    </w:p>
    <w:p w:rsidR="00217965" w:rsidRPr="006D4DA0" w:rsidRDefault="00217965" w:rsidP="006D4DA0">
      <w:pPr>
        <w:pStyle w:val="af2"/>
      </w:pPr>
      <w:r w:rsidRPr="006D4DA0">
        <w:t>- приобретать или арендовать недвижимое и движимое имущество за счет имеющихся у него денежных средств;</w:t>
      </w:r>
    </w:p>
    <w:p w:rsidR="00217965" w:rsidRPr="006D4DA0" w:rsidRDefault="00217965" w:rsidP="006D4DA0">
      <w:pPr>
        <w:pStyle w:val="af2"/>
        <w:rPr>
          <w:rStyle w:val="2"/>
        </w:rPr>
      </w:pPr>
      <w:r w:rsidRPr="006D4DA0">
        <w:rPr>
          <w:rStyle w:val="2"/>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217965" w:rsidRPr="006D4DA0" w:rsidRDefault="00217965" w:rsidP="006D4DA0">
      <w:pPr>
        <w:pStyle w:val="af2"/>
        <w:rPr>
          <w:rStyle w:val="2"/>
        </w:rPr>
      </w:pPr>
      <w:r w:rsidRPr="006D4DA0">
        <w:rPr>
          <w:rStyle w:val="2"/>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217965" w:rsidRPr="006D4DA0" w:rsidRDefault="00217965" w:rsidP="006D4DA0">
      <w:pPr>
        <w:pStyle w:val="af2"/>
      </w:pPr>
      <w:r w:rsidRPr="006D4DA0">
        <w:t>- вступать в союзы и ассоциации некоммерческих организаций в порядке и на условиях, установленных законодательством Российской Федерации.</w:t>
      </w:r>
    </w:p>
    <w:p w:rsidR="00217965" w:rsidRPr="006D4DA0" w:rsidRDefault="00217965" w:rsidP="006D4DA0">
      <w:pPr>
        <w:pStyle w:val="af2"/>
        <w:rPr>
          <w:rStyle w:val="2"/>
        </w:rPr>
      </w:pPr>
      <w:r w:rsidRPr="006D4DA0">
        <w:rPr>
          <w:rStyle w:val="2"/>
        </w:rPr>
        <w:t>5.6. Учреждение обязано:</w:t>
      </w:r>
    </w:p>
    <w:p w:rsidR="00217965" w:rsidRPr="006D4DA0" w:rsidRDefault="00217965" w:rsidP="006D4DA0">
      <w:pPr>
        <w:pStyle w:val="af2"/>
      </w:pPr>
      <w:r w:rsidRPr="006D4DA0">
        <w:t>- в полном объеме выполнять установленное муниципальное задание;</w:t>
      </w:r>
    </w:p>
    <w:p w:rsidR="00217965" w:rsidRPr="006D4DA0" w:rsidRDefault="00217965" w:rsidP="006D4DA0">
      <w:pPr>
        <w:pStyle w:val="af2"/>
        <w:rPr>
          <w:rStyle w:val="2"/>
          <w:bCs/>
        </w:rPr>
      </w:pPr>
      <w:r w:rsidRPr="006D4DA0">
        <w:rPr>
          <w:rStyle w:val="2"/>
          <w:bCs/>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217965" w:rsidRPr="006D4DA0" w:rsidRDefault="00217965" w:rsidP="006D4DA0">
      <w:pPr>
        <w:pStyle w:val="af2"/>
        <w:rPr>
          <w:rStyle w:val="2"/>
          <w:bCs/>
        </w:rPr>
      </w:pPr>
      <w:r w:rsidRPr="006D4DA0">
        <w:rPr>
          <w:rStyle w:val="2"/>
          <w:bCs/>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217965" w:rsidRPr="006D4DA0" w:rsidRDefault="00217965" w:rsidP="006D4DA0">
      <w:pPr>
        <w:pStyle w:val="af2"/>
      </w:pPr>
      <w:r w:rsidRPr="006D4DA0">
        <w:t>- представлять  бухгалтерскую, статистическую и иную отчетность Учреждения в порядке, установленном законодательством Российской Федерации;</w:t>
      </w:r>
    </w:p>
    <w:p w:rsidR="00217965" w:rsidRPr="006D4DA0" w:rsidRDefault="00217965" w:rsidP="006D4DA0">
      <w:pPr>
        <w:pStyle w:val="af2"/>
        <w:rPr>
          <w:rStyle w:val="2"/>
        </w:rPr>
      </w:pPr>
      <w:r w:rsidRPr="006D4DA0">
        <w:rPr>
          <w:rStyle w:val="2"/>
        </w:rPr>
        <w:t>- представлять Учредителю   карту учета муниципального имущества установленной формы по состоянию на начало очередного года;</w:t>
      </w:r>
    </w:p>
    <w:p w:rsidR="00217965" w:rsidRPr="006D4DA0" w:rsidRDefault="00217965" w:rsidP="006D4DA0">
      <w:pPr>
        <w:pStyle w:val="af2"/>
      </w:pPr>
      <w:r w:rsidRPr="006D4DA0">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217965" w:rsidRPr="006D4DA0" w:rsidRDefault="00217965" w:rsidP="006D4DA0">
      <w:pPr>
        <w:pStyle w:val="af2"/>
      </w:pPr>
      <w:r w:rsidRPr="006D4DA0">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217965" w:rsidRPr="006D4DA0" w:rsidRDefault="00217965" w:rsidP="006D4DA0">
      <w:pPr>
        <w:pStyle w:val="af2"/>
      </w:pPr>
      <w:r w:rsidRPr="006D4DA0">
        <w:t>- обеспечивать выполнение мероприятий по энергосбережению, гражданской обороне, противопожарной безопасности и мобилизационной подготовке;</w:t>
      </w:r>
    </w:p>
    <w:p w:rsidR="00217965" w:rsidRPr="006D4DA0" w:rsidRDefault="00217965" w:rsidP="006D4DA0">
      <w:pPr>
        <w:pStyle w:val="af2"/>
      </w:pPr>
      <w:r w:rsidRPr="006D4DA0">
        <w:t>- обеспечивать защиту информации конфиденциального характера (включая персональные данные);</w:t>
      </w:r>
    </w:p>
    <w:p w:rsidR="00217965" w:rsidRPr="006D4DA0" w:rsidRDefault="00217965" w:rsidP="006D4DA0">
      <w:pPr>
        <w:pStyle w:val="af2"/>
      </w:pPr>
      <w:r w:rsidRPr="006D4DA0">
        <w:t xml:space="preserve">- обеспечивать учет, сохранность и использование архивных документов (постоянного хранения и по личному составу), в том числе выдачу архивных </w:t>
      </w:r>
      <w:r w:rsidRPr="006D4DA0">
        <w:lastRenderedPageBreak/>
        <w:t>документов, связанных с социальной защитой граждан, и своевременную передачу их на хранение в архивное учреждение города;</w:t>
      </w:r>
    </w:p>
    <w:p w:rsidR="00217965" w:rsidRPr="006D4DA0" w:rsidRDefault="00217965" w:rsidP="006D4DA0">
      <w:pPr>
        <w:pStyle w:val="af2"/>
      </w:pPr>
      <w:r w:rsidRPr="006D4DA0">
        <w:t>- обеспечивать организацию и ведение делопроизводства Учреждения;</w:t>
      </w:r>
    </w:p>
    <w:p w:rsidR="00217965" w:rsidRPr="006D4DA0" w:rsidRDefault="00217965" w:rsidP="006D4DA0">
      <w:pPr>
        <w:pStyle w:val="af2"/>
        <w:rPr>
          <w:rStyle w:val="2"/>
        </w:rPr>
      </w:pPr>
      <w:r w:rsidRPr="006D4DA0">
        <w:rPr>
          <w:rStyle w:val="2"/>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217965" w:rsidRPr="006D4DA0" w:rsidRDefault="00217965" w:rsidP="006D4DA0">
      <w:pPr>
        <w:pStyle w:val="af2"/>
        <w:rPr>
          <w:rStyle w:val="2"/>
          <w:bCs/>
        </w:rPr>
      </w:pPr>
      <w:r w:rsidRPr="006D4DA0">
        <w:rPr>
          <w:rStyle w:val="2"/>
          <w:bCs/>
        </w:rPr>
        <w:t xml:space="preserve">- обеспечивать открытость и доступность документов, предусмотренных пунктом 3.3 </w:t>
      </w:r>
      <w:r w:rsidRPr="006D4DA0">
        <w:t>статьи 32</w:t>
      </w:r>
      <w:r w:rsidRPr="006D4DA0">
        <w:rPr>
          <w:rStyle w:val="2"/>
          <w:bCs/>
        </w:rPr>
        <w:t xml:space="preserve"> Федерального закона от 12.01.1996 </w:t>
      </w:r>
      <w:r w:rsidR="003F3600" w:rsidRPr="006D4DA0">
        <w:rPr>
          <w:rStyle w:val="2"/>
          <w:bCs/>
        </w:rPr>
        <w:t>№</w:t>
      </w:r>
      <w:r w:rsidRPr="006D4DA0">
        <w:rPr>
          <w:rStyle w:val="2"/>
          <w:bCs/>
        </w:rPr>
        <w:t xml:space="preserve">7-ФЗ </w:t>
      </w:r>
      <w:r w:rsidR="003F3600" w:rsidRPr="006D4DA0">
        <w:rPr>
          <w:rStyle w:val="2"/>
          <w:bCs/>
        </w:rPr>
        <w:t>«</w:t>
      </w:r>
      <w:r w:rsidRPr="006D4DA0">
        <w:rPr>
          <w:rStyle w:val="2"/>
          <w:bCs/>
        </w:rPr>
        <w:t>О некоммерческих организациях</w:t>
      </w:r>
      <w:r w:rsidR="003F3600" w:rsidRPr="006D4DA0">
        <w:rPr>
          <w:rStyle w:val="2"/>
          <w:bCs/>
        </w:rPr>
        <w:t>»</w:t>
      </w:r>
      <w:r w:rsidRPr="006D4DA0">
        <w:rPr>
          <w:rStyle w:val="2"/>
          <w:bCs/>
        </w:rPr>
        <w:t>, с учетом требований законодательства Российской Федерации о защите государственной тайны.</w:t>
      </w:r>
    </w:p>
    <w:p w:rsidR="00217965" w:rsidRPr="006D4DA0" w:rsidRDefault="00217965" w:rsidP="006D4DA0">
      <w:pPr>
        <w:pStyle w:val="af2"/>
        <w:rPr>
          <w:rStyle w:val="2"/>
        </w:rPr>
      </w:pPr>
      <w:r w:rsidRPr="006D4DA0">
        <w:rPr>
          <w:rStyle w:val="2"/>
        </w:rPr>
        <w:t>5.7. Учреждение несет в установленном законодательством Российской Федерации порядке ответственность за:</w:t>
      </w:r>
    </w:p>
    <w:p w:rsidR="00217965" w:rsidRPr="006D4DA0" w:rsidRDefault="00217965" w:rsidP="006D4DA0">
      <w:pPr>
        <w:pStyle w:val="af2"/>
      </w:pPr>
      <w:r w:rsidRPr="006D4DA0">
        <w:t>- невыполнение функций, отнесенных к его компетенции;</w:t>
      </w:r>
    </w:p>
    <w:p w:rsidR="00217965" w:rsidRPr="006D4DA0" w:rsidRDefault="00217965" w:rsidP="006D4DA0">
      <w:pPr>
        <w:pStyle w:val="af2"/>
      </w:pPr>
      <w:r w:rsidRPr="006D4DA0">
        <w:t>- реализацию не в полном объеме образовательных программ в соответствии с учебным планом и графиком учебного процесса;</w:t>
      </w:r>
    </w:p>
    <w:p w:rsidR="00217965" w:rsidRPr="006D4DA0" w:rsidRDefault="00217965" w:rsidP="006D4DA0">
      <w:pPr>
        <w:pStyle w:val="af2"/>
      </w:pPr>
      <w:r w:rsidRPr="006D4DA0">
        <w:t>- качество образования своих выпускников;</w:t>
      </w:r>
    </w:p>
    <w:p w:rsidR="00217965" w:rsidRPr="006D4DA0" w:rsidRDefault="00217965" w:rsidP="006D4DA0">
      <w:pPr>
        <w:pStyle w:val="af2"/>
      </w:pPr>
      <w:r w:rsidRPr="006D4DA0">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217965" w:rsidRPr="006D4DA0" w:rsidRDefault="00217965" w:rsidP="006D4DA0">
      <w:pPr>
        <w:pStyle w:val="af2"/>
      </w:pPr>
      <w:r w:rsidRPr="006D4DA0">
        <w:t>- жизнь и здоровье обучающихся и работников Учреждения во время образовательного процесса;</w:t>
      </w:r>
    </w:p>
    <w:p w:rsidR="00217965" w:rsidRPr="006D4DA0" w:rsidRDefault="00217965" w:rsidP="006D4DA0">
      <w:pPr>
        <w:pStyle w:val="af2"/>
      </w:pPr>
      <w:r w:rsidRPr="006D4DA0">
        <w:t>- нарушение прав и свобод обучающихся и работников Учреждения;</w:t>
      </w:r>
    </w:p>
    <w:p w:rsidR="00217965" w:rsidRPr="006D4DA0" w:rsidRDefault="00217965" w:rsidP="006D4DA0">
      <w:pPr>
        <w:pStyle w:val="af2"/>
      </w:pPr>
      <w:r w:rsidRPr="006D4DA0">
        <w:t>- иные действия, предусмотренные законодательством Российской Федерации.</w:t>
      </w:r>
    </w:p>
    <w:p w:rsidR="00217965" w:rsidRPr="006D4DA0" w:rsidRDefault="00217965" w:rsidP="006D4DA0">
      <w:pPr>
        <w:pStyle w:val="af2"/>
        <w:rPr>
          <w:rStyle w:val="2"/>
        </w:rPr>
      </w:pPr>
      <w:r w:rsidRPr="006D4DA0">
        <w:rPr>
          <w:rStyle w:val="2"/>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217965" w:rsidRPr="006D4DA0" w:rsidRDefault="00217965" w:rsidP="006D4DA0">
      <w:pPr>
        <w:pStyle w:val="af2"/>
        <w:rPr>
          <w:rStyle w:val="2"/>
        </w:rPr>
      </w:pPr>
      <w:r w:rsidRPr="006D4DA0">
        <w:rPr>
          <w:rStyle w:val="2"/>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217965" w:rsidRPr="006D4DA0" w:rsidRDefault="00217965" w:rsidP="006D4DA0">
      <w:pPr>
        <w:pStyle w:val="af2"/>
        <w:rPr>
          <w:rStyle w:val="2"/>
        </w:rPr>
      </w:pPr>
      <w:r w:rsidRPr="006D4DA0">
        <w:rPr>
          <w:rStyle w:val="2"/>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217965" w:rsidRPr="006D4DA0" w:rsidRDefault="00217965" w:rsidP="006D4DA0">
      <w:pPr>
        <w:pStyle w:val="af2"/>
      </w:pPr>
      <w:r w:rsidRPr="006D4DA0">
        <w:t>Учреждение предоставляет соответствующее помещение для работы медицинских работников.</w:t>
      </w:r>
    </w:p>
    <w:p w:rsidR="00217965" w:rsidRPr="006D4DA0" w:rsidRDefault="00217965" w:rsidP="006D4DA0">
      <w:pPr>
        <w:pStyle w:val="af2"/>
        <w:rPr>
          <w:rStyle w:val="2"/>
        </w:rPr>
      </w:pPr>
      <w:r w:rsidRPr="006D4DA0">
        <w:rPr>
          <w:rStyle w:val="2"/>
        </w:rPr>
        <w:t xml:space="preserve">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w:t>
      </w:r>
      <w:r w:rsidRPr="006D4DA0">
        <w:rPr>
          <w:rStyle w:val="2"/>
        </w:rPr>
        <w:lastRenderedPageBreak/>
        <w:t>здравоохранения, органов исполнительной власти субъекта Российской Федерации и органа местного самоуправления, а также уставом Учреждения.</w:t>
      </w:r>
    </w:p>
    <w:p w:rsidR="00217965" w:rsidRPr="006D4DA0" w:rsidRDefault="00217965" w:rsidP="006D4DA0">
      <w:pPr>
        <w:pStyle w:val="af2"/>
        <w:rPr>
          <w:rStyle w:val="2"/>
        </w:rPr>
      </w:pPr>
      <w:r w:rsidRPr="006D4DA0">
        <w:rPr>
          <w:rStyle w:val="2"/>
        </w:rPr>
        <w:t>5.12. Основной целью медицинской деятельности Учреждения являются охрана жизни, сохранение и укрепление здоровья обучающихся.</w:t>
      </w:r>
    </w:p>
    <w:p w:rsidR="00217965" w:rsidRPr="006D4DA0" w:rsidRDefault="00217965" w:rsidP="006D4DA0">
      <w:pPr>
        <w:pStyle w:val="af2"/>
        <w:rPr>
          <w:rStyle w:val="2"/>
        </w:rPr>
      </w:pPr>
      <w:r w:rsidRPr="006D4DA0">
        <w:rPr>
          <w:rStyle w:val="2"/>
        </w:rPr>
        <w:t>5.13. Основной задачей медицинской деятельности Учреждения является оказание обучающимся квалифицированной медицинской помощи.</w:t>
      </w:r>
    </w:p>
    <w:p w:rsidR="00217965" w:rsidRPr="006D4DA0" w:rsidRDefault="00217965" w:rsidP="006D4DA0">
      <w:pPr>
        <w:pStyle w:val="af2"/>
        <w:rPr>
          <w:rStyle w:val="2"/>
        </w:rPr>
      </w:pPr>
      <w:r w:rsidRPr="006D4DA0">
        <w:rPr>
          <w:rStyle w:val="2"/>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217965" w:rsidRPr="006D4DA0" w:rsidRDefault="00217965" w:rsidP="006D4DA0">
      <w:pPr>
        <w:pStyle w:val="af2"/>
        <w:rPr>
          <w:rStyle w:val="2"/>
        </w:rPr>
      </w:pPr>
      <w:r w:rsidRPr="006D4DA0">
        <w:rPr>
          <w:rStyle w:val="2"/>
        </w:rPr>
        <w:t>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w:t>
      </w:r>
    </w:p>
    <w:p w:rsidR="00217965" w:rsidRPr="006D4DA0" w:rsidRDefault="00217965" w:rsidP="006D4DA0">
      <w:pPr>
        <w:pStyle w:val="af2"/>
        <w:rPr>
          <w:rStyle w:val="2"/>
        </w:rPr>
      </w:pPr>
      <w:r w:rsidRPr="006D4DA0">
        <w:rPr>
          <w:rStyle w:val="2"/>
        </w:rPr>
        <w:t xml:space="preserve">5.16. Организация питания в Учреждении возлагается на Учреждение и осуществляется в соответствии с Федеральным </w:t>
      </w:r>
      <w:r w:rsidRPr="006D4DA0">
        <w:t>законом</w:t>
      </w:r>
      <w:r w:rsidRPr="006D4DA0">
        <w:rPr>
          <w:rStyle w:val="2"/>
        </w:rPr>
        <w:t xml:space="preserve"> </w:t>
      </w:r>
      <w:r w:rsidR="003F3600" w:rsidRPr="006D4DA0">
        <w:rPr>
          <w:rStyle w:val="2"/>
        </w:rPr>
        <w:t>«</w:t>
      </w:r>
      <w:r w:rsidRPr="006D4DA0">
        <w:rPr>
          <w:rStyle w:val="2"/>
        </w:rPr>
        <w:t>О размещении заказов на поставки товаров, выполнение работ, оказание услуг для государственных и муниципальных нужд</w:t>
      </w:r>
      <w:r w:rsidR="003F3600" w:rsidRPr="006D4DA0">
        <w:rPr>
          <w:rStyle w:val="2"/>
        </w:rPr>
        <w:t>»</w:t>
      </w:r>
      <w:r w:rsidRPr="006D4DA0">
        <w:rPr>
          <w:rStyle w:val="2"/>
        </w:rPr>
        <w:t>.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217965" w:rsidRPr="006D4DA0" w:rsidRDefault="00217965" w:rsidP="006D4DA0">
      <w:pPr>
        <w:pStyle w:val="af2"/>
        <w:rPr>
          <w:rStyle w:val="2"/>
        </w:rPr>
      </w:pPr>
      <w:r w:rsidRPr="006D4DA0">
        <w:rPr>
          <w:rStyle w:val="2"/>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217965" w:rsidRPr="006D4DA0" w:rsidRDefault="00217965" w:rsidP="006D4DA0">
      <w:pPr>
        <w:pStyle w:val="af2"/>
      </w:pPr>
    </w:p>
    <w:p w:rsidR="00217965" w:rsidRPr="006D4DA0" w:rsidRDefault="00217965" w:rsidP="006D4DA0">
      <w:pPr>
        <w:pStyle w:val="af2"/>
        <w:jc w:val="center"/>
        <w:rPr>
          <w:rStyle w:val="2"/>
          <w:b/>
        </w:rPr>
      </w:pPr>
      <w:r w:rsidRPr="006D4DA0">
        <w:rPr>
          <w:rStyle w:val="2"/>
          <w:b/>
        </w:rPr>
        <w:t>6. Управление Учреждением</w:t>
      </w:r>
    </w:p>
    <w:p w:rsidR="00217965" w:rsidRPr="006D4DA0" w:rsidRDefault="00217965" w:rsidP="006D4DA0">
      <w:pPr>
        <w:pStyle w:val="af2"/>
      </w:pPr>
    </w:p>
    <w:p w:rsidR="00217965" w:rsidRPr="006D4DA0" w:rsidRDefault="00217965" w:rsidP="006D4DA0">
      <w:pPr>
        <w:pStyle w:val="af2"/>
        <w:rPr>
          <w:rStyle w:val="2"/>
        </w:rPr>
      </w:pPr>
      <w:r w:rsidRPr="006D4DA0">
        <w:rPr>
          <w:rStyle w:val="2"/>
        </w:rPr>
        <w:t>6.1. Управление Учреждением осуществляется в соответствии с законодательством Российской Федерации и уставом Учреждения.</w:t>
      </w:r>
    </w:p>
    <w:p w:rsidR="00217965" w:rsidRPr="006D4DA0" w:rsidRDefault="00217965" w:rsidP="006D4DA0">
      <w:pPr>
        <w:pStyle w:val="af2"/>
        <w:rPr>
          <w:rStyle w:val="2"/>
        </w:rPr>
      </w:pPr>
      <w:r w:rsidRPr="006D4DA0">
        <w:rPr>
          <w:rStyle w:val="2"/>
        </w:rPr>
        <w:t>6.2. К компетенции Учредителя относятся:</w:t>
      </w:r>
    </w:p>
    <w:p w:rsidR="00217965" w:rsidRPr="006D4DA0" w:rsidRDefault="00217965" w:rsidP="006D4DA0">
      <w:pPr>
        <w:pStyle w:val="af2"/>
      </w:pPr>
      <w:r w:rsidRPr="006D4DA0">
        <w:t>- утверждение Учреждению муниципального задания, принятие решения об изменении муниципального задания;</w:t>
      </w:r>
    </w:p>
    <w:p w:rsidR="00217965" w:rsidRPr="006D4DA0" w:rsidRDefault="00217965" w:rsidP="006D4DA0">
      <w:pPr>
        <w:pStyle w:val="af2"/>
      </w:pPr>
      <w:r w:rsidRPr="006D4DA0">
        <w:t>- осуществление финансового обеспечения выполнения муниципального задания;</w:t>
      </w:r>
    </w:p>
    <w:p w:rsidR="00217965" w:rsidRPr="006D4DA0" w:rsidRDefault="00217965" w:rsidP="006D4DA0">
      <w:pPr>
        <w:pStyle w:val="af2"/>
      </w:pPr>
      <w:r w:rsidRPr="006D4DA0">
        <w:t xml:space="preserve">-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 В случае временного отсутствия директора Учреждения  исполнение его должностных обязанностей возлагается  на работника Учреждения распоряжением Учредителя. </w:t>
      </w:r>
    </w:p>
    <w:p w:rsidR="00217965" w:rsidRPr="006D4DA0" w:rsidRDefault="00217965" w:rsidP="006D4DA0">
      <w:pPr>
        <w:pStyle w:val="af2"/>
        <w:rPr>
          <w:rStyle w:val="2"/>
        </w:rPr>
      </w:pPr>
      <w:r w:rsidRPr="006D4DA0">
        <w:rPr>
          <w:rStyle w:val="2"/>
        </w:rPr>
        <w:t>- проведение процедур реорганизации, изменения типа и ликвидации Учреждения в порядке, определенном  органом местного самоуправления;</w:t>
      </w:r>
    </w:p>
    <w:p w:rsidR="00217965" w:rsidRPr="006D4DA0" w:rsidRDefault="00217965" w:rsidP="006D4DA0">
      <w:pPr>
        <w:pStyle w:val="af2"/>
      </w:pPr>
      <w:r w:rsidRPr="006D4DA0">
        <w:lastRenderedPageBreak/>
        <w:t>- рассмотрение и предварительное согласование обращений Учреждения о:</w:t>
      </w:r>
    </w:p>
    <w:p w:rsidR="00217965" w:rsidRPr="006D4DA0" w:rsidRDefault="00217965" w:rsidP="006D4DA0">
      <w:pPr>
        <w:pStyle w:val="af2"/>
        <w:rPr>
          <w:rStyle w:val="2"/>
        </w:rPr>
      </w:pPr>
      <w:r w:rsidRPr="006D4DA0">
        <w:rPr>
          <w:rStyle w:val="2"/>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217965" w:rsidRPr="006D4DA0" w:rsidRDefault="00217965" w:rsidP="006D4DA0">
      <w:pPr>
        <w:pStyle w:val="af2"/>
        <w:rPr>
          <w:rStyle w:val="2"/>
        </w:rPr>
      </w:pPr>
      <w:r w:rsidRPr="006D4DA0">
        <w:rPr>
          <w:rStyle w:val="2"/>
        </w:rPr>
        <w:t>совершении сделок с недвижимым имуществом и особо ценным движимым имуществом, находящимся в оперативном управлении Учреждения;</w:t>
      </w:r>
    </w:p>
    <w:p w:rsidR="00217965" w:rsidRPr="006D4DA0" w:rsidRDefault="00217965" w:rsidP="006D4DA0">
      <w:pPr>
        <w:pStyle w:val="af2"/>
        <w:rPr>
          <w:rStyle w:val="2"/>
        </w:rPr>
      </w:pPr>
      <w:r w:rsidRPr="006D4DA0">
        <w:rPr>
          <w:rStyle w:val="2"/>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217965" w:rsidRPr="006D4DA0" w:rsidRDefault="00217965" w:rsidP="006D4DA0">
      <w:pPr>
        <w:pStyle w:val="af2"/>
        <w:rPr>
          <w:rStyle w:val="2"/>
        </w:rPr>
      </w:pPr>
      <w:r w:rsidRPr="006D4DA0">
        <w:rPr>
          <w:rStyle w:val="2"/>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217965" w:rsidRPr="006D4DA0" w:rsidRDefault="00217965" w:rsidP="006D4DA0">
      <w:pPr>
        <w:pStyle w:val="af2"/>
        <w:rPr>
          <w:rStyle w:val="2"/>
        </w:rPr>
      </w:pPr>
      <w:r w:rsidRPr="006D4DA0">
        <w:rPr>
          <w:rStyle w:val="2"/>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217965" w:rsidRPr="006D4DA0" w:rsidRDefault="00217965" w:rsidP="006D4DA0">
      <w:pPr>
        <w:pStyle w:val="af2"/>
      </w:pPr>
      <w:r w:rsidRPr="006D4DA0">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217965" w:rsidRPr="006D4DA0" w:rsidRDefault="00217965" w:rsidP="006D4DA0">
      <w:pPr>
        <w:pStyle w:val="af2"/>
      </w:pPr>
      <w:r w:rsidRPr="006D4DA0">
        <w:t>- утверждение устава Учреждения, внесение в него изменений (в том числе изложение в новой редакции);</w:t>
      </w:r>
    </w:p>
    <w:p w:rsidR="00217965" w:rsidRPr="006D4DA0" w:rsidRDefault="00217965" w:rsidP="006D4DA0">
      <w:pPr>
        <w:pStyle w:val="af2"/>
        <w:rPr>
          <w:rStyle w:val="2"/>
        </w:rPr>
      </w:pPr>
      <w:r w:rsidRPr="006D4DA0">
        <w:rPr>
          <w:rStyle w:val="2"/>
        </w:rPr>
        <w:t>-</w:t>
      </w:r>
      <w:r w:rsidR="00073974" w:rsidRPr="006D4DA0">
        <w:rPr>
          <w:rStyle w:val="2"/>
        </w:rPr>
        <w:t xml:space="preserve"> </w:t>
      </w:r>
      <w:r w:rsidRPr="006D4DA0">
        <w:rPr>
          <w:rStyle w:val="2"/>
        </w:rPr>
        <w:t>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217965" w:rsidRPr="006D4DA0" w:rsidRDefault="00217965" w:rsidP="006D4DA0">
      <w:pPr>
        <w:pStyle w:val="af2"/>
      </w:pPr>
      <w:r w:rsidRPr="006D4DA0">
        <w:t>- закрепление за Учреждением имущества на праве оперативного управления;</w:t>
      </w:r>
    </w:p>
    <w:p w:rsidR="00217965" w:rsidRPr="006D4DA0" w:rsidRDefault="00217965" w:rsidP="006D4DA0">
      <w:pPr>
        <w:pStyle w:val="af2"/>
      </w:pPr>
      <w:r w:rsidRPr="006D4DA0">
        <w:t>- утверждение перечня особо ценного движимого имущества Учреждения;</w:t>
      </w:r>
    </w:p>
    <w:p w:rsidR="00217965" w:rsidRPr="006D4DA0" w:rsidRDefault="00217965" w:rsidP="006D4DA0">
      <w:pPr>
        <w:pStyle w:val="af2"/>
      </w:pPr>
      <w:r w:rsidRPr="006D4DA0">
        <w:t>- заключение договора о порядке использования имущества, закрепленного на праве оперативного управления за Учреждением;</w:t>
      </w:r>
    </w:p>
    <w:p w:rsidR="00217965" w:rsidRPr="006D4DA0" w:rsidRDefault="00217965" w:rsidP="006D4DA0">
      <w:pPr>
        <w:pStyle w:val="af2"/>
      </w:pPr>
      <w:r w:rsidRPr="006D4DA0">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217965" w:rsidRPr="006D4DA0" w:rsidRDefault="00073974" w:rsidP="006D4DA0">
      <w:pPr>
        <w:pStyle w:val="af2"/>
        <w:rPr>
          <w:rStyle w:val="2"/>
        </w:rPr>
      </w:pPr>
      <w:r w:rsidRPr="006D4DA0">
        <w:rPr>
          <w:rStyle w:val="2"/>
        </w:rPr>
        <w:t xml:space="preserve">- </w:t>
      </w:r>
      <w:r w:rsidR="00217965" w:rsidRPr="006D4DA0">
        <w:rPr>
          <w:rStyle w:val="2"/>
        </w:rPr>
        <w:t xml:space="preserve">решение иных вопросов, предусмотренных Федеральным </w:t>
      </w:r>
      <w:r w:rsidR="00217965" w:rsidRPr="006D4DA0">
        <w:t>законом</w:t>
      </w:r>
      <w:r w:rsidR="00217965" w:rsidRPr="006D4DA0">
        <w:rPr>
          <w:rStyle w:val="2"/>
        </w:rPr>
        <w:t xml:space="preserve"> от </w:t>
      </w:r>
      <w:r w:rsidR="00217965" w:rsidRPr="006D4DA0">
        <w:rPr>
          <w:rStyle w:val="2"/>
        </w:rPr>
        <w:lastRenderedPageBreak/>
        <w:t xml:space="preserve">12.01.1996 </w:t>
      </w:r>
      <w:r w:rsidRPr="006D4DA0">
        <w:rPr>
          <w:rStyle w:val="2"/>
        </w:rPr>
        <w:t>№</w:t>
      </w:r>
      <w:r w:rsidR="00217965" w:rsidRPr="006D4DA0">
        <w:rPr>
          <w:rStyle w:val="2"/>
        </w:rPr>
        <w:t xml:space="preserve">7-ФЗ </w:t>
      </w:r>
      <w:r w:rsidRPr="006D4DA0">
        <w:rPr>
          <w:rStyle w:val="2"/>
        </w:rPr>
        <w:t>«</w:t>
      </w:r>
      <w:r w:rsidR="00217965" w:rsidRPr="006D4DA0">
        <w:rPr>
          <w:rStyle w:val="2"/>
        </w:rPr>
        <w:t>О некоммерческих организациях</w:t>
      </w:r>
      <w:r w:rsidRPr="006D4DA0">
        <w:rPr>
          <w:rStyle w:val="2"/>
        </w:rPr>
        <w:t>»</w:t>
      </w:r>
      <w:r w:rsidR="00217965" w:rsidRPr="006D4DA0">
        <w:rPr>
          <w:rStyle w:val="2"/>
        </w:rPr>
        <w:t xml:space="preserve"> и нормативными правовыми актами Саратовской  области;</w:t>
      </w:r>
    </w:p>
    <w:p w:rsidR="00217965" w:rsidRPr="006D4DA0" w:rsidRDefault="00217965" w:rsidP="006D4DA0">
      <w:pPr>
        <w:pStyle w:val="af2"/>
        <w:rPr>
          <w:rStyle w:val="2"/>
        </w:rPr>
      </w:pPr>
      <w:r w:rsidRPr="006D4DA0">
        <w:rPr>
          <w:rStyle w:val="2"/>
        </w:rPr>
        <w:t>6.5.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217965" w:rsidRPr="006D4DA0" w:rsidRDefault="00217965" w:rsidP="006D4DA0">
      <w:pPr>
        <w:pStyle w:val="af2"/>
        <w:rPr>
          <w:rStyle w:val="2"/>
        </w:rPr>
      </w:pPr>
      <w:r w:rsidRPr="006D4DA0">
        <w:rPr>
          <w:rStyle w:val="2"/>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217965" w:rsidRPr="006D4DA0" w:rsidRDefault="00217965" w:rsidP="006D4DA0">
      <w:pPr>
        <w:pStyle w:val="af2"/>
        <w:rPr>
          <w:rStyle w:val="2"/>
        </w:rPr>
      </w:pPr>
      <w:r w:rsidRPr="006D4DA0">
        <w:rPr>
          <w:rStyle w:val="2"/>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217965" w:rsidRPr="006D4DA0" w:rsidRDefault="00217965" w:rsidP="006D4DA0">
      <w:pPr>
        <w:pStyle w:val="af2"/>
        <w:rPr>
          <w:rStyle w:val="2"/>
        </w:rPr>
      </w:pPr>
      <w:r w:rsidRPr="006D4DA0">
        <w:rPr>
          <w:rStyle w:val="2"/>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217965" w:rsidRPr="006D4DA0" w:rsidRDefault="00217965" w:rsidP="006D4DA0">
      <w:pPr>
        <w:pStyle w:val="af2"/>
        <w:rPr>
          <w:rStyle w:val="2"/>
        </w:rPr>
      </w:pPr>
      <w:r w:rsidRPr="006D4DA0">
        <w:rPr>
          <w:rStyle w:val="2"/>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217965" w:rsidRPr="006D4DA0" w:rsidRDefault="00217965" w:rsidP="006D4DA0">
      <w:pPr>
        <w:pStyle w:val="af2"/>
        <w:rPr>
          <w:rStyle w:val="2"/>
        </w:rPr>
      </w:pPr>
      <w:r w:rsidRPr="006D4DA0">
        <w:rPr>
          <w:rStyle w:val="2"/>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217965" w:rsidRPr="006D4DA0" w:rsidRDefault="00217965" w:rsidP="006D4DA0">
      <w:pPr>
        <w:pStyle w:val="af2"/>
        <w:rPr>
          <w:rStyle w:val="2"/>
        </w:rPr>
      </w:pPr>
      <w:r w:rsidRPr="006D4DA0">
        <w:rPr>
          <w:rStyle w:val="2"/>
        </w:rPr>
        <w:t>6.10. Директор Учреждения должен действовать в интересах представляемого им Учреждения добросовестно и разумно.</w:t>
      </w:r>
    </w:p>
    <w:p w:rsidR="00217965" w:rsidRPr="006D4DA0" w:rsidRDefault="00217965" w:rsidP="006D4DA0">
      <w:pPr>
        <w:pStyle w:val="af2"/>
        <w:rPr>
          <w:rStyle w:val="2"/>
        </w:rPr>
      </w:pPr>
      <w:r w:rsidRPr="006D4DA0">
        <w:rPr>
          <w:rStyle w:val="2"/>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217965" w:rsidRPr="006D4DA0" w:rsidRDefault="00217965" w:rsidP="006D4DA0">
      <w:pPr>
        <w:pStyle w:val="af2"/>
        <w:rPr>
          <w:rStyle w:val="2"/>
        </w:rPr>
      </w:pPr>
      <w:r w:rsidRPr="006D4DA0">
        <w:rPr>
          <w:rStyle w:val="2"/>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217965" w:rsidRPr="006D4DA0" w:rsidRDefault="00217965" w:rsidP="006D4DA0">
      <w:pPr>
        <w:pStyle w:val="af2"/>
        <w:rPr>
          <w:rStyle w:val="2"/>
        </w:rPr>
      </w:pPr>
      <w:r w:rsidRPr="006D4DA0">
        <w:rPr>
          <w:rStyle w:val="2"/>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217965" w:rsidRPr="006D4DA0" w:rsidRDefault="00217965" w:rsidP="006D4DA0">
      <w:pPr>
        <w:pStyle w:val="af2"/>
        <w:rPr>
          <w:rStyle w:val="2"/>
        </w:rPr>
      </w:pPr>
      <w:r w:rsidRPr="006D4DA0">
        <w:rPr>
          <w:rStyle w:val="2"/>
        </w:rPr>
        <w:t>6.12. Директор выполняет следующие функции и обязанности по организации и обеспечению деятельности Учреждения:</w:t>
      </w:r>
    </w:p>
    <w:p w:rsidR="00217965" w:rsidRPr="006D4DA0" w:rsidRDefault="00217965" w:rsidP="006D4DA0">
      <w:pPr>
        <w:pStyle w:val="af2"/>
      </w:pPr>
      <w:r w:rsidRPr="006D4DA0">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217965" w:rsidRPr="006D4DA0" w:rsidRDefault="00217965" w:rsidP="006D4DA0">
      <w:pPr>
        <w:pStyle w:val="af2"/>
      </w:pPr>
      <w:r w:rsidRPr="006D4DA0">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217965" w:rsidRPr="006D4DA0" w:rsidRDefault="00217965" w:rsidP="006D4DA0">
      <w:pPr>
        <w:pStyle w:val="af2"/>
      </w:pPr>
      <w:r w:rsidRPr="006D4DA0">
        <w:lastRenderedPageBreak/>
        <w:t>- утверждает годовой бухгалтерский баланс Учреждения;</w:t>
      </w:r>
    </w:p>
    <w:p w:rsidR="00217965" w:rsidRPr="006D4DA0" w:rsidRDefault="00217965" w:rsidP="006D4DA0">
      <w:pPr>
        <w:pStyle w:val="af2"/>
      </w:pPr>
      <w:r w:rsidRPr="006D4DA0">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217965" w:rsidRPr="006D4DA0" w:rsidRDefault="00217965" w:rsidP="006D4DA0">
      <w:pPr>
        <w:pStyle w:val="af2"/>
        <w:rPr>
          <w:rStyle w:val="2"/>
        </w:rPr>
      </w:pPr>
      <w:r w:rsidRPr="006D4DA0">
        <w:rPr>
          <w:rStyle w:val="2"/>
        </w:rPr>
        <w:t>- открывает лицевые счета Учреждения в финансовом управлении, территориальном органе федерального казначейства;</w:t>
      </w:r>
    </w:p>
    <w:p w:rsidR="00217965" w:rsidRPr="006D4DA0" w:rsidRDefault="00217965" w:rsidP="006D4DA0">
      <w:pPr>
        <w:pStyle w:val="af2"/>
      </w:pPr>
      <w:r w:rsidRPr="006D4DA0">
        <w:t>- разрабатывает и утверждает, по согласованию с Управлением образования,  штатное расписание Учреждения;</w:t>
      </w:r>
    </w:p>
    <w:p w:rsidR="00217965" w:rsidRPr="006D4DA0" w:rsidRDefault="00217965" w:rsidP="006D4DA0">
      <w:pPr>
        <w:pStyle w:val="af2"/>
      </w:pPr>
      <w:r w:rsidRPr="006D4DA0">
        <w:t>-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217965" w:rsidRPr="006D4DA0" w:rsidRDefault="00217965" w:rsidP="006D4DA0">
      <w:pPr>
        <w:pStyle w:val="af2"/>
      </w:pPr>
      <w:r w:rsidRPr="006D4DA0">
        <w:t>- осуществляет прием и отчисление обучающихся;</w:t>
      </w:r>
    </w:p>
    <w:p w:rsidR="00217965" w:rsidRPr="006D4DA0" w:rsidRDefault="00217965" w:rsidP="006D4DA0">
      <w:pPr>
        <w:pStyle w:val="af2"/>
      </w:pPr>
      <w:r w:rsidRPr="006D4DA0">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217965" w:rsidRPr="006D4DA0" w:rsidRDefault="00217965" w:rsidP="006D4DA0">
      <w:pPr>
        <w:pStyle w:val="af2"/>
      </w:pPr>
      <w:r w:rsidRPr="006D4DA0">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217965" w:rsidRPr="006D4DA0" w:rsidRDefault="00217965" w:rsidP="006D4DA0">
      <w:pPr>
        <w:pStyle w:val="af2"/>
        <w:rPr>
          <w:rStyle w:val="2"/>
        </w:rPr>
      </w:pPr>
      <w:r w:rsidRPr="006D4DA0">
        <w:rPr>
          <w:rStyle w:val="2"/>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217965" w:rsidRPr="006D4DA0" w:rsidRDefault="00217965" w:rsidP="006D4DA0">
      <w:pPr>
        <w:pStyle w:val="af2"/>
        <w:rPr>
          <w:rStyle w:val="2"/>
        </w:rPr>
      </w:pPr>
      <w:r w:rsidRPr="006D4DA0">
        <w:rPr>
          <w:rStyle w:val="2"/>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217965" w:rsidRPr="006D4DA0" w:rsidRDefault="00217965" w:rsidP="006D4DA0">
      <w:pPr>
        <w:pStyle w:val="af2"/>
        <w:rPr>
          <w:rStyle w:val="2"/>
        </w:rPr>
      </w:pPr>
      <w:r w:rsidRPr="006D4DA0">
        <w:rPr>
          <w:rStyle w:val="2"/>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217965" w:rsidRPr="006D4DA0" w:rsidRDefault="00217965" w:rsidP="006D4DA0">
      <w:pPr>
        <w:pStyle w:val="af2"/>
        <w:rPr>
          <w:rStyle w:val="2"/>
        </w:rPr>
      </w:pPr>
      <w:r w:rsidRPr="006D4DA0">
        <w:rPr>
          <w:rStyle w:val="2"/>
        </w:rPr>
        <w:t>6.14. Отношения работника с Учреждением, возникшие на основе трудового договора, регулируются трудовым законодательством.</w:t>
      </w:r>
    </w:p>
    <w:p w:rsidR="00217965" w:rsidRPr="006D4DA0" w:rsidRDefault="00217965" w:rsidP="006D4DA0">
      <w:pPr>
        <w:pStyle w:val="af2"/>
        <w:rPr>
          <w:rStyle w:val="2"/>
        </w:rPr>
      </w:pPr>
      <w:r w:rsidRPr="006D4DA0">
        <w:rPr>
          <w:rStyle w:val="2"/>
        </w:rPr>
        <w:t>6.15. Конфликт интересов</w:t>
      </w:r>
      <w:r w:rsidR="00A21EAA" w:rsidRPr="006D4DA0">
        <w:rPr>
          <w:rStyle w:val="2"/>
        </w:rPr>
        <w:t>.</w:t>
      </w:r>
    </w:p>
    <w:p w:rsidR="00217965" w:rsidRPr="006D4DA0" w:rsidRDefault="00217965" w:rsidP="006D4DA0">
      <w:pPr>
        <w:pStyle w:val="af2"/>
      </w:pPr>
      <w:r w:rsidRPr="006D4DA0">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217965" w:rsidRPr="006D4DA0" w:rsidRDefault="00A21EAA" w:rsidP="006D4DA0">
      <w:pPr>
        <w:pStyle w:val="af2"/>
        <w:rPr>
          <w:rStyle w:val="2"/>
        </w:rPr>
      </w:pPr>
      <w:r w:rsidRPr="006D4DA0">
        <w:rPr>
          <w:rStyle w:val="2"/>
        </w:rPr>
        <w:t xml:space="preserve">- </w:t>
      </w:r>
      <w:r w:rsidR="00217965" w:rsidRPr="006D4DA0">
        <w:rPr>
          <w:rStyle w:val="2"/>
        </w:rPr>
        <w:t xml:space="preserve">директор (заместитель директора) Учреждения обязан сообщить о своей заинтересованности Учредителю  до момента принятия решения о совершении </w:t>
      </w:r>
      <w:r w:rsidR="00217965" w:rsidRPr="006D4DA0">
        <w:rPr>
          <w:rStyle w:val="2"/>
        </w:rPr>
        <w:lastRenderedPageBreak/>
        <w:t>данных действий (в том числе сделки);</w:t>
      </w:r>
    </w:p>
    <w:p w:rsidR="00217965" w:rsidRPr="006D4DA0" w:rsidRDefault="00A21EAA" w:rsidP="006D4DA0">
      <w:pPr>
        <w:pStyle w:val="af2"/>
        <w:rPr>
          <w:rStyle w:val="2"/>
        </w:rPr>
      </w:pPr>
      <w:r w:rsidRPr="006D4DA0">
        <w:rPr>
          <w:rStyle w:val="2"/>
        </w:rPr>
        <w:t xml:space="preserve">- </w:t>
      </w:r>
      <w:r w:rsidR="00217965" w:rsidRPr="006D4DA0">
        <w:rPr>
          <w:rStyle w:val="2"/>
        </w:rPr>
        <w:t>действия (в том числе сделка) должны быть одобрены Учредителем.</w:t>
      </w:r>
    </w:p>
    <w:p w:rsidR="00217965" w:rsidRPr="006D4DA0" w:rsidRDefault="00217965" w:rsidP="006D4DA0">
      <w:pPr>
        <w:pStyle w:val="af2"/>
        <w:rPr>
          <w:rStyle w:val="2"/>
        </w:rPr>
      </w:pPr>
      <w:r w:rsidRPr="006D4DA0">
        <w:rPr>
          <w:rStyle w:val="2"/>
        </w:rPr>
        <w:t>6.16. Формами самоуправления Учреждения являются:</w:t>
      </w:r>
    </w:p>
    <w:p w:rsidR="00217965" w:rsidRPr="006D4DA0" w:rsidRDefault="00217965" w:rsidP="006D4DA0">
      <w:pPr>
        <w:pStyle w:val="af2"/>
        <w:rPr>
          <w:rStyle w:val="2"/>
        </w:rPr>
      </w:pPr>
      <w:r w:rsidRPr="006D4DA0">
        <w:rPr>
          <w:rStyle w:val="2"/>
        </w:rPr>
        <w:t>1) Управляющий совет;</w:t>
      </w:r>
    </w:p>
    <w:p w:rsidR="00217965" w:rsidRPr="006D4DA0" w:rsidRDefault="00217965" w:rsidP="006D4DA0">
      <w:pPr>
        <w:pStyle w:val="af2"/>
        <w:rPr>
          <w:rStyle w:val="2"/>
        </w:rPr>
      </w:pPr>
      <w:r w:rsidRPr="006D4DA0">
        <w:rPr>
          <w:rStyle w:val="2"/>
        </w:rPr>
        <w:t>2) Попечительский совет;</w:t>
      </w:r>
    </w:p>
    <w:p w:rsidR="00217965" w:rsidRPr="006D4DA0" w:rsidRDefault="00217965" w:rsidP="006D4DA0">
      <w:pPr>
        <w:pStyle w:val="af2"/>
        <w:rPr>
          <w:rStyle w:val="2"/>
        </w:rPr>
      </w:pPr>
      <w:r w:rsidRPr="006D4DA0">
        <w:rPr>
          <w:rStyle w:val="2"/>
        </w:rPr>
        <w:t>3) Педагогический совет;</w:t>
      </w:r>
    </w:p>
    <w:p w:rsidR="00217965" w:rsidRPr="006D4DA0" w:rsidRDefault="00217965" w:rsidP="006D4DA0">
      <w:pPr>
        <w:pStyle w:val="af2"/>
        <w:rPr>
          <w:rStyle w:val="2"/>
        </w:rPr>
      </w:pPr>
      <w:r w:rsidRPr="006D4DA0">
        <w:rPr>
          <w:rStyle w:val="2"/>
        </w:rPr>
        <w:t>4) Общее собрание коллектива;</w:t>
      </w:r>
    </w:p>
    <w:p w:rsidR="00217965" w:rsidRPr="006D4DA0" w:rsidRDefault="00217965" w:rsidP="006D4DA0">
      <w:pPr>
        <w:pStyle w:val="af2"/>
        <w:rPr>
          <w:rStyle w:val="2"/>
        </w:rPr>
      </w:pPr>
      <w:r w:rsidRPr="006D4DA0">
        <w:rPr>
          <w:rStyle w:val="2"/>
        </w:rPr>
        <w:t>5) Родительский комитет.</w:t>
      </w:r>
    </w:p>
    <w:p w:rsidR="00217965" w:rsidRPr="006D4DA0" w:rsidRDefault="00217965" w:rsidP="006D4DA0">
      <w:pPr>
        <w:pStyle w:val="af2"/>
        <w:rPr>
          <w:rStyle w:val="2"/>
        </w:rPr>
      </w:pPr>
      <w:r w:rsidRPr="006D4DA0">
        <w:rPr>
          <w:rStyle w:val="2"/>
        </w:rPr>
        <w:t xml:space="preserve">6.17. Общее руководство Учреждением осуществляет </w:t>
      </w:r>
      <w:r w:rsidR="00A21EAA" w:rsidRPr="006D4DA0">
        <w:rPr>
          <w:rStyle w:val="2"/>
        </w:rPr>
        <w:t>Управляющий совет (далее -</w:t>
      </w:r>
      <w:r w:rsidRPr="006D4DA0">
        <w:rPr>
          <w:rStyle w:val="2"/>
        </w:rPr>
        <w:t xml:space="preserve">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217965" w:rsidRPr="006D4DA0" w:rsidRDefault="00217965" w:rsidP="006D4DA0">
      <w:pPr>
        <w:pStyle w:val="af2"/>
        <w:rPr>
          <w:rStyle w:val="2"/>
        </w:rPr>
      </w:pPr>
      <w:r w:rsidRPr="006D4DA0">
        <w:rPr>
          <w:rStyle w:val="2"/>
        </w:rPr>
        <w:t>Совет формируется с использованием процедур выборов, делегирования и кооптации.</w:t>
      </w:r>
    </w:p>
    <w:p w:rsidR="00217965" w:rsidRPr="006D4DA0" w:rsidRDefault="00217965" w:rsidP="006D4DA0">
      <w:pPr>
        <w:pStyle w:val="af2"/>
        <w:rPr>
          <w:rStyle w:val="2"/>
        </w:rPr>
      </w:pPr>
      <w:r w:rsidRPr="006D4DA0">
        <w:rPr>
          <w:rStyle w:val="2"/>
        </w:rPr>
        <w:t>6.17.1. Совет состоит из избираемых членов:</w:t>
      </w:r>
    </w:p>
    <w:p w:rsidR="00217965" w:rsidRPr="006D4DA0" w:rsidRDefault="00A21EAA" w:rsidP="006D4DA0">
      <w:pPr>
        <w:pStyle w:val="af2"/>
        <w:rPr>
          <w:rStyle w:val="2"/>
        </w:rPr>
      </w:pPr>
      <w:r w:rsidRPr="006D4DA0">
        <w:rPr>
          <w:rStyle w:val="2"/>
        </w:rPr>
        <w:t xml:space="preserve">- </w:t>
      </w:r>
      <w:r w:rsidR="00217965" w:rsidRPr="006D4DA0">
        <w:rPr>
          <w:rStyle w:val="2"/>
        </w:rPr>
        <w:t>представителей от родителей (законных представителей) обучающихся;</w:t>
      </w:r>
    </w:p>
    <w:p w:rsidR="00217965" w:rsidRPr="006D4DA0" w:rsidRDefault="00A21EAA" w:rsidP="006D4DA0">
      <w:pPr>
        <w:pStyle w:val="af2"/>
        <w:rPr>
          <w:rStyle w:val="2"/>
        </w:rPr>
      </w:pPr>
      <w:r w:rsidRPr="006D4DA0">
        <w:rPr>
          <w:rStyle w:val="2"/>
        </w:rPr>
        <w:t xml:space="preserve">- </w:t>
      </w:r>
      <w:r w:rsidR="00217965" w:rsidRPr="006D4DA0">
        <w:rPr>
          <w:rStyle w:val="2"/>
        </w:rPr>
        <w:t>представителей от работников;</w:t>
      </w:r>
    </w:p>
    <w:p w:rsidR="00217965" w:rsidRPr="006D4DA0" w:rsidRDefault="00A21EAA" w:rsidP="006D4DA0">
      <w:pPr>
        <w:pStyle w:val="af2"/>
        <w:rPr>
          <w:rStyle w:val="2"/>
        </w:rPr>
      </w:pPr>
      <w:r w:rsidRPr="006D4DA0">
        <w:rPr>
          <w:rStyle w:val="2"/>
        </w:rPr>
        <w:t xml:space="preserve">- </w:t>
      </w:r>
      <w:r w:rsidR="00217965" w:rsidRPr="006D4DA0">
        <w:rPr>
          <w:rStyle w:val="2"/>
        </w:rPr>
        <w:t>представителей от обучающихся  3 ступени общего образования;</w:t>
      </w:r>
    </w:p>
    <w:p w:rsidR="00217965" w:rsidRPr="006D4DA0" w:rsidRDefault="00A21EAA" w:rsidP="006D4DA0">
      <w:pPr>
        <w:pStyle w:val="af2"/>
        <w:rPr>
          <w:rStyle w:val="2"/>
        </w:rPr>
      </w:pPr>
      <w:r w:rsidRPr="006D4DA0">
        <w:rPr>
          <w:rStyle w:val="2"/>
        </w:rPr>
        <w:t xml:space="preserve">- </w:t>
      </w:r>
      <w:r w:rsidR="00217965" w:rsidRPr="006D4DA0">
        <w:rPr>
          <w:rStyle w:val="2"/>
        </w:rPr>
        <w:t>директор;</w:t>
      </w:r>
    </w:p>
    <w:p w:rsidR="00217965" w:rsidRPr="006D4DA0" w:rsidRDefault="00A21EAA" w:rsidP="006D4DA0">
      <w:pPr>
        <w:pStyle w:val="af2"/>
        <w:rPr>
          <w:rStyle w:val="2"/>
        </w:rPr>
      </w:pPr>
      <w:r w:rsidRPr="006D4DA0">
        <w:rPr>
          <w:rStyle w:val="2"/>
        </w:rPr>
        <w:t xml:space="preserve">- </w:t>
      </w:r>
      <w:r w:rsidR="00217965" w:rsidRPr="006D4DA0">
        <w:rPr>
          <w:rStyle w:val="2"/>
        </w:rPr>
        <w:t>делегируемый представитель Учредителя;</w:t>
      </w:r>
    </w:p>
    <w:p w:rsidR="00217965" w:rsidRPr="006D4DA0" w:rsidRDefault="00A21EAA" w:rsidP="006D4DA0">
      <w:pPr>
        <w:pStyle w:val="af2"/>
        <w:rPr>
          <w:rStyle w:val="2"/>
        </w:rPr>
      </w:pPr>
      <w:r w:rsidRPr="006D4DA0">
        <w:rPr>
          <w:rStyle w:val="2"/>
        </w:rPr>
        <w:t xml:space="preserve">- </w:t>
      </w:r>
      <w:r w:rsidR="00217965" w:rsidRPr="006D4DA0">
        <w:rPr>
          <w:rStyle w:val="2"/>
        </w:rPr>
        <w:t>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217965" w:rsidRPr="006D4DA0" w:rsidRDefault="00217965" w:rsidP="006D4DA0">
      <w:pPr>
        <w:pStyle w:val="af2"/>
        <w:rPr>
          <w:rStyle w:val="2"/>
        </w:rPr>
      </w:pPr>
      <w:r w:rsidRPr="006D4DA0">
        <w:rPr>
          <w:rStyle w:val="2"/>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217965" w:rsidRPr="006D4DA0" w:rsidRDefault="00217965" w:rsidP="006D4DA0">
      <w:pPr>
        <w:pStyle w:val="af2"/>
        <w:rPr>
          <w:rStyle w:val="2"/>
        </w:rPr>
      </w:pPr>
      <w:r w:rsidRPr="006D4DA0">
        <w:rPr>
          <w:rStyle w:val="2"/>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217965" w:rsidRPr="006D4DA0" w:rsidRDefault="00217965" w:rsidP="006D4DA0">
      <w:pPr>
        <w:pStyle w:val="af2"/>
        <w:rPr>
          <w:rStyle w:val="2"/>
        </w:rPr>
      </w:pPr>
      <w:r w:rsidRPr="006D4DA0">
        <w:rPr>
          <w:rStyle w:val="2"/>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217965" w:rsidRPr="006D4DA0" w:rsidRDefault="00217965" w:rsidP="006D4DA0">
      <w:pPr>
        <w:pStyle w:val="af2"/>
        <w:rPr>
          <w:rStyle w:val="2"/>
        </w:rPr>
      </w:pPr>
      <w:r w:rsidRPr="006D4DA0">
        <w:rPr>
          <w:rStyle w:val="2"/>
        </w:rPr>
        <w:t xml:space="preserve">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w:t>
      </w:r>
      <w:r w:rsidRPr="006D4DA0">
        <w:rPr>
          <w:rStyle w:val="2"/>
        </w:rPr>
        <w:lastRenderedPageBreak/>
        <w:t>приказами директора.</w:t>
      </w:r>
    </w:p>
    <w:p w:rsidR="00217965" w:rsidRPr="006D4DA0" w:rsidRDefault="00217965" w:rsidP="006D4DA0">
      <w:pPr>
        <w:pStyle w:val="af2"/>
        <w:rPr>
          <w:rStyle w:val="2"/>
        </w:rPr>
      </w:pPr>
      <w:r w:rsidRPr="006D4DA0">
        <w:rPr>
          <w:rStyle w:val="2"/>
        </w:rPr>
        <w:t>6.17.6. Компетенция Совета:</w:t>
      </w:r>
    </w:p>
    <w:p w:rsidR="00217965" w:rsidRPr="006D4DA0" w:rsidRDefault="00A21EAA" w:rsidP="006D4DA0">
      <w:pPr>
        <w:pStyle w:val="af2"/>
        <w:rPr>
          <w:rStyle w:val="2"/>
        </w:rPr>
      </w:pPr>
      <w:r w:rsidRPr="006D4DA0">
        <w:rPr>
          <w:rStyle w:val="2"/>
        </w:rPr>
        <w:t xml:space="preserve">- </w:t>
      </w:r>
      <w:r w:rsidR="00217965" w:rsidRPr="006D4DA0">
        <w:rPr>
          <w:rStyle w:val="2"/>
        </w:rPr>
        <w:t>разработка проекта Устава, изменений и дополнений к настоящему Уставу;</w:t>
      </w:r>
    </w:p>
    <w:p w:rsidR="00217965" w:rsidRPr="006D4DA0" w:rsidRDefault="00A21EAA" w:rsidP="006D4DA0">
      <w:pPr>
        <w:pStyle w:val="af2"/>
        <w:rPr>
          <w:rStyle w:val="2"/>
        </w:rPr>
      </w:pPr>
      <w:r w:rsidRPr="006D4DA0">
        <w:rPr>
          <w:rStyle w:val="2"/>
        </w:rPr>
        <w:t xml:space="preserve">- </w:t>
      </w:r>
      <w:r w:rsidR="00217965" w:rsidRPr="006D4DA0">
        <w:rPr>
          <w:rStyle w:val="2"/>
        </w:rPr>
        <w:t>согласование профилей обучения;</w:t>
      </w:r>
    </w:p>
    <w:p w:rsidR="00217965" w:rsidRPr="006D4DA0" w:rsidRDefault="00A21EAA" w:rsidP="006D4DA0">
      <w:pPr>
        <w:pStyle w:val="af2"/>
        <w:rPr>
          <w:rStyle w:val="2"/>
        </w:rPr>
      </w:pPr>
      <w:r w:rsidRPr="006D4DA0">
        <w:rPr>
          <w:rStyle w:val="2"/>
        </w:rPr>
        <w:t xml:space="preserve">- </w:t>
      </w:r>
      <w:r w:rsidR="00217965" w:rsidRPr="006D4DA0">
        <w:rPr>
          <w:rStyle w:val="2"/>
        </w:rPr>
        <w:t xml:space="preserve">утверждение программы развития </w:t>
      </w:r>
      <w:r w:rsidR="00217965" w:rsidRPr="006D4DA0">
        <w:t>Учреждения</w:t>
      </w:r>
      <w:r w:rsidR="00217965" w:rsidRPr="006D4DA0">
        <w:rPr>
          <w:rStyle w:val="2"/>
        </w:rPr>
        <w:t>;</w:t>
      </w:r>
    </w:p>
    <w:p w:rsidR="00217965" w:rsidRPr="006D4DA0" w:rsidRDefault="00A21EAA" w:rsidP="006D4DA0">
      <w:pPr>
        <w:pStyle w:val="af2"/>
        <w:rPr>
          <w:rStyle w:val="2"/>
        </w:rPr>
      </w:pPr>
      <w:r w:rsidRPr="006D4DA0">
        <w:rPr>
          <w:rStyle w:val="2"/>
        </w:rPr>
        <w:t xml:space="preserve">- </w:t>
      </w:r>
      <w:r w:rsidR="00217965" w:rsidRPr="006D4DA0">
        <w:rPr>
          <w:rStyle w:val="2"/>
        </w:rPr>
        <w:t>согласование выбора учебников из числа рекомендованных (допущенных) Министерством образования и науки РФ;</w:t>
      </w:r>
    </w:p>
    <w:p w:rsidR="00217965" w:rsidRPr="006D4DA0" w:rsidRDefault="00A21EAA" w:rsidP="006D4DA0">
      <w:pPr>
        <w:pStyle w:val="af2"/>
        <w:rPr>
          <w:rStyle w:val="2"/>
        </w:rPr>
      </w:pPr>
      <w:r w:rsidRPr="006D4DA0">
        <w:rPr>
          <w:rStyle w:val="2"/>
        </w:rPr>
        <w:t xml:space="preserve">- </w:t>
      </w:r>
      <w:r w:rsidR="00217965" w:rsidRPr="006D4DA0">
        <w:rPr>
          <w:rStyle w:val="2"/>
        </w:rPr>
        <w:t>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217965" w:rsidRPr="006D4DA0" w:rsidRDefault="00A21EAA" w:rsidP="006D4DA0">
      <w:pPr>
        <w:pStyle w:val="af2"/>
        <w:rPr>
          <w:rStyle w:val="2"/>
        </w:rPr>
      </w:pPr>
      <w:r w:rsidRPr="006D4DA0">
        <w:rPr>
          <w:rStyle w:val="2"/>
        </w:rPr>
        <w:t xml:space="preserve">- </w:t>
      </w:r>
      <w:r w:rsidR="00217965" w:rsidRPr="006D4DA0">
        <w:rPr>
          <w:rStyle w:val="2"/>
        </w:rPr>
        <w:t>решение о введении (отмене) в период занятий единой формы одежды для обучающихся;</w:t>
      </w:r>
    </w:p>
    <w:p w:rsidR="00217965" w:rsidRPr="006D4DA0" w:rsidRDefault="00A21EAA" w:rsidP="006D4DA0">
      <w:pPr>
        <w:pStyle w:val="af2"/>
        <w:rPr>
          <w:rStyle w:val="2"/>
        </w:rPr>
      </w:pPr>
      <w:r w:rsidRPr="006D4DA0">
        <w:rPr>
          <w:rStyle w:val="2"/>
        </w:rPr>
        <w:t xml:space="preserve">- </w:t>
      </w:r>
      <w:r w:rsidR="00217965" w:rsidRPr="006D4DA0">
        <w:rPr>
          <w:rStyle w:val="2"/>
        </w:rPr>
        <w:t>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217965" w:rsidRPr="006D4DA0" w:rsidRDefault="00A21EAA" w:rsidP="006D4DA0">
      <w:pPr>
        <w:pStyle w:val="af2"/>
        <w:rPr>
          <w:rStyle w:val="2"/>
        </w:rPr>
      </w:pPr>
      <w:r w:rsidRPr="006D4DA0">
        <w:rPr>
          <w:rStyle w:val="2"/>
        </w:rPr>
        <w:t xml:space="preserve">- </w:t>
      </w:r>
      <w:r w:rsidR="00217965" w:rsidRPr="006D4DA0">
        <w:rPr>
          <w:rStyle w:val="2"/>
        </w:rPr>
        <w:t>содействие привлечению внебюджетных средств для обеспечения деятельности и развития школы;</w:t>
      </w:r>
    </w:p>
    <w:p w:rsidR="00217965" w:rsidRPr="006D4DA0" w:rsidRDefault="00A21EAA" w:rsidP="006D4DA0">
      <w:pPr>
        <w:pStyle w:val="af2"/>
        <w:rPr>
          <w:rStyle w:val="2"/>
        </w:rPr>
      </w:pPr>
      <w:r w:rsidRPr="006D4DA0">
        <w:rPr>
          <w:rStyle w:val="2"/>
        </w:rPr>
        <w:t xml:space="preserve">- </w:t>
      </w:r>
      <w:r w:rsidR="00217965" w:rsidRPr="006D4DA0">
        <w:rPr>
          <w:rStyle w:val="2"/>
        </w:rPr>
        <w:t>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217965" w:rsidRPr="006D4DA0" w:rsidRDefault="00A21EAA" w:rsidP="006D4DA0">
      <w:pPr>
        <w:pStyle w:val="af2"/>
        <w:rPr>
          <w:rStyle w:val="2"/>
        </w:rPr>
      </w:pPr>
      <w:r w:rsidRPr="006D4DA0">
        <w:rPr>
          <w:rStyle w:val="2"/>
        </w:rPr>
        <w:t xml:space="preserve">- </w:t>
      </w:r>
      <w:r w:rsidR="00217965" w:rsidRPr="006D4DA0">
        <w:rPr>
          <w:rStyle w:val="2"/>
        </w:rPr>
        <w:t>согласование на сдачу в аренду Учреждением закрепленных за ним объектов собственности;</w:t>
      </w:r>
    </w:p>
    <w:p w:rsidR="00217965" w:rsidRPr="006D4DA0" w:rsidRDefault="00A21EAA" w:rsidP="006D4DA0">
      <w:pPr>
        <w:pStyle w:val="af2"/>
        <w:rPr>
          <w:rStyle w:val="2"/>
        </w:rPr>
      </w:pPr>
      <w:r w:rsidRPr="006D4DA0">
        <w:rPr>
          <w:rStyle w:val="2"/>
        </w:rPr>
        <w:t xml:space="preserve">- </w:t>
      </w:r>
      <w:r w:rsidR="00217965" w:rsidRPr="006D4DA0">
        <w:rPr>
          <w:rStyle w:val="2"/>
        </w:rPr>
        <w:t>заслушивание отчета директора по итогам учебного и финансового года;</w:t>
      </w:r>
    </w:p>
    <w:p w:rsidR="00217965" w:rsidRPr="006D4DA0" w:rsidRDefault="00A21EAA" w:rsidP="006D4DA0">
      <w:pPr>
        <w:pStyle w:val="af2"/>
        <w:rPr>
          <w:rStyle w:val="2"/>
        </w:rPr>
      </w:pPr>
      <w:r w:rsidRPr="006D4DA0">
        <w:rPr>
          <w:rStyle w:val="2"/>
        </w:rPr>
        <w:t xml:space="preserve">- </w:t>
      </w:r>
      <w:r w:rsidR="00217965" w:rsidRPr="006D4DA0">
        <w:rPr>
          <w:rStyle w:val="2"/>
        </w:rPr>
        <w:t>рассмотрение вопросов создания  здоровых и безопасных условий обучения и воспитания в Учреждении;</w:t>
      </w:r>
    </w:p>
    <w:p w:rsidR="00217965" w:rsidRPr="006D4DA0" w:rsidRDefault="00A21EAA" w:rsidP="006D4DA0">
      <w:pPr>
        <w:pStyle w:val="af2"/>
        <w:rPr>
          <w:rStyle w:val="2"/>
        </w:rPr>
      </w:pPr>
      <w:r w:rsidRPr="006D4DA0">
        <w:rPr>
          <w:rStyle w:val="2"/>
        </w:rPr>
        <w:t xml:space="preserve">- </w:t>
      </w:r>
      <w:r w:rsidR="00217965" w:rsidRPr="006D4DA0">
        <w:rPr>
          <w:rStyle w:val="2"/>
        </w:rPr>
        <w:t>рассматривает локальные акты Учреждения, предоставляет их на утверждение директору;</w:t>
      </w:r>
    </w:p>
    <w:p w:rsidR="00217965" w:rsidRPr="006D4DA0" w:rsidRDefault="00A21EAA" w:rsidP="006D4DA0">
      <w:pPr>
        <w:pStyle w:val="af2"/>
        <w:rPr>
          <w:rStyle w:val="2"/>
        </w:rPr>
      </w:pPr>
      <w:r w:rsidRPr="006D4DA0">
        <w:rPr>
          <w:rStyle w:val="2"/>
        </w:rPr>
        <w:t xml:space="preserve">- </w:t>
      </w:r>
      <w:r w:rsidR="00217965" w:rsidRPr="006D4DA0">
        <w:rPr>
          <w:rStyle w:val="2"/>
        </w:rPr>
        <w:t>осуществляет иные полномочия в соответствии с Положением о Управляющем Совете.</w:t>
      </w:r>
    </w:p>
    <w:p w:rsidR="00217965" w:rsidRPr="006D4DA0" w:rsidRDefault="00217965" w:rsidP="006D4DA0">
      <w:pPr>
        <w:pStyle w:val="af2"/>
        <w:rPr>
          <w:rStyle w:val="2"/>
        </w:rPr>
      </w:pPr>
      <w:r w:rsidRPr="006D4DA0">
        <w:rPr>
          <w:rStyle w:val="2"/>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217965" w:rsidRPr="006D4DA0" w:rsidRDefault="00217965" w:rsidP="006D4DA0">
      <w:pPr>
        <w:pStyle w:val="af2"/>
        <w:rPr>
          <w:rStyle w:val="2"/>
        </w:rPr>
      </w:pPr>
      <w:r w:rsidRPr="006D4DA0">
        <w:rPr>
          <w:rStyle w:val="2"/>
        </w:rPr>
        <w:lastRenderedPageBreak/>
        <w:t>6.18.1. Компетенция Попечительского совета:</w:t>
      </w:r>
    </w:p>
    <w:p w:rsidR="00217965" w:rsidRPr="006D4DA0" w:rsidRDefault="00217965" w:rsidP="006D4DA0">
      <w:pPr>
        <w:pStyle w:val="af2"/>
      </w:pPr>
      <w:r w:rsidRPr="006D4DA0">
        <w:t>- содействует привлечению внебюджетных средств для обеспечения деятельности и развития Учреждения;</w:t>
      </w:r>
    </w:p>
    <w:p w:rsidR="00217965" w:rsidRPr="006D4DA0" w:rsidRDefault="00217965" w:rsidP="006D4DA0">
      <w:pPr>
        <w:pStyle w:val="af2"/>
      </w:pPr>
      <w:r w:rsidRPr="006D4DA0">
        <w:t>- содействует организации конкурсов, соревнований и других массовых внешкольных мероприятий Учреждения;</w:t>
      </w:r>
    </w:p>
    <w:p w:rsidR="00217965" w:rsidRPr="006D4DA0" w:rsidRDefault="00217965" w:rsidP="006D4DA0">
      <w:pPr>
        <w:pStyle w:val="af2"/>
      </w:pPr>
      <w:r w:rsidRPr="006D4DA0">
        <w:t>- содействует организации и улучшению условий труда педагогических и других работников Учреждения;</w:t>
      </w:r>
    </w:p>
    <w:p w:rsidR="00217965" w:rsidRPr="006D4DA0" w:rsidRDefault="00217965" w:rsidP="006D4DA0">
      <w:pPr>
        <w:pStyle w:val="af2"/>
      </w:pPr>
      <w:r w:rsidRPr="006D4DA0">
        <w:t>- защищает законные права и интересы участников образовательного процесса.</w:t>
      </w:r>
    </w:p>
    <w:p w:rsidR="00217965" w:rsidRPr="006D4DA0" w:rsidRDefault="00217965" w:rsidP="006D4DA0">
      <w:pPr>
        <w:pStyle w:val="af2"/>
        <w:rPr>
          <w:rStyle w:val="2"/>
        </w:rPr>
      </w:pPr>
      <w:r w:rsidRPr="006D4DA0">
        <w:rPr>
          <w:rStyle w:val="2"/>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217965" w:rsidRPr="006D4DA0" w:rsidRDefault="00217965" w:rsidP="006D4DA0">
      <w:pPr>
        <w:pStyle w:val="af2"/>
        <w:rPr>
          <w:rStyle w:val="2"/>
        </w:rPr>
      </w:pPr>
      <w:r w:rsidRPr="006D4DA0">
        <w:rPr>
          <w:rStyle w:val="2"/>
        </w:rPr>
        <w:t>6.18.2. Иные вопросы организации деятельности Попечительского совета регулируются Положением о Попечительском совете.</w:t>
      </w:r>
    </w:p>
    <w:p w:rsidR="00217965" w:rsidRPr="006D4DA0" w:rsidRDefault="00217965" w:rsidP="006D4DA0">
      <w:pPr>
        <w:pStyle w:val="af2"/>
        <w:rPr>
          <w:rStyle w:val="2"/>
        </w:rPr>
      </w:pPr>
      <w:r w:rsidRPr="006D4DA0">
        <w:rPr>
          <w:rStyle w:val="2"/>
        </w:rPr>
        <w:t>6.9.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217965" w:rsidRPr="006D4DA0" w:rsidRDefault="00217965" w:rsidP="006D4DA0">
      <w:pPr>
        <w:pStyle w:val="af2"/>
      </w:pPr>
      <w:r w:rsidRPr="006D4DA0">
        <w:t>В состав педагогического совета входят все педагогические работники Учреждения.</w:t>
      </w:r>
    </w:p>
    <w:p w:rsidR="00217965" w:rsidRPr="006D4DA0" w:rsidRDefault="00217965" w:rsidP="006D4DA0">
      <w:pPr>
        <w:pStyle w:val="af2"/>
      </w:pPr>
      <w:r w:rsidRPr="006D4DA0">
        <w:t>Педагогический совет:</w:t>
      </w:r>
    </w:p>
    <w:p w:rsidR="00217965" w:rsidRPr="006D4DA0" w:rsidRDefault="00217965" w:rsidP="006D4DA0">
      <w:pPr>
        <w:pStyle w:val="af2"/>
      </w:pPr>
      <w:r w:rsidRPr="006D4DA0">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217965" w:rsidRPr="006D4DA0" w:rsidRDefault="00217965" w:rsidP="006D4DA0">
      <w:pPr>
        <w:pStyle w:val="af2"/>
      </w:pPr>
      <w:r w:rsidRPr="006D4DA0">
        <w:t>- организует работу по повышению квалификации педагогических работников, развитию их творческого потенциала;</w:t>
      </w:r>
    </w:p>
    <w:p w:rsidR="00217965" w:rsidRPr="006D4DA0" w:rsidRDefault="00217965" w:rsidP="006D4DA0">
      <w:pPr>
        <w:pStyle w:val="af2"/>
      </w:pPr>
      <w:r w:rsidRPr="006D4DA0">
        <w:t>- принимает решения о порядке, формах и сроках проведения промежуточной аттестации обучающихся;</w:t>
      </w:r>
    </w:p>
    <w:p w:rsidR="00217965" w:rsidRPr="006D4DA0" w:rsidRDefault="00217965" w:rsidP="006D4DA0">
      <w:pPr>
        <w:pStyle w:val="af2"/>
      </w:pPr>
      <w:r w:rsidRPr="006D4DA0">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217965" w:rsidRPr="006D4DA0" w:rsidRDefault="00217965" w:rsidP="006D4DA0">
      <w:pPr>
        <w:pStyle w:val="af2"/>
      </w:pPr>
      <w:r w:rsidRPr="006D4DA0">
        <w:t>- принимает решения об исключении обучающихся из Учреждения;</w:t>
      </w:r>
    </w:p>
    <w:p w:rsidR="00217965" w:rsidRPr="006D4DA0" w:rsidRDefault="00217965" w:rsidP="006D4DA0">
      <w:pPr>
        <w:pStyle w:val="af2"/>
      </w:pPr>
      <w:r w:rsidRPr="006D4DA0">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217965" w:rsidRPr="006D4DA0" w:rsidRDefault="00217965" w:rsidP="006D4DA0">
      <w:pPr>
        <w:pStyle w:val="af2"/>
      </w:pPr>
      <w:r w:rsidRPr="006D4DA0">
        <w:t>- принимает решения об обучении в иных (кроме очной) формах: экстерната, семейного образования и по индивидуальной программе;</w:t>
      </w:r>
    </w:p>
    <w:p w:rsidR="00217965" w:rsidRPr="006D4DA0" w:rsidRDefault="00217965" w:rsidP="006D4DA0">
      <w:pPr>
        <w:pStyle w:val="af2"/>
      </w:pPr>
      <w:r w:rsidRPr="006D4DA0">
        <w:lastRenderedPageBreak/>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217965" w:rsidRPr="006D4DA0" w:rsidRDefault="00217965" w:rsidP="006D4DA0">
      <w:pPr>
        <w:pStyle w:val="af2"/>
      </w:pPr>
      <w:r w:rsidRPr="006D4DA0">
        <w:t>- обсуждает правила поведения обучающихся;</w:t>
      </w:r>
    </w:p>
    <w:p w:rsidR="00217965" w:rsidRPr="006D4DA0" w:rsidRDefault="00217965" w:rsidP="006D4DA0">
      <w:pPr>
        <w:pStyle w:val="af2"/>
      </w:pPr>
      <w:r w:rsidRPr="006D4DA0">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217965" w:rsidRPr="006D4DA0" w:rsidRDefault="00217965" w:rsidP="006D4DA0">
      <w:pPr>
        <w:pStyle w:val="af2"/>
      </w:pPr>
      <w:r w:rsidRPr="006D4DA0">
        <w:t>- принимает решения о награждении обучающихся за успехи в обучении похвальными грамотами, похвальными листами и медалями.</w:t>
      </w:r>
    </w:p>
    <w:p w:rsidR="00217965" w:rsidRPr="006D4DA0" w:rsidRDefault="00217965" w:rsidP="006D4DA0">
      <w:pPr>
        <w:pStyle w:val="af2"/>
        <w:rPr>
          <w:rStyle w:val="2"/>
        </w:rPr>
      </w:pPr>
      <w:r w:rsidRPr="006D4DA0">
        <w:rPr>
          <w:rStyle w:val="2"/>
        </w:rPr>
        <w:t>6.9.1.</w:t>
      </w:r>
      <w:r w:rsidR="00A21EAA" w:rsidRPr="006D4DA0">
        <w:rPr>
          <w:rStyle w:val="2"/>
        </w:rPr>
        <w:t xml:space="preserve"> </w:t>
      </w:r>
      <w:r w:rsidRPr="006D4DA0">
        <w:rPr>
          <w:rStyle w:val="2"/>
        </w:rPr>
        <w:t>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217965" w:rsidRPr="006D4DA0" w:rsidRDefault="00217965" w:rsidP="006D4DA0">
      <w:pPr>
        <w:pStyle w:val="af2"/>
        <w:rPr>
          <w:rStyle w:val="2"/>
        </w:rPr>
      </w:pPr>
      <w:r w:rsidRPr="006D4DA0">
        <w:rPr>
          <w:rStyle w:val="2"/>
        </w:rPr>
        <w:t>6.9.2. Деятельность педагогического совета регламентируется Положением о педагогическом совете.</w:t>
      </w:r>
    </w:p>
    <w:p w:rsidR="00217965" w:rsidRPr="006D4DA0" w:rsidRDefault="00217965" w:rsidP="006D4DA0">
      <w:pPr>
        <w:pStyle w:val="af2"/>
        <w:rPr>
          <w:rStyle w:val="2"/>
        </w:rPr>
      </w:pPr>
      <w:r w:rsidRPr="006D4DA0">
        <w:rPr>
          <w:rStyle w:val="2"/>
        </w:rPr>
        <w:t>6.9.3.</w:t>
      </w:r>
      <w:r w:rsidR="00A21EAA" w:rsidRPr="006D4DA0">
        <w:rPr>
          <w:rStyle w:val="2"/>
        </w:rPr>
        <w:t xml:space="preserve"> </w:t>
      </w:r>
      <w:r w:rsidRPr="006D4DA0">
        <w:rPr>
          <w:rStyle w:val="2"/>
        </w:rPr>
        <w:t>Директор:</w:t>
      </w:r>
    </w:p>
    <w:p w:rsidR="00217965" w:rsidRPr="006D4DA0" w:rsidRDefault="00217965" w:rsidP="006D4DA0">
      <w:pPr>
        <w:pStyle w:val="af2"/>
      </w:pPr>
      <w:r w:rsidRPr="006D4DA0">
        <w:t>- организует деятельность педагогического совета Учреждения;</w:t>
      </w:r>
    </w:p>
    <w:p w:rsidR="00217965" w:rsidRPr="006D4DA0" w:rsidRDefault="00217965" w:rsidP="006D4DA0">
      <w:pPr>
        <w:pStyle w:val="af2"/>
      </w:pPr>
      <w:r w:rsidRPr="006D4DA0">
        <w:t>- определяет повестку заседания педагогического совета;</w:t>
      </w:r>
    </w:p>
    <w:p w:rsidR="00217965" w:rsidRPr="006D4DA0" w:rsidRDefault="00217965" w:rsidP="006D4DA0">
      <w:pPr>
        <w:pStyle w:val="af2"/>
        <w:rPr>
          <w:rStyle w:val="2"/>
        </w:rPr>
      </w:pPr>
      <w:r w:rsidRPr="006D4DA0">
        <w:rPr>
          <w:rStyle w:val="2"/>
        </w:rPr>
        <w:t>- контролирует исполнение решений педагогического совета.</w:t>
      </w:r>
    </w:p>
    <w:p w:rsidR="00217965" w:rsidRPr="006D4DA0" w:rsidRDefault="00217965" w:rsidP="006D4DA0">
      <w:pPr>
        <w:pStyle w:val="af2"/>
        <w:rPr>
          <w:rStyle w:val="2"/>
        </w:rPr>
      </w:pPr>
      <w:r w:rsidRPr="006D4DA0">
        <w:rPr>
          <w:rStyle w:val="2"/>
        </w:rPr>
        <w:t>6.10.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217965" w:rsidRPr="006D4DA0" w:rsidRDefault="00217965" w:rsidP="006D4DA0">
      <w:pPr>
        <w:pStyle w:val="af2"/>
        <w:rPr>
          <w:rStyle w:val="2"/>
        </w:rPr>
      </w:pPr>
      <w:r w:rsidRPr="006D4DA0">
        <w:rPr>
          <w:rStyle w:val="2"/>
        </w:rPr>
        <w:t>6.10.1.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217965" w:rsidRPr="006D4DA0" w:rsidRDefault="00217965" w:rsidP="006D4DA0">
      <w:pPr>
        <w:pStyle w:val="af2"/>
      </w:pPr>
      <w:r w:rsidRPr="006D4DA0">
        <w:t>Деятельность общего собрания работников регламентируется Положением об общем собрании работников Учреждения.</w:t>
      </w:r>
    </w:p>
    <w:p w:rsidR="00217965" w:rsidRPr="006D4DA0" w:rsidRDefault="00217965" w:rsidP="006D4DA0">
      <w:pPr>
        <w:pStyle w:val="af2"/>
        <w:rPr>
          <w:rStyle w:val="2"/>
        </w:rPr>
      </w:pPr>
      <w:r w:rsidRPr="006D4DA0">
        <w:rPr>
          <w:rStyle w:val="2"/>
        </w:rPr>
        <w:t>6.10.2. Общее собрание работников Учреждения:</w:t>
      </w:r>
    </w:p>
    <w:p w:rsidR="00217965" w:rsidRPr="006D4DA0" w:rsidRDefault="00217965" w:rsidP="006D4DA0">
      <w:pPr>
        <w:pStyle w:val="af2"/>
      </w:pPr>
      <w:r w:rsidRPr="006D4DA0">
        <w:t>- разрабатывает и принимает устав Учреждения, изменения и дополнения в него с последующим внесением на утверждение в мэрию города;</w:t>
      </w:r>
    </w:p>
    <w:p w:rsidR="00217965" w:rsidRPr="006D4DA0" w:rsidRDefault="00217965" w:rsidP="006D4DA0">
      <w:pPr>
        <w:pStyle w:val="af2"/>
      </w:pPr>
      <w:r w:rsidRPr="006D4DA0">
        <w:t>- обсуждает и принимает коллективный договор, заслушивает отчеты о его выполнении;</w:t>
      </w:r>
    </w:p>
    <w:p w:rsidR="00217965" w:rsidRPr="006D4DA0" w:rsidRDefault="00217965" w:rsidP="006D4DA0">
      <w:pPr>
        <w:pStyle w:val="af2"/>
      </w:pPr>
      <w:r w:rsidRPr="006D4DA0">
        <w:t>- рассматривает результаты деятельности Учреждения, заслушивает отчет директора;</w:t>
      </w:r>
    </w:p>
    <w:p w:rsidR="00217965" w:rsidRPr="006D4DA0" w:rsidRDefault="00217965" w:rsidP="006D4DA0">
      <w:pPr>
        <w:pStyle w:val="af2"/>
      </w:pPr>
      <w:r w:rsidRPr="006D4DA0">
        <w:lastRenderedPageBreak/>
        <w:t>- избирает представителей трудового коллектива в попечительский совет Учреждения;</w:t>
      </w:r>
    </w:p>
    <w:p w:rsidR="00217965" w:rsidRPr="006D4DA0" w:rsidRDefault="00217965" w:rsidP="006D4DA0">
      <w:pPr>
        <w:pStyle w:val="af2"/>
        <w:rPr>
          <w:rStyle w:val="2"/>
        </w:rPr>
      </w:pPr>
      <w:r w:rsidRPr="006D4DA0">
        <w:rPr>
          <w:rStyle w:val="2"/>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217965" w:rsidRPr="006D4DA0" w:rsidRDefault="00217965" w:rsidP="006D4DA0">
      <w:pPr>
        <w:pStyle w:val="af2"/>
        <w:rPr>
          <w:rStyle w:val="2"/>
        </w:rPr>
      </w:pPr>
      <w:r w:rsidRPr="006D4DA0">
        <w:rPr>
          <w:rStyle w:val="2"/>
        </w:rPr>
        <w:t>6.11.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217965" w:rsidRPr="006D4DA0" w:rsidRDefault="00217965" w:rsidP="006D4DA0">
      <w:pPr>
        <w:pStyle w:val="af2"/>
      </w:pPr>
      <w:r w:rsidRPr="006D4DA0">
        <w:t>Родительский комитет:</w:t>
      </w:r>
    </w:p>
    <w:p w:rsidR="00217965" w:rsidRPr="006D4DA0" w:rsidRDefault="00217965" w:rsidP="006D4DA0">
      <w:pPr>
        <w:pStyle w:val="af2"/>
        <w:rPr>
          <w:rStyle w:val="2"/>
        </w:rPr>
      </w:pPr>
      <w:r w:rsidRPr="006D4DA0">
        <w:rPr>
          <w:rStyle w:val="2"/>
        </w:rPr>
        <w:t>- содействует обеспечению оптимальных условий для организации образовательного процесса;</w:t>
      </w:r>
    </w:p>
    <w:p w:rsidR="00217965" w:rsidRPr="006D4DA0" w:rsidRDefault="00217965" w:rsidP="006D4DA0">
      <w:pPr>
        <w:pStyle w:val="af2"/>
        <w:rPr>
          <w:rStyle w:val="2"/>
        </w:rPr>
      </w:pPr>
      <w:r w:rsidRPr="006D4DA0">
        <w:rPr>
          <w:rStyle w:val="2"/>
        </w:rPr>
        <w:t>- координирует деятельность классных родительских комитетов;</w:t>
      </w:r>
    </w:p>
    <w:p w:rsidR="00217965" w:rsidRPr="006D4DA0" w:rsidRDefault="00217965" w:rsidP="006D4DA0">
      <w:pPr>
        <w:pStyle w:val="af2"/>
        <w:rPr>
          <w:rStyle w:val="2"/>
        </w:rPr>
      </w:pPr>
      <w:r w:rsidRPr="006D4DA0">
        <w:rPr>
          <w:rStyle w:val="2"/>
        </w:rPr>
        <w:t>- проводит разъяснительную и консультационную работу среди родителей (законных представителей);</w:t>
      </w:r>
    </w:p>
    <w:p w:rsidR="00217965" w:rsidRPr="006D4DA0" w:rsidRDefault="00217965" w:rsidP="006D4DA0">
      <w:pPr>
        <w:pStyle w:val="af2"/>
        <w:rPr>
          <w:rStyle w:val="2"/>
        </w:rPr>
      </w:pPr>
      <w:r w:rsidRPr="006D4DA0">
        <w:rPr>
          <w:rStyle w:val="2"/>
        </w:rPr>
        <w:t>- оказывает содействие в проведении общешкольных мероприятий;</w:t>
      </w:r>
    </w:p>
    <w:p w:rsidR="00217965" w:rsidRPr="006D4DA0" w:rsidRDefault="00217965" w:rsidP="006D4DA0">
      <w:pPr>
        <w:pStyle w:val="af2"/>
        <w:rPr>
          <w:rStyle w:val="2"/>
        </w:rPr>
      </w:pPr>
      <w:r w:rsidRPr="006D4DA0">
        <w:rPr>
          <w:rStyle w:val="2"/>
        </w:rPr>
        <w:t>- совместно с администрацией Учреждения контролирует организацию и качество питания и медицинского обслуживания обучающихся;</w:t>
      </w:r>
    </w:p>
    <w:p w:rsidR="00217965" w:rsidRPr="006D4DA0" w:rsidRDefault="00217965" w:rsidP="006D4DA0">
      <w:pPr>
        <w:pStyle w:val="af2"/>
        <w:rPr>
          <w:rStyle w:val="2"/>
        </w:rPr>
      </w:pPr>
      <w:r w:rsidRPr="006D4DA0">
        <w:rPr>
          <w:rStyle w:val="2"/>
        </w:rPr>
        <w:t>- принимает участие в организации безопасности осуществления образовательного процесса;</w:t>
      </w:r>
    </w:p>
    <w:p w:rsidR="00217965" w:rsidRPr="006D4DA0" w:rsidRDefault="00A21EAA" w:rsidP="006D4DA0">
      <w:pPr>
        <w:pStyle w:val="af2"/>
        <w:rPr>
          <w:rStyle w:val="2"/>
        </w:rPr>
      </w:pPr>
      <w:r w:rsidRPr="006D4DA0">
        <w:rPr>
          <w:rStyle w:val="2"/>
        </w:rPr>
        <w:t xml:space="preserve">- </w:t>
      </w:r>
      <w:r w:rsidR="00217965" w:rsidRPr="006D4DA0">
        <w:rPr>
          <w:rStyle w:val="2"/>
        </w:rPr>
        <w:t>взаимодействует с администрацией и педагогическим коллективом Учреждения по вопросам профилактики правонарушений среди обучающихся.</w:t>
      </w:r>
    </w:p>
    <w:p w:rsidR="00217965" w:rsidRPr="006D4DA0" w:rsidRDefault="00217965" w:rsidP="006D4DA0">
      <w:pPr>
        <w:pStyle w:val="af2"/>
        <w:rPr>
          <w:rStyle w:val="2"/>
        </w:rPr>
      </w:pPr>
      <w:r w:rsidRPr="006D4DA0">
        <w:rPr>
          <w:rStyle w:val="2"/>
        </w:rPr>
        <w:t>6.12.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217965" w:rsidRPr="006D4DA0" w:rsidRDefault="00217965" w:rsidP="006D4DA0">
      <w:pPr>
        <w:pStyle w:val="af2"/>
        <w:rPr>
          <w:rStyle w:val="2"/>
        </w:rPr>
      </w:pPr>
      <w:r w:rsidRPr="006D4DA0">
        <w:rPr>
          <w:rStyle w:val="2"/>
        </w:rPr>
        <w:t>6.13. Учреждение имеет право устанавливать прямые связи с иностранными предприятиями, учреждениями, организациями.</w:t>
      </w:r>
    </w:p>
    <w:p w:rsidR="00217965" w:rsidRPr="006D4DA0" w:rsidRDefault="00217965" w:rsidP="006D4DA0">
      <w:pPr>
        <w:pStyle w:val="af2"/>
        <w:rPr>
          <w:rStyle w:val="2"/>
        </w:rPr>
      </w:pPr>
      <w:r w:rsidRPr="006D4DA0">
        <w:rPr>
          <w:rStyle w:val="2"/>
        </w:rPr>
        <w:t>6.14.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217965" w:rsidRPr="006D4DA0" w:rsidRDefault="00217965" w:rsidP="006D4DA0">
      <w:pPr>
        <w:pStyle w:val="af2"/>
      </w:pPr>
      <w:r w:rsidRPr="006D4DA0">
        <w:t>К педагогической деятельности не допускаются лица:</w:t>
      </w:r>
    </w:p>
    <w:p w:rsidR="00217965" w:rsidRPr="006D4DA0" w:rsidRDefault="00A21EAA" w:rsidP="006D4DA0">
      <w:pPr>
        <w:pStyle w:val="af2"/>
        <w:rPr>
          <w:rStyle w:val="2"/>
        </w:rPr>
      </w:pPr>
      <w:r w:rsidRPr="006D4DA0">
        <w:rPr>
          <w:rStyle w:val="2"/>
        </w:rPr>
        <w:t xml:space="preserve">- </w:t>
      </w:r>
      <w:r w:rsidR="00217965" w:rsidRPr="006D4DA0">
        <w:rPr>
          <w:rStyle w:val="2"/>
        </w:rPr>
        <w:t>лишенные права заниматься педагогической деятельностью в соответствии с вступившим в законную силу приговором суда;</w:t>
      </w:r>
    </w:p>
    <w:p w:rsidR="00217965" w:rsidRPr="006D4DA0" w:rsidRDefault="00A21EAA" w:rsidP="006D4DA0">
      <w:pPr>
        <w:pStyle w:val="af2"/>
        <w:rPr>
          <w:rStyle w:val="2"/>
        </w:rPr>
      </w:pPr>
      <w:r w:rsidRPr="006D4DA0">
        <w:rPr>
          <w:rStyle w:val="2"/>
        </w:rPr>
        <w:t xml:space="preserve">- </w:t>
      </w:r>
      <w:r w:rsidR="00217965" w:rsidRPr="006D4DA0">
        <w:rPr>
          <w:rStyle w:val="2"/>
        </w:rPr>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w:t>
      </w:r>
      <w:r w:rsidR="00217965" w:rsidRPr="006D4DA0">
        <w:rPr>
          <w:rStyle w:val="2"/>
        </w:rPr>
        <w:lastRenderedPageBreak/>
        <w:t>а также против общественной безопасности;</w:t>
      </w:r>
    </w:p>
    <w:p w:rsidR="00217965" w:rsidRPr="006D4DA0" w:rsidRDefault="00A21EAA" w:rsidP="006D4DA0">
      <w:pPr>
        <w:pStyle w:val="af2"/>
        <w:rPr>
          <w:rStyle w:val="2"/>
        </w:rPr>
      </w:pPr>
      <w:r w:rsidRPr="006D4DA0">
        <w:rPr>
          <w:rStyle w:val="2"/>
        </w:rPr>
        <w:t xml:space="preserve">- </w:t>
      </w:r>
      <w:r w:rsidR="00217965" w:rsidRPr="006D4DA0">
        <w:rPr>
          <w:rStyle w:val="2"/>
        </w:rPr>
        <w:t>имеющие неснятую или непогашенную судимость за умышленные тяжкие и особо тяжкие преступления;</w:t>
      </w:r>
    </w:p>
    <w:p w:rsidR="00217965" w:rsidRPr="006D4DA0" w:rsidRDefault="00A21EAA" w:rsidP="006D4DA0">
      <w:pPr>
        <w:pStyle w:val="af2"/>
        <w:rPr>
          <w:rStyle w:val="2"/>
        </w:rPr>
      </w:pPr>
      <w:r w:rsidRPr="006D4DA0">
        <w:rPr>
          <w:rStyle w:val="2"/>
        </w:rPr>
        <w:t xml:space="preserve">- </w:t>
      </w:r>
      <w:r w:rsidR="00217965" w:rsidRPr="006D4DA0">
        <w:rPr>
          <w:rStyle w:val="2"/>
        </w:rPr>
        <w:t>признанные недееспособными в установленном федеральным законом порядке;</w:t>
      </w:r>
    </w:p>
    <w:p w:rsidR="00217965" w:rsidRPr="006D4DA0" w:rsidRDefault="00A21EAA" w:rsidP="006D4DA0">
      <w:pPr>
        <w:pStyle w:val="af2"/>
        <w:rPr>
          <w:rStyle w:val="2"/>
        </w:rPr>
      </w:pPr>
      <w:r w:rsidRPr="006D4DA0">
        <w:rPr>
          <w:rStyle w:val="2"/>
        </w:rPr>
        <w:t xml:space="preserve">- </w:t>
      </w:r>
      <w:r w:rsidR="00217965" w:rsidRPr="006D4DA0">
        <w:rPr>
          <w:rStyle w:val="2"/>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17965" w:rsidRPr="006D4DA0" w:rsidRDefault="00217965" w:rsidP="006D4DA0">
      <w:pPr>
        <w:pStyle w:val="af2"/>
        <w:rPr>
          <w:rStyle w:val="2"/>
        </w:rPr>
      </w:pPr>
      <w:r w:rsidRPr="006D4DA0">
        <w:rPr>
          <w:rStyle w:val="2"/>
        </w:rPr>
        <w:t>6.15.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Учреждения определяется Учредителем.</w:t>
      </w:r>
    </w:p>
    <w:p w:rsidR="00217965" w:rsidRPr="006D4DA0" w:rsidRDefault="00217965" w:rsidP="006D4DA0">
      <w:pPr>
        <w:pStyle w:val="af2"/>
        <w:rPr>
          <w:rStyle w:val="2"/>
        </w:rPr>
      </w:pPr>
      <w:r w:rsidRPr="006D4DA0">
        <w:rPr>
          <w:rStyle w:val="2"/>
        </w:rPr>
        <w:t>6.16.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217965" w:rsidRPr="006D4DA0" w:rsidRDefault="00217965" w:rsidP="006D4DA0">
      <w:pPr>
        <w:pStyle w:val="af2"/>
        <w:rPr>
          <w:rStyle w:val="2"/>
        </w:rPr>
      </w:pPr>
      <w:r w:rsidRPr="006D4DA0">
        <w:rPr>
          <w:rStyle w:val="2"/>
        </w:rPr>
        <w:t xml:space="preserve">6.17. Порядок и особенности комплектования Учреждения педагогическими работниками устанавливаются Трудовым </w:t>
      </w:r>
      <w:r w:rsidRPr="006D4DA0">
        <w:t>кодексом</w:t>
      </w:r>
      <w:r w:rsidRPr="006D4DA0">
        <w:rPr>
          <w:rStyle w:val="2"/>
        </w:rPr>
        <w:t xml:space="preserve"> Российской Федерации.</w:t>
      </w:r>
    </w:p>
    <w:p w:rsidR="00217965" w:rsidRPr="006D4DA0" w:rsidRDefault="00217965" w:rsidP="006D4DA0">
      <w:pPr>
        <w:pStyle w:val="af2"/>
        <w:rPr>
          <w:rStyle w:val="2"/>
        </w:rPr>
      </w:pPr>
      <w:r w:rsidRPr="006D4DA0">
        <w:rPr>
          <w:rStyle w:val="2"/>
        </w:rPr>
        <w:t>6.18. Порядок комплектования Учреждения другими работниками осуществляется в соответствии с законодательством Российской Федерации.</w:t>
      </w:r>
    </w:p>
    <w:p w:rsidR="00217965" w:rsidRPr="006D4DA0" w:rsidRDefault="00217965" w:rsidP="006D4DA0">
      <w:pPr>
        <w:pStyle w:val="af2"/>
        <w:rPr>
          <w:rStyle w:val="2"/>
        </w:rPr>
      </w:pPr>
      <w:r w:rsidRPr="006D4DA0">
        <w:rPr>
          <w:rStyle w:val="2"/>
        </w:rPr>
        <w:t>6.19.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217965" w:rsidRPr="006D4DA0" w:rsidRDefault="00217965" w:rsidP="006D4DA0">
      <w:pPr>
        <w:pStyle w:val="af2"/>
      </w:pPr>
      <w:r w:rsidRPr="006D4DA0">
        <w:t>- повторное в течение года грубое нарушение устава Учреждения;</w:t>
      </w:r>
    </w:p>
    <w:p w:rsidR="00217965" w:rsidRPr="006D4DA0" w:rsidRDefault="00217965" w:rsidP="006D4DA0">
      <w:pPr>
        <w:pStyle w:val="af2"/>
      </w:pPr>
      <w:r w:rsidRPr="006D4DA0">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217965" w:rsidRPr="006D4DA0" w:rsidRDefault="00217965" w:rsidP="006D4DA0">
      <w:pPr>
        <w:pStyle w:val="af2"/>
      </w:pPr>
      <w:r w:rsidRPr="006D4DA0">
        <w:t>- появление на работе в состоянии алкогольного, наркотического или токсического опьянения.</w:t>
      </w:r>
    </w:p>
    <w:p w:rsidR="00217965" w:rsidRPr="006D4DA0" w:rsidRDefault="00217965" w:rsidP="006D4DA0">
      <w:pPr>
        <w:pStyle w:val="af2"/>
        <w:rPr>
          <w:rStyle w:val="2"/>
        </w:rPr>
      </w:pPr>
      <w:r w:rsidRPr="006D4DA0">
        <w:rPr>
          <w:rStyle w:val="2"/>
        </w:rPr>
        <w:t>Увольнение по настоящим основаниям может осуществляться администрацией без согласия профсоюза.</w:t>
      </w:r>
    </w:p>
    <w:p w:rsidR="00217965" w:rsidRPr="006D4DA0" w:rsidRDefault="00217965" w:rsidP="006D4DA0">
      <w:pPr>
        <w:pStyle w:val="af2"/>
        <w:rPr>
          <w:rStyle w:val="2"/>
        </w:rPr>
      </w:pPr>
    </w:p>
    <w:p w:rsidR="00A21EAA" w:rsidRPr="006D4DA0" w:rsidRDefault="00217965" w:rsidP="006D4DA0">
      <w:pPr>
        <w:pStyle w:val="af2"/>
        <w:jc w:val="center"/>
        <w:rPr>
          <w:rStyle w:val="2"/>
          <w:b/>
        </w:rPr>
      </w:pPr>
      <w:r w:rsidRPr="006D4DA0">
        <w:rPr>
          <w:rStyle w:val="2"/>
          <w:b/>
        </w:rPr>
        <w:t>7. Порядок изменения устава. Реорганизация,</w:t>
      </w:r>
    </w:p>
    <w:p w:rsidR="00217965" w:rsidRPr="006D4DA0" w:rsidRDefault="00217965" w:rsidP="006D4DA0">
      <w:pPr>
        <w:pStyle w:val="af2"/>
        <w:jc w:val="center"/>
        <w:rPr>
          <w:b/>
        </w:rPr>
      </w:pPr>
      <w:r w:rsidRPr="006D4DA0">
        <w:rPr>
          <w:rStyle w:val="2"/>
          <w:b/>
        </w:rPr>
        <w:t>изменение типа и ликвидация</w:t>
      </w:r>
      <w:r w:rsidR="00A21EAA" w:rsidRPr="006D4DA0">
        <w:rPr>
          <w:rStyle w:val="2"/>
          <w:b/>
        </w:rPr>
        <w:t xml:space="preserve"> </w:t>
      </w:r>
      <w:r w:rsidRPr="006D4DA0">
        <w:rPr>
          <w:b/>
        </w:rPr>
        <w:t>Учреждения.</w:t>
      </w:r>
    </w:p>
    <w:p w:rsidR="00A21EAA" w:rsidRPr="006D4DA0" w:rsidRDefault="00A21EAA" w:rsidP="006D4DA0">
      <w:pPr>
        <w:pStyle w:val="af2"/>
        <w:jc w:val="center"/>
      </w:pPr>
    </w:p>
    <w:p w:rsidR="00217965" w:rsidRPr="006D4DA0" w:rsidRDefault="00217965" w:rsidP="006D4DA0">
      <w:pPr>
        <w:pStyle w:val="af2"/>
        <w:rPr>
          <w:rStyle w:val="2"/>
        </w:rPr>
      </w:pPr>
      <w:r w:rsidRPr="006D4DA0">
        <w:rPr>
          <w:rStyle w:val="2"/>
        </w:rPr>
        <w:t>7.1.</w:t>
      </w:r>
      <w:r w:rsidR="00A21EAA" w:rsidRPr="006D4DA0">
        <w:rPr>
          <w:rStyle w:val="2"/>
        </w:rPr>
        <w:t xml:space="preserve"> </w:t>
      </w:r>
      <w:r w:rsidRPr="006D4DA0">
        <w:rPr>
          <w:rStyle w:val="2"/>
        </w:rPr>
        <w:t>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217965" w:rsidRPr="006D4DA0" w:rsidRDefault="00217965" w:rsidP="006D4DA0">
      <w:pPr>
        <w:pStyle w:val="af2"/>
        <w:rPr>
          <w:rStyle w:val="2"/>
        </w:rPr>
      </w:pPr>
      <w:r w:rsidRPr="006D4DA0">
        <w:rPr>
          <w:rStyle w:val="2"/>
        </w:rPr>
        <w:t>7.2. Решение о реорганизации, изменении типа, ликвидации Учреждения принимается в форме постановления Учредителя.</w:t>
      </w:r>
    </w:p>
    <w:p w:rsidR="00217965" w:rsidRPr="006D4DA0" w:rsidRDefault="00217965" w:rsidP="006D4DA0">
      <w:pPr>
        <w:pStyle w:val="af2"/>
        <w:rPr>
          <w:rStyle w:val="2"/>
        </w:rPr>
      </w:pPr>
      <w:r w:rsidRPr="006D4DA0">
        <w:rPr>
          <w:rStyle w:val="2"/>
        </w:rPr>
        <w:lastRenderedPageBreak/>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217965" w:rsidRPr="006D4DA0" w:rsidRDefault="00217965" w:rsidP="006D4DA0">
      <w:pPr>
        <w:pStyle w:val="af2"/>
        <w:rPr>
          <w:rStyle w:val="2"/>
        </w:rPr>
      </w:pPr>
      <w:r w:rsidRPr="006D4DA0">
        <w:rPr>
          <w:rStyle w:val="2"/>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217965" w:rsidRPr="006D4DA0" w:rsidRDefault="00217965" w:rsidP="006D4DA0">
      <w:pPr>
        <w:pStyle w:val="af2"/>
        <w:rPr>
          <w:rStyle w:val="2"/>
        </w:rPr>
      </w:pPr>
      <w:r w:rsidRPr="006D4DA0">
        <w:rPr>
          <w:rStyle w:val="2"/>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217965" w:rsidRPr="006D4DA0" w:rsidRDefault="00217965" w:rsidP="006D4DA0">
      <w:pPr>
        <w:pStyle w:val="af2"/>
        <w:rPr>
          <w:rStyle w:val="2"/>
        </w:rPr>
      </w:pPr>
      <w:r w:rsidRPr="006D4DA0">
        <w:rPr>
          <w:rStyle w:val="2"/>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217965" w:rsidRPr="006D4DA0" w:rsidRDefault="00217965" w:rsidP="006D4DA0">
      <w:pPr>
        <w:pStyle w:val="af2"/>
        <w:rPr>
          <w:rStyle w:val="2"/>
        </w:rPr>
      </w:pPr>
      <w:r w:rsidRPr="006D4DA0">
        <w:rPr>
          <w:rStyle w:val="2"/>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217965" w:rsidRPr="006D4DA0" w:rsidRDefault="00A21EAA" w:rsidP="006D4DA0">
      <w:pPr>
        <w:pStyle w:val="af2"/>
        <w:rPr>
          <w:rStyle w:val="2"/>
        </w:rPr>
      </w:pPr>
      <w:r w:rsidRPr="006D4DA0">
        <w:rPr>
          <w:rStyle w:val="2"/>
        </w:rPr>
        <w:t xml:space="preserve">7.8. </w:t>
      </w:r>
      <w:r w:rsidR="00217965" w:rsidRPr="006D4DA0">
        <w:rPr>
          <w:rStyle w:val="2"/>
        </w:rPr>
        <w:t>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217965" w:rsidRPr="006D4DA0" w:rsidRDefault="00A21EAA" w:rsidP="006D4DA0">
      <w:pPr>
        <w:pStyle w:val="af2"/>
        <w:rPr>
          <w:rStyle w:val="2"/>
        </w:rPr>
      </w:pPr>
      <w:r w:rsidRPr="006D4DA0">
        <w:rPr>
          <w:rStyle w:val="2"/>
        </w:rPr>
        <w:t xml:space="preserve">7.9. </w:t>
      </w:r>
      <w:r w:rsidR="00217965" w:rsidRPr="006D4DA0">
        <w:rPr>
          <w:rStyle w:val="2"/>
        </w:rPr>
        <w:t>Ликвидация Учреждения допускается только с согласия схода жителей населенных пунктов, обслуживаемых данным учреждением.</w:t>
      </w:r>
    </w:p>
    <w:p w:rsidR="00217965" w:rsidRPr="006D4DA0" w:rsidRDefault="00217965" w:rsidP="006D4DA0">
      <w:pPr>
        <w:pStyle w:val="af2"/>
      </w:pPr>
    </w:p>
    <w:p w:rsidR="00217965" w:rsidRPr="006D4DA0" w:rsidRDefault="00217965" w:rsidP="006D4DA0">
      <w:pPr>
        <w:pStyle w:val="af2"/>
        <w:rPr>
          <w:rStyle w:val="2"/>
          <w:b/>
        </w:rPr>
      </w:pPr>
      <w:r w:rsidRPr="006D4DA0">
        <w:rPr>
          <w:rStyle w:val="2"/>
          <w:b/>
        </w:rPr>
        <w:t>8. Права и обязанности участников образовательного процесса.</w:t>
      </w:r>
    </w:p>
    <w:p w:rsidR="00217965" w:rsidRPr="006D4DA0" w:rsidRDefault="00217965" w:rsidP="006D4DA0">
      <w:pPr>
        <w:pStyle w:val="af2"/>
      </w:pPr>
    </w:p>
    <w:p w:rsidR="00217965" w:rsidRPr="006D4DA0" w:rsidRDefault="00217965" w:rsidP="006D4DA0">
      <w:pPr>
        <w:pStyle w:val="af2"/>
        <w:rPr>
          <w:rStyle w:val="2"/>
        </w:rPr>
      </w:pPr>
      <w:r w:rsidRPr="006D4DA0">
        <w:rPr>
          <w:rStyle w:val="2"/>
        </w:rPr>
        <w:t>8.1. Участниками образовательного процесса являются обучающиеся, их родители (законные представители) и педагогические работники.</w:t>
      </w:r>
    </w:p>
    <w:p w:rsidR="00217965" w:rsidRPr="006D4DA0" w:rsidRDefault="00217965" w:rsidP="006D4DA0">
      <w:pPr>
        <w:pStyle w:val="af2"/>
        <w:rPr>
          <w:rStyle w:val="2"/>
        </w:rPr>
      </w:pPr>
      <w:r w:rsidRPr="006D4DA0">
        <w:rPr>
          <w:rStyle w:val="2"/>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217965" w:rsidRPr="006D4DA0" w:rsidRDefault="00217965" w:rsidP="006D4DA0">
      <w:pPr>
        <w:pStyle w:val="af2"/>
        <w:rPr>
          <w:rStyle w:val="2"/>
        </w:rPr>
      </w:pPr>
      <w:r w:rsidRPr="006D4DA0">
        <w:rPr>
          <w:rStyle w:val="2"/>
        </w:rPr>
        <w:t>8.3. Обучающиеся имеют право на:</w:t>
      </w:r>
    </w:p>
    <w:p w:rsidR="00217965" w:rsidRPr="006D4DA0" w:rsidRDefault="00A21EAA" w:rsidP="006D4DA0">
      <w:pPr>
        <w:pStyle w:val="af2"/>
        <w:rPr>
          <w:rStyle w:val="2"/>
        </w:rPr>
      </w:pPr>
      <w:r w:rsidRPr="006D4DA0">
        <w:rPr>
          <w:rStyle w:val="2"/>
        </w:rPr>
        <w:t xml:space="preserve">- </w:t>
      </w:r>
      <w:r w:rsidR="00217965" w:rsidRPr="006D4DA0">
        <w:rPr>
          <w:rStyle w:val="2"/>
        </w:rPr>
        <w:t>получение бесплатного общего образования в соответствии с федеральными государственными образовательными стандартами;</w:t>
      </w:r>
    </w:p>
    <w:p w:rsidR="00217965" w:rsidRPr="006D4DA0" w:rsidRDefault="00A21EAA" w:rsidP="006D4DA0">
      <w:pPr>
        <w:pStyle w:val="af2"/>
        <w:rPr>
          <w:rStyle w:val="2"/>
        </w:rPr>
      </w:pPr>
      <w:r w:rsidRPr="006D4DA0">
        <w:rPr>
          <w:rStyle w:val="2"/>
        </w:rPr>
        <w:t xml:space="preserve">- </w:t>
      </w:r>
      <w:r w:rsidR="00217965" w:rsidRPr="006D4DA0">
        <w:rPr>
          <w:rStyle w:val="2"/>
        </w:rPr>
        <w:t>выбор предметов для углубленного и профильного изучения;</w:t>
      </w:r>
    </w:p>
    <w:p w:rsidR="00217965" w:rsidRPr="006D4DA0" w:rsidRDefault="00A21EAA" w:rsidP="006D4DA0">
      <w:pPr>
        <w:pStyle w:val="af2"/>
        <w:rPr>
          <w:rStyle w:val="2"/>
        </w:rPr>
      </w:pPr>
      <w:r w:rsidRPr="006D4DA0">
        <w:rPr>
          <w:rStyle w:val="2"/>
        </w:rPr>
        <w:t xml:space="preserve">- </w:t>
      </w:r>
      <w:r w:rsidR="00217965" w:rsidRPr="006D4DA0">
        <w:rPr>
          <w:rStyle w:val="2"/>
        </w:rPr>
        <w:t>обучение в рамках федеральных государственных образовательных стандартов по индивидуальному учебному плану, ускоренный курс обучения;</w:t>
      </w:r>
    </w:p>
    <w:p w:rsidR="00217965" w:rsidRPr="006D4DA0" w:rsidRDefault="00A21EAA" w:rsidP="006D4DA0">
      <w:pPr>
        <w:pStyle w:val="af2"/>
        <w:rPr>
          <w:rStyle w:val="2"/>
        </w:rPr>
      </w:pPr>
      <w:r w:rsidRPr="006D4DA0">
        <w:rPr>
          <w:rStyle w:val="2"/>
        </w:rPr>
        <w:t xml:space="preserve">- </w:t>
      </w:r>
      <w:r w:rsidR="00217965" w:rsidRPr="006D4DA0">
        <w:rPr>
          <w:rStyle w:val="2"/>
        </w:rPr>
        <w:t>качественный уровень преподавания учебных дисциплин;</w:t>
      </w:r>
    </w:p>
    <w:p w:rsidR="00217965" w:rsidRPr="006D4DA0" w:rsidRDefault="00A21EAA" w:rsidP="006D4DA0">
      <w:pPr>
        <w:pStyle w:val="af2"/>
        <w:rPr>
          <w:rStyle w:val="2"/>
        </w:rPr>
      </w:pPr>
      <w:r w:rsidRPr="006D4DA0">
        <w:rPr>
          <w:rStyle w:val="2"/>
        </w:rPr>
        <w:t xml:space="preserve">- </w:t>
      </w:r>
      <w:r w:rsidR="00217965" w:rsidRPr="006D4DA0">
        <w:rPr>
          <w:rStyle w:val="2"/>
        </w:rPr>
        <w:t>бесплатное пользование библиотечно-информационными ресурсами Учреждения;</w:t>
      </w:r>
    </w:p>
    <w:p w:rsidR="00217965" w:rsidRPr="006D4DA0" w:rsidRDefault="00A21EAA" w:rsidP="006D4DA0">
      <w:pPr>
        <w:pStyle w:val="af2"/>
        <w:rPr>
          <w:rStyle w:val="2"/>
        </w:rPr>
      </w:pPr>
      <w:r w:rsidRPr="006D4DA0">
        <w:rPr>
          <w:rStyle w:val="2"/>
        </w:rPr>
        <w:t xml:space="preserve">- </w:t>
      </w:r>
      <w:r w:rsidR="00217965" w:rsidRPr="006D4DA0">
        <w:rPr>
          <w:rStyle w:val="2"/>
        </w:rPr>
        <w:t>благоприятные психологические и санитарно-бытовые условия учебы и труда;</w:t>
      </w:r>
    </w:p>
    <w:p w:rsidR="00217965" w:rsidRPr="006D4DA0" w:rsidRDefault="00A21EAA" w:rsidP="006D4DA0">
      <w:pPr>
        <w:pStyle w:val="af2"/>
        <w:rPr>
          <w:rStyle w:val="2"/>
        </w:rPr>
      </w:pPr>
      <w:r w:rsidRPr="006D4DA0">
        <w:rPr>
          <w:rStyle w:val="2"/>
        </w:rPr>
        <w:t xml:space="preserve">- </w:t>
      </w:r>
      <w:r w:rsidR="00217965" w:rsidRPr="006D4DA0">
        <w:rPr>
          <w:rStyle w:val="2"/>
        </w:rPr>
        <w:t>защиту от применения методов психического и физического насилия;</w:t>
      </w:r>
    </w:p>
    <w:p w:rsidR="00217965" w:rsidRPr="006D4DA0" w:rsidRDefault="00A21EAA" w:rsidP="006D4DA0">
      <w:pPr>
        <w:pStyle w:val="af2"/>
        <w:rPr>
          <w:rStyle w:val="2"/>
        </w:rPr>
      </w:pPr>
      <w:r w:rsidRPr="006D4DA0">
        <w:rPr>
          <w:rStyle w:val="2"/>
        </w:rPr>
        <w:t xml:space="preserve">- </w:t>
      </w:r>
      <w:r w:rsidR="00217965" w:rsidRPr="006D4DA0">
        <w:rPr>
          <w:rStyle w:val="2"/>
        </w:rPr>
        <w:t>представление Учреждения на различных мероприятиях;</w:t>
      </w:r>
    </w:p>
    <w:p w:rsidR="00217965" w:rsidRPr="006D4DA0" w:rsidRDefault="00A21EAA" w:rsidP="006D4DA0">
      <w:pPr>
        <w:pStyle w:val="af2"/>
        <w:rPr>
          <w:rStyle w:val="2"/>
        </w:rPr>
      </w:pPr>
      <w:r w:rsidRPr="006D4DA0">
        <w:rPr>
          <w:rStyle w:val="2"/>
        </w:rPr>
        <w:lastRenderedPageBreak/>
        <w:t xml:space="preserve">- </w:t>
      </w:r>
      <w:r w:rsidR="00217965" w:rsidRPr="006D4DA0">
        <w:rPr>
          <w:rStyle w:val="2"/>
        </w:rPr>
        <w:t>разностороннее развитие своих задатков и способностей;</w:t>
      </w:r>
    </w:p>
    <w:p w:rsidR="00217965" w:rsidRPr="006D4DA0" w:rsidRDefault="00A21EAA" w:rsidP="006D4DA0">
      <w:pPr>
        <w:pStyle w:val="af2"/>
        <w:rPr>
          <w:rStyle w:val="2"/>
        </w:rPr>
      </w:pPr>
      <w:r w:rsidRPr="006D4DA0">
        <w:rPr>
          <w:rStyle w:val="2"/>
        </w:rPr>
        <w:t xml:space="preserve">- </w:t>
      </w:r>
      <w:r w:rsidR="00217965" w:rsidRPr="006D4DA0">
        <w:rPr>
          <w:rStyle w:val="2"/>
        </w:rPr>
        <w:t>получение дополнительных (в том числе платных) образовательных услуг;</w:t>
      </w:r>
    </w:p>
    <w:p w:rsidR="00217965" w:rsidRPr="006D4DA0" w:rsidRDefault="00A21EAA" w:rsidP="006D4DA0">
      <w:pPr>
        <w:pStyle w:val="af2"/>
        <w:rPr>
          <w:rStyle w:val="2"/>
        </w:rPr>
      </w:pPr>
      <w:r w:rsidRPr="006D4DA0">
        <w:rPr>
          <w:rStyle w:val="2"/>
        </w:rPr>
        <w:t xml:space="preserve">- </w:t>
      </w:r>
      <w:r w:rsidR="00217965" w:rsidRPr="006D4DA0">
        <w:rPr>
          <w:rStyle w:val="2"/>
        </w:rPr>
        <w:t>свободное посещение занятий, не предусмотренных учебным планом;</w:t>
      </w:r>
    </w:p>
    <w:p w:rsidR="00217965" w:rsidRPr="006D4DA0" w:rsidRDefault="00A21EAA" w:rsidP="006D4DA0">
      <w:pPr>
        <w:pStyle w:val="af2"/>
        <w:rPr>
          <w:rStyle w:val="2"/>
        </w:rPr>
      </w:pPr>
      <w:r w:rsidRPr="006D4DA0">
        <w:rPr>
          <w:rStyle w:val="2"/>
        </w:rPr>
        <w:t xml:space="preserve">- </w:t>
      </w:r>
      <w:r w:rsidR="00217965" w:rsidRPr="006D4DA0">
        <w:rPr>
          <w:rStyle w:val="2"/>
        </w:rPr>
        <w:t>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217965" w:rsidRPr="006D4DA0" w:rsidRDefault="00A21EAA" w:rsidP="006D4DA0">
      <w:pPr>
        <w:pStyle w:val="af2"/>
        <w:rPr>
          <w:rStyle w:val="2"/>
        </w:rPr>
      </w:pPr>
      <w:r w:rsidRPr="006D4DA0">
        <w:rPr>
          <w:rStyle w:val="2"/>
        </w:rPr>
        <w:t>- п</w:t>
      </w:r>
      <w:r w:rsidR="00217965" w:rsidRPr="006D4DA0">
        <w:rPr>
          <w:rStyle w:val="2"/>
        </w:rPr>
        <w:t>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217965" w:rsidRPr="006D4DA0" w:rsidRDefault="00A21EAA" w:rsidP="006D4DA0">
      <w:pPr>
        <w:pStyle w:val="af2"/>
        <w:rPr>
          <w:rStyle w:val="2"/>
        </w:rPr>
      </w:pPr>
      <w:r w:rsidRPr="006D4DA0">
        <w:rPr>
          <w:rStyle w:val="2"/>
        </w:rPr>
        <w:t xml:space="preserve">- </w:t>
      </w:r>
      <w:r w:rsidR="00217965" w:rsidRPr="006D4DA0">
        <w:rPr>
          <w:rStyle w:val="2"/>
        </w:rPr>
        <w:t>участие в управлении Учреждением через органы ученического самоуправления;</w:t>
      </w:r>
    </w:p>
    <w:p w:rsidR="00217965" w:rsidRPr="006D4DA0" w:rsidRDefault="00A21EAA" w:rsidP="006D4DA0">
      <w:pPr>
        <w:pStyle w:val="af2"/>
        <w:rPr>
          <w:rStyle w:val="2"/>
        </w:rPr>
      </w:pPr>
      <w:r w:rsidRPr="006D4DA0">
        <w:rPr>
          <w:rStyle w:val="2"/>
        </w:rPr>
        <w:t xml:space="preserve">- </w:t>
      </w:r>
      <w:r w:rsidR="00217965" w:rsidRPr="006D4DA0">
        <w:rPr>
          <w:rStyle w:val="2"/>
        </w:rPr>
        <w:t>создание детских общественных объединений, за исключением движений, создаваемых политическими партиями и религиозными организациями;</w:t>
      </w:r>
    </w:p>
    <w:p w:rsidR="00217965" w:rsidRPr="006D4DA0" w:rsidRDefault="00A21EAA" w:rsidP="006D4DA0">
      <w:pPr>
        <w:pStyle w:val="af2"/>
        <w:rPr>
          <w:rStyle w:val="2"/>
        </w:rPr>
      </w:pPr>
      <w:r w:rsidRPr="006D4DA0">
        <w:rPr>
          <w:rStyle w:val="2"/>
        </w:rPr>
        <w:t xml:space="preserve">- </w:t>
      </w:r>
      <w:r w:rsidR="00217965" w:rsidRPr="006D4DA0">
        <w:rPr>
          <w:rStyle w:val="2"/>
        </w:rPr>
        <w:t>свободное посещение мероприятий, не предусмотренных учебным планом.</w:t>
      </w:r>
    </w:p>
    <w:p w:rsidR="00217965" w:rsidRPr="006D4DA0" w:rsidRDefault="00217965" w:rsidP="006D4DA0">
      <w:pPr>
        <w:pStyle w:val="af2"/>
        <w:rPr>
          <w:rStyle w:val="2"/>
        </w:rPr>
      </w:pPr>
      <w:r w:rsidRPr="006D4DA0">
        <w:rPr>
          <w:rStyle w:val="2"/>
        </w:rPr>
        <w:t>8.4. Обучающиеся обязаны:</w:t>
      </w:r>
    </w:p>
    <w:p w:rsidR="00217965" w:rsidRPr="006D4DA0" w:rsidRDefault="00A21EAA" w:rsidP="006D4DA0">
      <w:pPr>
        <w:pStyle w:val="af2"/>
        <w:rPr>
          <w:rStyle w:val="2"/>
        </w:rPr>
      </w:pPr>
      <w:r w:rsidRPr="006D4DA0">
        <w:rPr>
          <w:rStyle w:val="2"/>
        </w:rPr>
        <w:t xml:space="preserve">- </w:t>
      </w:r>
      <w:r w:rsidR="00217965" w:rsidRPr="006D4DA0">
        <w:rPr>
          <w:rStyle w:val="2"/>
        </w:rPr>
        <w:t>соблюдать устав Учреждения;</w:t>
      </w:r>
    </w:p>
    <w:p w:rsidR="00217965" w:rsidRPr="006D4DA0" w:rsidRDefault="00A21EAA" w:rsidP="006D4DA0">
      <w:pPr>
        <w:pStyle w:val="af2"/>
        <w:rPr>
          <w:rStyle w:val="2"/>
        </w:rPr>
      </w:pPr>
      <w:r w:rsidRPr="006D4DA0">
        <w:rPr>
          <w:rStyle w:val="2"/>
        </w:rPr>
        <w:t xml:space="preserve">- </w:t>
      </w:r>
      <w:r w:rsidR="00217965" w:rsidRPr="006D4DA0">
        <w:rPr>
          <w:rStyle w:val="2"/>
        </w:rPr>
        <w:t>уважать честь и достоинство других обучающихся и работников;</w:t>
      </w:r>
    </w:p>
    <w:p w:rsidR="00217965" w:rsidRPr="006D4DA0" w:rsidRDefault="00A21EAA" w:rsidP="006D4DA0">
      <w:pPr>
        <w:pStyle w:val="af2"/>
        <w:rPr>
          <w:rStyle w:val="2"/>
        </w:rPr>
      </w:pPr>
      <w:r w:rsidRPr="006D4DA0">
        <w:rPr>
          <w:rStyle w:val="2"/>
        </w:rPr>
        <w:t xml:space="preserve">- </w:t>
      </w:r>
      <w:r w:rsidR="00217965" w:rsidRPr="006D4DA0">
        <w:rPr>
          <w:rStyle w:val="2"/>
        </w:rPr>
        <w:t>добросовестно учиться;</w:t>
      </w:r>
    </w:p>
    <w:p w:rsidR="00217965" w:rsidRPr="006D4DA0" w:rsidRDefault="00A21EAA" w:rsidP="006D4DA0">
      <w:pPr>
        <w:pStyle w:val="af2"/>
        <w:rPr>
          <w:rStyle w:val="2"/>
        </w:rPr>
      </w:pPr>
      <w:r w:rsidRPr="006D4DA0">
        <w:rPr>
          <w:rStyle w:val="2"/>
        </w:rPr>
        <w:t xml:space="preserve">- </w:t>
      </w:r>
      <w:r w:rsidR="00217965" w:rsidRPr="006D4DA0">
        <w:rPr>
          <w:rStyle w:val="2"/>
        </w:rPr>
        <w:t>соблюдать правила поведения обучающихся, выполнять законные требования работников Учреждения по соблюдению правил внутреннего распорядка;</w:t>
      </w:r>
    </w:p>
    <w:p w:rsidR="00217965" w:rsidRPr="006D4DA0" w:rsidRDefault="00A21EAA" w:rsidP="006D4DA0">
      <w:pPr>
        <w:pStyle w:val="af2"/>
        <w:rPr>
          <w:rStyle w:val="2"/>
        </w:rPr>
      </w:pPr>
      <w:r w:rsidRPr="006D4DA0">
        <w:rPr>
          <w:rStyle w:val="2"/>
        </w:rPr>
        <w:t xml:space="preserve">- </w:t>
      </w:r>
      <w:r w:rsidR="00217965" w:rsidRPr="006D4DA0">
        <w:rPr>
          <w:rStyle w:val="2"/>
        </w:rPr>
        <w:t>соблюдать правила техники безопасности, санитарной гигиены;</w:t>
      </w:r>
    </w:p>
    <w:p w:rsidR="00217965" w:rsidRPr="006D4DA0" w:rsidRDefault="00A21EAA" w:rsidP="006D4DA0">
      <w:pPr>
        <w:pStyle w:val="af2"/>
        <w:rPr>
          <w:rStyle w:val="2"/>
        </w:rPr>
      </w:pPr>
      <w:r w:rsidRPr="006D4DA0">
        <w:rPr>
          <w:rStyle w:val="2"/>
        </w:rPr>
        <w:t xml:space="preserve">- </w:t>
      </w:r>
      <w:r w:rsidR="00217965" w:rsidRPr="006D4DA0">
        <w:rPr>
          <w:rStyle w:val="2"/>
        </w:rPr>
        <w:t>ликвидировать при переводе условно в следующий класс академическую задолженность в течение следующего учебного года;</w:t>
      </w:r>
    </w:p>
    <w:p w:rsidR="00217965" w:rsidRPr="006D4DA0" w:rsidRDefault="00A21EAA" w:rsidP="006D4DA0">
      <w:pPr>
        <w:pStyle w:val="af2"/>
        <w:rPr>
          <w:rStyle w:val="2"/>
        </w:rPr>
      </w:pPr>
      <w:r w:rsidRPr="006D4DA0">
        <w:rPr>
          <w:rStyle w:val="2"/>
        </w:rPr>
        <w:t xml:space="preserve">- </w:t>
      </w:r>
      <w:r w:rsidR="00217965" w:rsidRPr="006D4DA0">
        <w:rPr>
          <w:rStyle w:val="2"/>
        </w:rPr>
        <w:t>относиться бережно к имуществу Учреждения.</w:t>
      </w:r>
    </w:p>
    <w:p w:rsidR="00217965" w:rsidRPr="006D4DA0" w:rsidRDefault="00217965" w:rsidP="006D4DA0">
      <w:pPr>
        <w:pStyle w:val="af2"/>
        <w:rPr>
          <w:rStyle w:val="2"/>
        </w:rPr>
      </w:pPr>
      <w:r w:rsidRPr="006D4DA0">
        <w:rPr>
          <w:rStyle w:val="2"/>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217965" w:rsidRPr="006D4DA0" w:rsidRDefault="00217965" w:rsidP="006D4DA0">
      <w:pPr>
        <w:pStyle w:val="af2"/>
        <w:rPr>
          <w:rStyle w:val="2"/>
        </w:rPr>
      </w:pPr>
      <w:r w:rsidRPr="006D4DA0">
        <w:rPr>
          <w:rStyle w:val="2"/>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217965" w:rsidRPr="006D4DA0" w:rsidRDefault="00217965" w:rsidP="006D4DA0">
      <w:pPr>
        <w:pStyle w:val="af2"/>
      </w:pPr>
      <w:r w:rsidRPr="006D4DA0">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217965" w:rsidRPr="006D4DA0" w:rsidRDefault="00217965" w:rsidP="006D4DA0">
      <w:pPr>
        <w:pStyle w:val="af2"/>
        <w:rPr>
          <w:rStyle w:val="2"/>
        </w:rPr>
      </w:pPr>
      <w:r w:rsidRPr="006D4DA0">
        <w:rPr>
          <w:rStyle w:val="2"/>
        </w:rPr>
        <w:t>8.7. Родители (законные представители) обучающихся имеют право:</w:t>
      </w:r>
    </w:p>
    <w:p w:rsidR="00217965" w:rsidRPr="006D4DA0" w:rsidRDefault="00A21EAA" w:rsidP="006D4DA0">
      <w:pPr>
        <w:pStyle w:val="af2"/>
        <w:rPr>
          <w:rStyle w:val="2"/>
        </w:rPr>
      </w:pPr>
      <w:r w:rsidRPr="006D4DA0">
        <w:rPr>
          <w:rStyle w:val="2"/>
        </w:rPr>
        <w:t xml:space="preserve">- </w:t>
      </w:r>
      <w:r w:rsidR="00217965" w:rsidRPr="006D4DA0">
        <w:rPr>
          <w:rStyle w:val="2"/>
        </w:rPr>
        <w:t>защищать законные права и интересы ребенка;</w:t>
      </w:r>
    </w:p>
    <w:p w:rsidR="00217965" w:rsidRPr="006D4DA0" w:rsidRDefault="00A21EAA" w:rsidP="006D4DA0">
      <w:pPr>
        <w:pStyle w:val="af2"/>
        <w:rPr>
          <w:rStyle w:val="2"/>
        </w:rPr>
      </w:pPr>
      <w:r w:rsidRPr="006D4DA0">
        <w:rPr>
          <w:rStyle w:val="2"/>
        </w:rPr>
        <w:t xml:space="preserve">- </w:t>
      </w:r>
      <w:r w:rsidR="00217965" w:rsidRPr="006D4DA0">
        <w:rPr>
          <w:rStyle w:val="2"/>
        </w:rPr>
        <w:t>выбирать Учреждение, форму получения общего образования несовершеннолетних детей;</w:t>
      </w:r>
    </w:p>
    <w:p w:rsidR="00217965" w:rsidRPr="006D4DA0" w:rsidRDefault="00A21EAA" w:rsidP="006D4DA0">
      <w:pPr>
        <w:pStyle w:val="af2"/>
        <w:rPr>
          <w:rStyle w:val="2"/>
        </w:rPr>
      </w:pPr>
      <w:r w:rsidRPr="006D4DA0">
        <w:rPr>
          <w:rStyle w:val="2"/>
        </w:rPr>
        <w:t xml:space="preserve">- </w:t>
      </w:r>
      <w:r w:rsidR="00217965" w:rsidRPr="006D4DA0">
        <w:rPr>
          <w:rStyle w:val="2"/>
        </w:rPr>
        <w:t xml:space="preserve">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w:t>
      </w:r>
      <w:r w:rsidR="00217965" w:rsidRPr="006D4DA0">
        <w:rPr>
          <w:rStyle w:val="2"/>
        </w:rPr>
        <w:lastRenderedPageBreak/>
        <w:t>Учреждением, и другими документами, регламентирующими организацию образовательного процесса;</w:t>
      </w:r>
    </w:p>
    <w:p w:rsidR="00217965" w:rsidRPr="006D4DA0" w:rsidRDefault="00A21EAA" w:rsidP="006D4DA0">
      <w:pPr>
        <w:pStyle w:val="af2"/>
        <w:rPr>
          <w:rStyle w:val="2"/>
        </w:rPr>
      </w:pPr>
      <w:r w:rsidRPr="006D4DA0">
        <w:rPr>
          <w:rStyle w:val="2"/>
        </w:rPr>
        <w:t xml:space="preserve">- </w:t>
      </w:r>
      <w:r w:rsidR="00217965" w:rsidRPr="006D4DA0">
        <w:rPr>
          <w:rStyle w:val="2"/>
        </w:rPr>
        <w:t>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217965" w:rsidRPr="006D4DA0" w:rsidRDefault="00A21EAA" w:rsidP="006D4DA0">
      <w:pPr>
        <w:pStyle w:val="af2"/>
        <w:rPr>
          <w:rStyle w:val="2"/>
        </w:rPr>
      </w:pPr>
      <w:r w:rsidRPr="006D4DA0">
        <w:rPr>
          <w:rStyle w:val="2"/>
        </w:rPr>
        <w:t xml:space="preserve">- </w:t>
      </w:r>
      <w:r w:rsidR="00217965" w:rsidRPr="006D4DA0">
        <w:rPr>
          <w:rStyle w:val="2"/>
        </w:rPr>
        <w:t>вносить предложения по улучшению работы с детьми, в том числе по организации платных дополнительных образовательных услуг;</w:t>
      </w:r>
    </w:p>
    <w:p w:rsidR="00217965" w:rsidRPr="006D4DA0" w:rsidRDefault="00A21EAA" w:rsidP="006D4DA0">
      <w:pPr>
        <w:pStyle w:val="af2"/>
        <w:rPr>
          <w:rStyle w:val="2"/>
        </w:rPr>
      </w:pPr>
      <w:r w:rsidRPr="006D4DA0">
        <w:rPr>
          <w:rStyle w:val="2"/>
        </w:rPr>
        <w:t xml:space="preserve">- </w:t>
      </w:r>
      <w:r w:rsidR="00217965" w:rsidRPr="006D4DA0">
        <w:rPr>
          <w:rStyle w:val="2"/>
        </w:rPr>
        <w:t>участвовать в управлении Учреждением через органы самоуправления Учреждения в порядке, предусмотренном уставом Учреждения;</w:t>
      </w:r>
    </w:p>
    <w:p w:rsidR="00217965" w:rsidRPr="006D4DA0" w:rsidRDefault="00A21EAA" w:rsidP="006D4DA0">
      <w:pPr>
        <w:pStyle w:val="af2"/>
        <w:rPr>
          <w:rStyle w:val="2"/>
        </w:rPr>
      </w:pPr>
      <w:r w:rsidRPr="006D4DA0">
        <w:rPr>
          <w:rStyle w:val="2"/>
        </w:rPr>
        <w:t xml:space="preserve">- </w:t>
      </w:r>
      <w:r w:rsidR="00217965" w:rsidRPr="006D4DA0">
        <w:rPr>
          <w:rStyle w:val="2"/>
        </w:rPr>
        <w:t>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217965" w:rsidRPr="006D4DA0" w:rsidRDefault="00A21EAA" w:rsidP="006D4DA0">
      <w:pPr>
        <w:pStyle w:val="af2"/>
        <w:rPr>
          <w:rStyle w:val="2"/>
        </w:rPr>
      </w:pPr>
      <w:r w:rsidRPr="006D4DA0">
        <w:rPr>
          <w:rStyle w:val="2"/>
        </w:rPr>
        <w:t xml:space="preserve">- </w:t>
      </w:r>
      <w:r w:rsidR="00217965" w:rsidRPr="006D4DA0">
        <w:rPr>
          <w:rStyle w:val="2"/>
        </w:rPr>
        <w:t>обжаловать действия работников в других органах в соответствии с действующим законодательством;</w:t>
      </w:r>
    </w:p>
    <w:p w:rsidR="00217965" w:rsidRPr="006D4DA0" w:rsidRDefault="00A21EAA" w:rsidP="006D4DA0">
      <w:pPr>
        <w:pStyle w:val="af2"/>
        <w:rPr>
          <w:rStyle w:val="2"/>
        </w:rPr>
      </w:pPr>
      <w:r w:rsidRPr="006D4DA0">
        <w:rPr>
          <w:rStyle w:val="2"/>
        </w:rPr>
        <w:t xml:space="preserve">- </w:t>
      </w:r>
      <w:r w:rsidR="00217965" w:rsidRPr="006D4DA0">
        <w:rPr>
          <w:rStyle w:val="2"/>
        </w:rPr>
        <w:t>перевести ребенка в другое Учреждение;</w:t>
      </w:r>
    </w:p>
    <w:p w:rsidR="00217965" w:rsidRPr="006D4DA0" w:rsidRDefault="00A21EAA" w:rsidP="006D4DA0">
      <w:pPr>
        <w:pStyle w:val="af2"/>
        <w:rPr>
          <w:rStyle w:val="2"/>
        </w:rPr>
      </w:pPr>
      <w:r w:rsidRPr="006D4DA0">
        <w:rPr>
          <w:rStyle w:val="2"/>
        </w:rPr>
        <w:t xml:space="preserve">- </w:t>
      </w:r>
      <w:r w:rsidR="00217965" w:rsidRPr="006D4DA0">
        <w:rPr>
          <w:rStyle w:val="2"/>
        </w:rPr>
        <w:t>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217965" w:rsidRPr="006D4DA0" w:rsidRDefault="00217965" w:rsidP="006D4DA0">
      <w:pPr>
        <w:pStyle w:val="af2"/>
      </w:pPr>
      <w:r w:rsidRPr="006D4DA0">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217965" w:rsidRPr="006D4DA0" w:rsidRDefault="00217965" w:rsidP="006D4DA0">
      <w:pPr>
        <w:pStyle w:val="af2"/>
        <w:rPr>
          <w:rStyle w:val="2"/>
        </w:rPr>
      </w:pPr>
      <w:r w:rsidRPr="006D4DA0">
        <w:rPr>
          <w:rStyle w:val="2"/>
        </w:rPr>
        <w:t>8.8. Родители (законные представители) обязаны:</w:t>
      </w:r>
    </w:p>
    <w:p w:rsidR="00217965" w:rsidRPr="006D4DA0" w:rsidRDefault="00A21EAA" w:rsidP="006D4DA0">
      <w:pPr>
        <w:pStyle w:val="af2"/>
      </w:pPr>
      <w:r w:rsidRPr="006D4DA0">
        <w:t xml:space="preserve">- </w:t>
      </w:r>
      <w:r w:rsidR="00217965" w:rsidRPr="006D4DA0">
        <w:t>обеспечить получение детьми основного общего образования, создать условия для получения ими среднего (полного) общего образования;</w:t>
      </w:r>
    </w:p>
    <w:p w:rsidR="00217965" w:rsidRPr="006D4DA0" w:rsidRDefault="00A21EAA" w:rsidP="006D4DA0">
      <w:pPr>
        <w:pStyle w:val="af2"/>
      </w:pPr>
      <w:r w:rsidRPr="006D4DA0">
        <w:t xml:space="preserve">- </w:t>
      </w:r>
      <w:r w:rsidR="00217965" w:rsidRPr="006D4DA0">
        <w:t>выполнять устав Учреждения в части, касающейся их прав и обязанностей;</w:t>
      </w:r>
    </w:p>
    <w:p w:rsidR="00217965" w:rsidRPr="006D4DA0" w:rsidRDefault="00A21EAA" w:rsidP="006D4DA0">
      <w:pPr>
        <w:pStyle w:val="af2"/>
      </w:pPr>
      <w:r w:rsidRPr="006D4DA0">
        <w:t xml:space="preserve">- </w:t>
      </w:r>
      <w:r w:rsidR="00217965" w:rsidRPr="006D4DA0">
        <w:t>воспитывать нравственного и интеллектуального человека, ведущего здоровый образ жизни;</w:t>
      </w:r>
    </w:p>
    <w:p w:rsidR="00217965" w:rsidRPr="006D4DA0" w:rsidRDefault="00A21EAA" w:rsidP="006D4DA0">
      <w:pPr>
        <w:pStyle w:val="af2"/>
      </w:pPr>
      <w:r w:rsidRPr="006D4DA0">
        <w:t xml:space="preserve">- </w:t>
      </w:r>
      <w:r w:rsidR="00217965" w:rsidRPr="006D4DA0">
        <w:t>осуществлять контроль за учебой и поведением ребенка.</w:t>
      </w:r>
    </w:p>
    <w:p w:rsidR="00217965" w:rsidRPr="006D4DA0" w:rsidRDefault="00217965" w:rsidP="006D4DA0">
      <w:pPr>
        <w:pStyle w:val="af2"/>
      </w:pPr>
      <w:r w:rsidRPr="006D4DA0">
        <w:t>Родители (законные представители) обучающихся несут ответственность за их воспитание, получение ими общего образования.</w:t>
      </w:r>
    </w:p>
    <w:p w:rsidR="00217965" w:rsidRPr="006D4DA0" w:rsidRDefault="00217965" w:rsidP="006D4DA0">
      <w:pPr>
        <w:pStyle w:val="af2"/>
        <w:rPr>
          <w:rStyle w:val="2"/>
        </w:rPr>
      </w:pPr>
      <w:r w:rsidRPr="006D4DA0">
        <w:rPr>
          <w:rStyle w:val="2"/>
        </w:rPr>
        <w:t xml:space="preserve">8.9. Права и обязанности работников, в том числе педагогических, определяются законодательством Российской Федерации, </w:t>
      </w:r>
      <w:r w:rsidRPr="006D4DA0">
        <w:t>Законом</w:t>
      </w:r>
      <w:r w:rsidR="00A21EAA" w:rsidRPr="006D4DA0">
        <w:rPr>
          <w:rStyle w:val="2"/>
        </w:rPr>
        <w:t xml:space="preserve"> Российской Федерации «</w:t>
      </w:r>
      <w:r w:rsidRPr="006D4DA0">
        <w:rPr>
          <w:rStyle w:val="2"/>
        </w:rPr>
        <w:t>Об образовании</w:t>
      </w:r>
      <w:r w:rsidR="00A21EAA" w:rsidRPr="006D4DA0">
        <w:rPr>
          <w:rStyle w:val="2"/>
        </w:rPr>
        <w:t>»</w:t>
      </w:r>
      <w:r w:rsidRPr="006D4DA0">
        <w:rPr>
          <w:rStyle w:val="2"/>
        </w:rPr>
        <w:t xml:space="preserve">,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w:t>
      </w:r>
      <w:r w:rsidRPr="006D4DA0">
        <w:rPr>
          <w:rStyle w:val="2"/>
        </w:rPr>
        <w:lastRenderedPageBreak/>
        <w:t>и Учреждением при приеме на работу.</w:t>
      </w:r>
    </w:p>
    <w:p w:rsidR="00217965" w:rsidRPr="006D4DA0" w:rsidRDefault="00217965" w:rsidP="006D4DA0">
      <w:pPr>
        <w:pStyle w:val="af2"/>
      </w:pPr>
      <w:r w:rsidRPr="006D4DA0">
        <w:t>Педагогические работники Учреждения имеют право:</w:t>
      </w:r>
    </w:p>
    <w:p w:rsidR="00217965" w:rsidRPr="006D4DA0" w:rsidRDefault="00A21EAA" w:rsidP="006D4DA0">
      <w:pPr>
        <w:pStyle w:val="af2"/>
        <w:rPr>
          <w:rStyle w:val="2"/>
        </w:rPr>
      </w:pPr>
      <w:r w:rsidRPr="006D4DA0">
        <w:rPr>
          <w:rStyle w:val="2"/>
        </w:rPr>
        <w:t xml:space="preserve">- </w:t>
      </w:r>
      <w:r w:rsidR="00217965" w:rsidRPr="006D4DA0">
        <w:rPr>
          <w:rStyle w:val="2"/>
        </w:rPr>
        <w:t>участвовать в управлении Учреждением;</w:t>
      </w:r>
    </w:p>
    <w:p w:rsidR="00217965" w:rsidRPr="006D4DA0" w:rsidRDefault="00A21EAA" w:rsidP="006D4DA0">
      <w:pPr>
        <w:pStyle w:val="af2"/>
        <w:rPr>
          <w:rStyle w:val="2"/>
        </w:rPr>
      </w:pPr>
      <w:r w:rsidRPr="006D4DA0">
        <w:rPr>
          <w:rStyle w:val="2"/>
        </w:rPr>
        <w:t xml:space="preserve">- </w:t>
      </w:r>
      <w:r w:rsidR="00217965" w:rsidRPr="006D4DA0">
        <w:rPr>
          <w:rStyle w:val="2"/>
        </w:rPr>
        <w:t>защищать свои профессиональную честь, достоинство и деловую репутацию;</w:t>
      </w:r>
    </w:p>
    <w:p w:rsidR="00217965" w:rsidRPr="006D4DA0" w:rsidRDefault="00A21EAA" w:rsidP="006D4DA0">
      <w:pPr>
        <w:pStyle w:val="af2"/>
        <w:rPr>
          <w:rStyle w:val="2"/>
        </w:rPr>
      </w:pPr>
      <w:r w:rsidRPr="006D4DA0">
        <w:rPr>
          <w:rStyle w:val="2"/>
        </w:rPr>
        <w:t xml:space="preserve">- </w:t>
      </w:r>
      <w:r w:rsidR="00217965" w:rsidRPr="006D4DA0">
        <w:rPr>
          <w:rStyle w:val="2"/>
        </w:rPr>
        <w:t>требовать от администрации Учреждения создания условий, необходимых для выполнения должностных обязанностей;</w:t>
      </w:r>
    </w:p>
    <w:p w:rsidR="00217965" w:rsidRPr="006D4DA0" w:rsidRDefault="00A21EAA" w:rsidP="006D4DA0">
      <w:pPr>
        <w:pStyle w:val="af2"/>
        <w:rPr>
          <w:rStyle w:val="2"/>
        </w:rPr>
      </w:pPr>
      <w:r w:rsidRPr="006D4DA0">
        <w:rPr>
          <w:rStyle w:val="2"/>
        </w:rPr>
        <w:t xml:space="preserve">- </w:t>
      </w:r>
      <w:r w:rsidR="00217965" w:rsidRPr="006D4DA0">
        <w:rPr>
          <w:rStyle w:val="2"/>
        </w:rPr>
        <w:t>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17965" w:rsidRPr="006D4DA0" w:rsidRDefault="00A21EAA" w:rsidP="006D4DA0">
      <w:pPr>
        <w:pStyle w:val="af2"/>
        <w:rPr>
          <w:rStyle w:val="2"/>
        </w:rPr>
      </w:pPr>
      <w:r w:rsidRPr="006D4DA0">
        <w:rPr>
          <w:rStyle w:val="2"/>
        </w:rPr>
        <w:t xml:space="preserve">- </w:t>
      </w:r>
      <w:r w:rsidR="00217965" w:rsidRPr="006D4DA0">
        <w:rPr>
          <w:rStyle w:val="2"/>
        </w:rPr>
        <w:t>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217965" w:rsidRPr="006D4DA0" w:rsidRDefault="00A21EAA" w:rsidP="006D4DA0">
      <w:pPr>
        <w:pStyle w:val="af2"/>
        <w:rPr>
          <w:rStyle w:val="2"/>
        </w:rPr>
      </w:pPr>
      <w:r w:rsidRPr="006D4DA0">
        <w:rPr>
          <w:rStyle w:val="2"/>
        </w:rPr>
        <w:t xml:space="preserve">- </w:t>
      </w:r>
      <w:r w:rsidR="00217965" w:rsidRPr="006D4DA0">
        <w:rPr>
          <w:rStyle w:val="2"/>
        </w:rPr>
        <w:t>распространять свой педагогический опыт, получивший научное обоснование;</w:t>
      </w:r>
    </w:p>
    <w:p w:rsidR="00217965" w:rsidRPr="006D4DA0" w:rsidRDefault="00A21EAA" w:rsidP="006D4DA0">
      <w:pPr>
        <w:pStyle w:val="af2"/>
        <w:rPr>
          <w:rStyle w:val="2"/>
        </w:rPr>
      </w:pPr>
      <w:r w:rsidRPr="006D4DA0">
        <w:rPr>
          <w:rStyle w:val="2"/>
        </w:rPr>
        <w:t xml:space="preserve">- </w:t>
      </w:r>
      <w:r w:rsidR="00217965" w:rsidRPr="006D4DA0">
        <w:rPr>
          <w:rStyle w:val="2"/>
        </w:rPr>
        <w:t>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17965" w:rsidRPr="006D4DA0" w:rsidRDefault="00A21EAA" w:rsidP="006D4DA0">
      <w:pPr>
        <w:pStyle w:val="af2"/>
        <w:rPr>
          <w:rStyle w:val="2"/>
        </w:rPr>
      </w:pPr>
      <w:r w:rsidRPr="006D4DA0">
        <w:rPr>
          <w:rStyle w:val="2"/>
        </w:rPr>
        <w:t xml:space="preserve">- </w:t>
      </w:r>
      <w:r w:rsidR="00217965" w:rsidRPr="006D4DA0">
        <w:rPr>
          <w:rStyle w:val="2"/>
        </w:rPr>
        <w:t>на выбор методов оценки знаний обучающихся;</w:t>
      </w:r>
    </w:p>
    <w:p w:rsidR="00217965" w:rsidRPr="006D4DA0" w:rsidRDefault="00A21EAA" w:rsidP="006D4DA0">
      <w:pPr>
        <w:pStyle w:val="af2"/>
        <w:rPr>
          <w:rStyle w:val="2"/>
        </w:rPr>
      </w:pPr>
      <w:r w:rsidRPr="006D4DA0">
        <w:rPr>
          <w:rStyle w:val="2"/>
        </w:rPr>
        <w:t xml:space="preserve">- </w:t>
      </w:r>
      <w:r w:rsidR="00217965" w:rsidRPr="006D4DA0">
        <w:rPr>
          <w:rStyle w:val="2"/>
        </w:rPr>
        <w:t>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217965" w:rsidRPr="006D4DA0" w:rsidRDefault="00A21EAA" w:rsidP="006D4DA0">
      <w:pPr>
        <w:pStyle w:val="af2"/>
        <w:rPr>
          <w:rStyle w:val="2"/>
        </w:rPr>
      </w:pPr>
      <w:r w:rsidRPr="006D4DA0">
        <w:rPr>
          <w:rStyle w:val="2"/>
        </w:rPr>
        <w:t xml:space="preserve">- </w:t>
      </w:r>
      <w:r w:rsidR="00217965" w:rsidRPr="006D4DA0">
        <w:rPr>
          <w:rStyle w:val="2"/>
        </w:rPr>
        <w:t>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217965" w:rsidRPr="006D4DA0" w:rsidRDefault="00A21EAA" w:rsidP="006D4DA0">
      <w:pPr>
        <w:pStyle w:val="af2"/>
        <w:rPr>
          <w:rStyle w:val="2"/>
        </w:rPr>
      </w:pPr>
      <w:r w:rsidRPr="006D4DA0">
        <w:rPr>
          <w:rStyle w:val="2"/>
        </w:rPr>
        <w:t xml:space="preserve">- </w:t>
      </w:r>
      <w:r w:rsidR="00217965" w:rsidRPr="006D4DA0">
        <w:rPr>
          <w:rStyle w:val="2"/>
        </w:rPr>
        <w:t>на ознакомление с поступившей на него жалобой, поданной в письменной форме;</w:t>
      </w:r>
    </w:p>
    <w:p w:rsidR="00217965" w:rsidRPr="006D4DA0" w:rsidRDefault="00A21EAA" w:rsidP="006D4DA0">
      <w:pPr>
        <w:pStyle w:val="af2"/>
        <w:rPr>
          <w:rStyle w:val="2"/>
        </w:rPr>
      </w:pPr>
      <w:r w:rsidRPr="006D4DA0">
        <w:rPr>
          <w:rStyle w:val="2"/>
        </w:rPr>
        <w:t xml:space="preserve">- </w:t>
      </w:r>
      <w:r w:rsidR="00217965" w:rsidRPr="006D4DA0">
        <w:rPr>
          <w:rStyle w:val="2"/>
        </w:rPr>
        <w:t>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217965" w:rsidRPr="006D4DA0" w:rsidRDefault="00A21EAA" w:rsidP="006D4DA0">
      <w:pPr>
        <w:pStyle w:val="af2"/>
        <w:rPr>
          <w:rStyle w:val="2"/>
        </w:rPr>
      </w:pPr>
      <w:r w:rsidRPr="006D4DA0">
        <w:rPr>
          <w:rStyle w:val="2"/>
        </w:rPr>
        <w:t xml:space="preserve">- </w:t>
      </w:r>
      <w:r w:rsidR="00217965" w:rsidRPr="006D4DA0">
        <w:rPr>
          <w:rStyle w:val="2"/>
        </w:rPr>
        <w:t>обжаловать приказы и распоряжения администрации Учреждения в установленном порядке;</w:t>
      </w:r>
    </w:p>
    <w:p w:rsidR="00217965" w:rsidRPr="006D4DA0" w:rsidRDefault="00A21EAA" w:rsidP="006D4DA0">
      <w:pPr>
        <w:pStyle w:val="af2"/>
        <w:rPr>
          <w:rStyle w:val="2"/>
        </w:rPr>
      </w:pPr>
      <w:r w:rsidRPr="006D4DA0">
        <w:rPr>
          <w:rStyle w:val="2"/>
        </w:rPr>
        <w:t xml:space="preserve">- </w:t>
      </w:r>
      <w:r w:rsidR="00217965" w:rsidRPr="006D4DA0">
        <w:rPr>
          <w:rStyle w:val="2"/>
        </w:rPr>
        <w:t>вносить предложения по совершенствованию образовательного процесса.</w:t>
      </w:r>
    </w:p>
    <w:p w:rsidR="00217965" w:rsidRPr="006D4DA0" w:rsidRDefault="00217965" w:rsidP="006D4DA0">
      <w:pPr>
        <w:pStyle w:val="af2"/>
        <w:rPr>
          <w:rStyle w:val="2"/>
        </w:rPr>
      </w:pPr>
      <w:r w:rsidRPr="006D4DA0">
        <w:rPr>
          <w:rStyle w:val="2"/>
        </w:rPr>
        <w:t>8.10. Педагогические работники обязаны:</w:t>
      </w:r>
    </w:p>
    <w:p w:rsidR="00217965" w:rsidRPr="006D4DA0" w:rsidRDefault="00A21EAA" w:rsidP="006D4DA0">
      <w:pPr>
        <w:pStyle w:val="af2"/>
        <w:rPr>
          <w:rStyle w:val="2"/>
        </w:rPr>
      </w:pPr>
      <w:r w:rsidRPr="006D4DA0">
        <w:rPr>
          <w:rStyle w:val="2"/>
        </w:rPr>
        <w:lastRenderedPageBreak/>
        <w:t xml:space="preserve">- </w:t>
      </w:r>
      <w:r w:rsidR="00217965" w:rsidRPr="006D4DA0">
        <w:rPr>
          <w:rStyle w:val="2"/>
        </w:rPr>
        <w:t>выполнять устав Учреждения;</w:t>
      </w:r>
    </w:p>
    <w:p w:rsidR="00217965" w:rsidRPr="006D4DA0" w:rsidRDefault="00A21EAA" w:rsidP="006D4DA0">
      <w:pPr>
        <w:pStyle w:val="af2"/>
        <w:rPr>
          <w:rStyle w:val="2"/>
        </w:rPr>
      </w:pPr>
      <w:r w:rsidRPr="006D4DA0">
        <w:rPr>
          <w:rStyle w:val="2"/>
        </w:rPr>
        <w:t xml:space="preserve">- </w:t>
      </w:r>
      <w:r w:rsidR="00217965" w:rsidRPr="006D4DA0">
        <w:rPr>
          <w:rStyle w:val="2"/>
        </w:rPr>
        <w:t>соблюдать должностные инструкции, правила внутреннего трудового распорядка;</w:t>
      </w:r>
    </w:p>
    <w:p w:rsidR="00217965" w:rsidRPr="006D4DA0" w:rsidRDefault="00A21EAA" w:rsidP="006D4DA0">
      <w:pPr>
        <w:pStyle w:val="af2"/>
        <w:rPr>
          <w:rStyle w:val="2"/>
        </w:rPr>
      </w:pPr>
      <w:r w:rsidRPr="006D4DA0">
        <w:rPr>
          <w:rStyle w:val="2"/>
        </w:rPr>
        <w:t xml:space="preserve">- </w:t>
      </w:r>
      <w:r w:rsidR="00217965" w:rsidRPr="006D4DA0">
        <w:rPr>
          <w:rStyle w:val="2"/>
        </w:rPr>
        <w:t>соответствовать требованиям квалификационных характеристик должностей работников образования;</w:t>
      </w:r>
    </w:p>
    <w:p w:rsidR="00217965" w:rsidRPr="006D4DA0" w:rsidRDefault="00A21EAA" w:rsidP="006D4DA0">
      <w:pPr>
        <w:pStyle w:val="af2"/>
        <w:rPr>
          <w:rStyle w:val="2"/>
        </w:rPr>
      </w:pPr>
      <w:r w:rsidRPr="006D4DA0">
        <w:rPr>
          <w:rStyle w:val="2"/>
        </w:rPr>
        <w:t xml:space="preserve">- </w:t>
      </w:r>
      <w:r w:rsidR="00217965" w:rsidRPr="006D4DA0">
        <w:rPr>
          <w:rStyle w:val="2"/>
        </w:rPr>
        <w:t>проводить обучение на высоком профессиональном, научном и методическом уровнях, формировать у обучающихся прочные знания, умения и навыки;</w:t>
      </w:r>
    </w:p>
    <w:p w:rsidR="00217965" w:rsidRPr="006D4DA0" w:rsidRDefault="00A21EAA" w:rsidP="006D4DA0">
      <w:pPr>
        <w:pStyle w:val="af2"/>
        <w:rPr>
          <w:rStyle w:val="2"/>
        </w:rPr>
      </w:pPr>
      <w:r w:rsidRPr="006D4DA0">
        <w:rPr>
          <w:rStyle w:val="2"/>
        </w:rPr>
        <w:t xml:space="preserve">- </w:t>
      </w:r>
      <w:r w:rsidR="00217965" w:rsidRPr="006D4DA0">
        <w:rPr>
          <w:rStyle w:val="2"/>
        </w:rPr>
        <w:t>проходить аттестацию на соответствие должности в порядке, установленном законодательством об образовании;</w:t>
      </w:r>
    </w:p>
    <w:p w:rsidR="00217965" w:rsidRPr="006D4DA0" w:rsidRDefault="00A21EAA" w:rsidP="006D4DA0">
      <w:pPr>
        <w:pStyle w:val="af2"/>
        <w:rPr>
          <w:rStyle w:val="2"/>
        </w:rPr>
      </w:pPr>
      <w:r w:rsidRPr="006D4DA0">
        <w:rPr>
          <w:rStyle w:val="2"/>
        </w:rPr>
        <w:t xml:space="preserve">- </w:t>
      </w:r>
      <w:r w:rsidR="00217965" w:rsidRPr="006D4DA0">
        <w:rPr>
          <w:rStyle w:val="2"/>
        </w:rPr>
        <w:t>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217965" w:rsidRPr="006D4DA0" w:rsidRDefault="00A21EAA" w:rsidP="006D4DA0">
      <w:pPr>
        <w:pStyle w:val="af2"/>
        <w:rPr>
          <w:rStyle w:val="2"/>
        </w:rPr>
      </w:pPr>
      <w:r w:rsidRPr="006D4DA0">
        <w:rPr>
          <w:rStyle w:val="2"/>
        </w:rPr>
        <w:t xml:space="preserve">- </w:t>
      </w:r>
      <w:r w:rsidR="00217965" w:rsidRPr="006D4DA0">
        <w:rPr>
          <w:rStyle w:val="2"/>
        </w:rPr>
        <w:t>обеспечивать достижение и подтверждение обучающимися уровней образования (образовательных цензов);</w:t>
      </w:r>
    </w:p>
    <w:p w:rsidR="00217965" w:rsidRPr="006D4DA0" w:rsidRDefault="00A21EAA" w:rsidP="006D4DA0">
      <w:pPr>
        <w:pStyle w:val="af2"/>
        <w:rPr>
          <w:rStyle w:val="2"/>
        </w:rPr>
      </w:pPr>
      <w:r w:rsidRPr="006D4DA0">
        <w:rPr>
          <w:rStyle w:val="2"/>
        </w:rPr>
        <w:t xml:space="preserve">- </w:t>
      </w:r>
      <w:r w:rsidR="00217965" w:rsidRPr="006D4DA0">
        <w:rPr>
          <w:rStyle w:val="2"/>
        </w:rPr>
        <w:t>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217965" w:rsidRPr="006D4DA0" w:rsidRDefault="00A21EAA" w:rsidP="006D4DA0">
      <w:pPr>
        <w:pStyle w:val="af2"/>
        <w:rPr>
          <w:rStyle w:val="2"/>
        </w:rPr>
      </w:pPr>
      <w:r w:rsidRPr="006D4DA0">
        <w:rPr>
          <w:rStyle w:val="2"/>
        </w:rPr>
        <w:t xml:space="preserve">- </w:t>
      </w:r>
      <w:r w:rsidR="00217965" w:rsidRPr="006D4DA0">
        <w:rPr>
          <w:rStyle w:val="2"/>
        </w:rPr>
        <w:t>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217965" w:rsidRPr="006D4DA0" w:rsidRDefault="00A21EAA" w:rsidP="006D4DA0">
      <w:pPr>
        <w:pStyle w:val="af2"/>
        <w:rPr>
          <w:rStyle w:val="2"/>
        </w:rPr>
      </w:pPr>
      <w:r w:rsidRPr="006D4DA0">
        <w:rPr>
          <w:rStyle w:val="2"/>
        </w:rPr>
        <w:t xml:space="preserve">- </w:t>
      </w:r>
      <w:r w:rsidR="00217965" w:rsidRPr="006D4DA0">
        <w:rPr>
          <w:rStyle w:val="2"/>
        </w:rPr>
        <w:t>участвовать в деятельности педагогического совета и методических объединений Учреждения;</w:t>
      </w:r>
    </w:p>
    <w:p w:rsidR="00217965" w:rsidRPr="006D4DA0" w:rsidRDefault="00A21EAA" w:rsidP="006D4DA0">
      <w:pPr>
        <w:pStyle w:val="af2"/>
        <w:rPr>
          <w:rStyle w:val="2"/>
        </w:rPr>
      </w:pPr>
      <w:r w:rsidRPr="006D4DA0">
        <w:rPr>
          <w:rStyle w:val="2"/>
        </w:rPr>
        <w:t xml:space="preserve">- </w:t>
      </w:r>
      <w:r w:rsidR="00217965" w:rsidRPr="006D4DA0">
        <w:rPr>
          <w:rStyle w:val="2"/>
        </w:rPr>
        <w:t>сотрудничать с семьями обучающихся по вопросам обучения, воспитания, развития ребенка;</w:t>
      </w:r>
    </w:p>
    <w:p w:rsidR="00217965" w:rsidRPr="006D4DA0" w:rsidRDefault="00A21EAA" w:rsidP="006D4DA0">
      <w:pPr>
        <w:pStyle w:val="af2"/>
        <w:rPr>
          <w:rStyle w:val="2"/>
        </w:rPr>
      </w:pPr>
      <w:r w:rsidRPr="006D4DA0">
        <w:rPr>
          <w:rStyle w:val="2"/>
        </w:rPr>
        <w:t xml:space="preserve">- </w:t>
      </w:r>
      <w:r w:rsidR="00217965" w:rsidRPr="006D4DA0">
        <w:rPr>
          <w:rStyle w:val="2"/>
        </w:rPr>
        <w:t>охранять жизнь и здоровье детей во время образовательного процесса и при организации массовых мероприятий вне Учреждения;</w:t>
      </w:r>
    </w:p>
    <w:p w:rsidR="00217965" w:rsidRPr="006D4DA0" w:rsidRDefault="00A21EAA" w:rsidP="006D4DA0">
      <w:pPr>
        <w:pStyle w:val="af2"/>
        <w:rPr>
          <w:rStyle w:val="2"/>
        </w:rPr>
      </w:pPr>
      <w:r w:rsidRPr="006D4DA0">
        <w:rPr>
          <w:rStyle w:val="2"/>
        </w:rPr>
        <w:t xml:space="preserve">- </w:t>
      </w:r>
      <w:r w:rsidR="00217965" w:rsidRPr="006D4DA0">
        <w:rPr>
          <w:rStyle w:val="2"/>
        </w:rPr>
        <w:t>защищать ребенка от всех форм физического и психического насилия;</w:t>
      </w:r>
    </w:p>
    <w:p w:rsidR="00217965" w:rsidRPr="006D4DA0" w:rsidRDefault="00A21EAA" w:rsidP="006D4DA0">
      <w:pPr>
        <w:pStyle w:val="af2"/>
        <w:rPr>
          <w:rStyle w:val="2"/>
        </w:rPr>
      </w:pPr>
      <w:r w:rsidRPr="006D4DA0">
        <w:rPr>
          <w:rStyle w:val="2"/>
        </w:rPr>
        <w:t xml:space="preserve">- </w:t>
      </w:r>
      <w:r w:rsidR="00217965" w:rsidRPr="006D4DA0">
        <w:rPr>
          <w:rStyle w:val="2"/>
        </w:rPr>
        <w:t>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217965" w:rsidRPr="006D4DA0" w:rsidRDefault="00A21EAA" w:rsidP="006D4DA0">
      <w:pPr>
        <w:pStyle w:val="af2"/>
        <w:rPr>
          <w:rStyle w:val="2"/>
        </w:rPr>
      </w:pPr>
      <w:r w:rsidRPr="006D4DA0">
        <w:rPr>
          <w:rStyle w:val="2"/>
        </w:rPr>
        <w:t xml:space="preserve">- </w:t>
      </w:r>
      <w:r w:rsidR="00217965" w:rsidRPr="006D4DA0">
        <w:rPr>
          <w:rStyle w:val="2"/>
        </w:rPr>
        <w:t>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217965" w:rsidRPr="006D4DA0" w:rsidRDefault="00217965" w:rsidP="006D4DA0">
      <w:pPr>
        <w:pStyle w:val="af2"/>
        <w:rPr>
          <w:rStyle w:val="2"/>
        </w:rPr>
      </w:pPr>
      <w:r w:rsidRPr="006D4DA0">
        <w:rPr>
          <w:rStyle w:val="2"/>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217965" w:rsidRPr="006D4DA0" w:rsidRDefault="00217965" w:rsidP="006D4DA0">
      <w:pPr>
        <w:pStyle w:val="af2"/>
      </w:pPr>
    </w:p>
    <w:p w:rsidR="00217965" w:rsidRPr="006D4DA0" w:rsidRDefault="00217965" w:rsidP="006D4DA0">
      <w:pPr>
        <w:pStyle w:val="af2"/>
        <w:jc w:val="center"/>
        <w:rPr>
          <w:b/>
        </w:rPr>
      </w:pPr>
      <w:r w:rsidRPr="006D4DA0">
        <w:rPr>
          <w:b/>
        </w:rPr>
        <w:t>9. Перечень видов локальных актов,</w:t>
      </w:r>
    </w:p>
    <w:p w:rsidR="00217965" w:rsidRPr="006D4DA0" w:rsidRDefault="00217965" w:rsidP="006D4DA0">
      <w:pPr>
        <w:pStyle w:val="af2"/>
        <w:jc w:val="center"/>
        <w:rPr>
          <w:b/>
        </w:rPr>
      </w:pPr>
      <w:r w:rsidRPr="006D4DA0">
        <w:rPr>
          <w:b/>
        </w:rPr>
        <w:t>регламентирующих деятельность Учреждения</w:t>
      </w:r>
    </w:p>
    <w:p w:rsidR="00217965" w:rsidRPr="006D4DA0" w:rsidRDefault="00217965" w:rsidP="006D4DA0">
      <w:pPr>
        <w:pStyle w:val="af2"/>
      </w:pPr>
    </w:p>
    <w:p w:rsidR="00217965" w:rsidRPr="006D4DA0" w:rsidRDefault="00217965" w:rsidP="006D4DA0">
      <w:pPr>
        <w:pStyle w:val="af2"/>
        <w:rPr>
          <w:rStyle w:val="2"/>
        </w:rPr>
      </w:pPr>
      <w:r w:rsidRPr="006D4DA0">
        <w:rPr>
          <w:rStyle w:val="2"/>
        </w:rPr>
        <w:lastRenderedPageBreak/>
        <w:t>9.1. Видами локальных актов Учреждения являются приказы, положения, инструкции, правила, порядки, регламентирующие:</w:t>
      </w:r>
    </w:p>
    <w:p w:rsidR="00217965" w:rsidRPr="006D4DA0" w:rsidRDefault="00217965" w:rsidP="006D4DA0">
      <w:pPr>
        <w:pStyle w:val="af2"/>
      </w:pPr>
      <w:r w:rsidRPr="006D4DA0">
        <w:t>- организацию деятельности Учреждения;</w:t>
      </w:r>
    </w:p>
    <w:p w:rsidR="00217965" w:rsidRPr="006D4DA0" w:rsidRDefault="00217965" w:rsidP="006D4DA0">
      <w:pPr>
        <w:pStyle w:val="af2"/>
      </w:pPr>
      <w:r w:rsidRPr="006D4DA0">
        <w:t>- организацию образовательного процесса;</w:t>
      </w:r>
    </w:p>
    <w:p w:rsidR="00217965" w:rsidRPr="006D4DA0" w:rsidRDefault="00217965" w:rsidP="006D4DA0">
      <w:pPr>
        <w:pStyle w:val="af2"/>
      </w:pPr>
      <w:r w:rsidRPr="006D4DA0">
        <w:t>- трудовые отношения;</w:t>
      </w:r>
    </w:p>
    <w:p w:rsidR="00217965" w:rsidRPr="006D4DA0" w:rsidRDefault="00217965" w:rsidP="006D4DA0">
      <w:pPr>
        <w:pStyle w:val="af2"/>
      </w:pPr>
      <w:r w:rsidRPr="006D4DA0">
        <w:t>- финансово-хозяйственную деятельность;</w:t>
      </w:r>
    </w:p>
    <w:p w:rsidR="00217965" w:rsidRPr="006D4DA0" w:rsidRDefault="00217965" w:rsidP="006D4DA0">
      <w:pPr>
        <w:pStyle w:val="af2"/>
      </w:pPr>
      <w:r w:rsidRPr="006D4DA0">
        <w:t>- оплату труда работников;</w:t>
      </w:r>
    </w:p>
    <w:p w:rsidR="00217965" w:rsidRPr="006D4DA0" w:rsidRDefault="00217965" w:rsidP="006D4DA0">
      <w:pPr>
        <w:pStyle w:val="af2"/>
      </w:pPr>
      <w:r w:rsidRPr="006D4DA0">
        <w:t>- обеспечение безопасности участников образовательного процесса;</w:t>
      </w:r>
    </w:p>
    <w:p w:rsidR="00217965" w:rsidRPr="006D4DA0" w:rsidRDefault="00217965" w:rsidP="006D4DA0">
      <w:pPr>
        <w:pStyle w:val="af2"/>
      </w:pPr>
      <w:r w:rsidRPr="006D4DA0">
        <w:t>- организацию деятельности органов самоуправления.</w:t>
      </w:r>
    </w:p>
    <w:p w:rsidR="00217965" w:rsidRPr="006D4DA0" w:rsidRDefault="00217965" w:rsidP="006D4DA0">
      <w:pPr>
        <w:pStyle w:val="af2"/>
        <w:rPr>
          <w:rStyle w:val="2"/>
        </w:rPr>
      </w:pPr>
      <w:r w:rsidRPr="006D4DA0">
        <w:rPr>
          <w:rStyle w:val="2"/>
        </w:rPr>
        <w:t>9.2. Локальные акты Учреждения не могут противоречить уставу Учреждения.</w:t>
      </w:r>
    </w:p>
    <w:p w:rsidR="00D2337D" w:rsidRPr="006D4DA0" w:rsidRDefault="00217965" w:rsidP="006D4DA0">
      <w:pPr>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9.3. Решения органов самоуправления Учреждения оформляются протоколами.</w:t>
      </w:r>
    </w:p>
    <w:p w:rsidR="00C57F60" w:rsidRPr="006D4DA0" w:rsidRDefault="003F3600" w:rsidP="006D4DA0">
      <w:pPr>
        <w:spacing w:after="0" w:line="240" w:lineRule="auto"/>
        <w:rPr>
          <w:rStyle w:val="2"/>
          <w:rFonts w:ascii="Times New Roman" w:hAnsi="Times New Roman" w:cs="Times New Roman"/>
          <w:sz w:val="28"/>
          <w:szCs w:val="28"/>
        </w:rPr>
      </w:pPr>
      <w:r w:rsidRPr="006D4DA0">
        <w:rPr>
          <w:rStyle w:val="2"/>
          <w:rFonts w:ascii="Times New Roman" w:hAnsi="Times New Roman" w:cs="Times New Roman"/>
          <w:sz w:val="28"/>
          <w:szCs w:val="28"/>
        </w:rPr>
        <w:br w:type="page"/>
      </w:r>
    </w:p>
    <w:p w:rsidR="002521D4" w:rsidRPr="006D4DA0" w:rsidRDefault="002521D4" w:rsidP="006D4DA0">
      <w:pPr>
        <w:pStyle w:val="12"/>
        <w:suppressAutoHyphens w:val="0"/>
        <w:spacing w:line="240" w:lineRule="auto"/>
        <w:ind w:firstLine="709"/>
        <w:jc w:val="right"/>
        <w:rPr>
          <w:rStyle w:val="11"/>
          <w:rFonts w:cs="Times New Roman"/>
          <w:b/>
          <w:bCs/>
          <w:color w:val="000000"/>
          <w:sz w:val="28"/>
          <w:szCs w:val="28"/>
          <w:lang w:val="ru-RU"/>
        </w:rPr>
      </w:pPr>
      <w:r w:rsidRPr="006D4DA0">
        <w:rPr>
          <w:rStyle w:val="11"/>
          <w:rFonts w:cs="Times New Roman"/>
          <w:b/>
          <w:bCs/>
          <w:color w:val="000000"/>
          <w:sz w:val="28"/>
          <w:szCs w:val="28"/>
          <w:lang w:val="ru-RU"/>
        </w:rPr>
        <w:lastRenderedPageBreak/>
        <w:t>«УТВЕРЖДАЮ»</w:t>
      </w:r>
    </w:p>
    <w:p w:rsidR="002521D4" w:rsidRPr="006D4DA0" w:rsidRDefault="002521D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Глава администрации</w:t>
      </w:r>
    </w:p>
    <w:p w:rsidR="002521D4" w:rsidRPr="006D4DA0" w:rsidRDefault="002521D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2521D4" w:rsidRPr="006D4DA0" w:rsidRDefault="002521D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2521D4" w:rsidRPr="006D4DA0" w:rsidRDefault="002521D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_________________ А.А. Иванов</w:t>
      </w:r>
    </w:p>
    <w:p w:rsidR="002521D4" w:rsidRPr="006D4DA0" w:rsidRDefault="002521D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22 декабря 2011 год.</w:t>
      </w: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color w:val="000000"/>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УСТАВ</w:t>
      </w:r>
    </w:p>
    <w:p w:rsidR="002521D4" w:rsidRPr="006D4DA0" w:rsidRDefault="002521D4" w:rsidP="006D4DA0">
      <w:pPr>
        <w:pStyle w:val="ConsPlusNonformat"/>
        <w:suppressAutoHyphens w:val="0"/>
        <w:spacing w:line="240" w:lineRule="auto"/>
        <w:ind w:firstLine="709"/>
        <w:jc w:val="center"/>
        <w:rPr>
          <w:rFonts w:ascii="Times New Roman" w:hAnsi="Times New Roman" w:cs="Times New Roman"/>
          <w:bCs/>
          <w:iCs/>
          <w:sz w:val="28"/>
          <w:szCs w:val="28"/>
        </w:rPr>
      </w:pPr>
    </w:p>
    <w:p w:rsidR="002521D4" w:rsidRPr="006D4DA0" w:rsidRDefault="002521D4" w:rsidP="006D4DA0">
      <w:pPr>
        <w:pStyle w:val="ConsPlusNonformat"/>
        <w:suppressAutoHyphens w:val="0"/>
        <w:spacing w:line="240" w:lineRule="auto"/>
        <w:ind w:firstLine="709"/>
        <w:jc w:val="center"/>
        <w:rPr>
          <w:rStyle w:val="11"/>
          <w:rFonts w:ascii="Times New Roman" w:hAnsi="Times New Roman" w:cs="Times New Roman"/>
          <w:bCs/>
          <w:iCs/>
          <w:sz w:val="28"/>
          <w:szCs w:val="28"/>
        </w:rPr>
      </w:pPr>
      <w:r w:rsidRPr="006D4DA0">
        <w:rPr>
          <w:rStyle w:val="11"/>
          <w:rFonts w:ascii="Times New Roman" w:hAnsi="Times New Roman" w:cs="Times New Roman"/>
          <w:bCs/>
          <w:iCs/>
          <w:sz w:val="28"/>
          <w:szCs w:val="28"/>
        </w:rPr>
        <w:t>Муниципального общеобразовательного учреждения</w:t>
      </w:r>
    </w:p>
    <w:p w:rsidR="002521D4" w:rsidRPr="006D4DA0" w:rsidRDefault="002521D4"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«Средняя общеобразовательная школа поселка Новореченский</w:t>
      </w:r>
    </w:p>
    <w:p w:rsidR="002521D4" w:rsidRPr="006D4DA0" w:rsidRDefault="002521D4"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 Саратовской области»</w:t>
      </w:r>
    </w:p>
    <w:p w:rsidR="002521D4" w:rsidRPr="006D4DA0" w:rsidRDefault="002521D4"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(новая редакция)</w:t>
      </w:r>
    </w:p>
    <w:p w:rsidR="002521D4" w:rsidRPr="006D4DA0" w:rsidRDefault="002521D4" w:rsidP="006D4DA0">
      <w:pPr>
        <w:pStyle w:val="12"/>
        <w:suppressAutoHyphens w:val="0"/>
        <w:spacing w:line="240" w:lineRule="auto"/>
        <w:ind w:firstLine="709"/>
        <w:jc w:val="center"/>
        <w:rPr>
          <w:rFonts w:cs="Times New Roman"/>
          <w:iCs/>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sz w:val="28"/>
          <w:szCs w:val="28"/>
          <w:lang w:val="ru-RU"/>
        </w:rPr>
      </w:pPr>
    </w:p>
    <w:p w:rsidR="002521D4" w:rsidRPr="006D4DA0" w:rsidRDefault="002521D4"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2521D4" w:rsidRPr="006D4DA0" w:rsidRDefault="002521D4"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2521D4" w:rsidRPr="006D4DA0" w:rsidRDefault="002521D4"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поселок Новореченский</w:t>
      </w:r>
    </w:p>
    <w:p w:rsidR="00D2337D" w:rsidRPr="006D4DA0" w:rsidRDefault="002521D4" w:rsidP="006D4DA0">
      <w:pPr>
        <w:pStyle w:val="12"/>
        <w:suppressAutoHyphens w:val="0"/>
        <w:spacing w:line="240" w:lineRule="auto"/>
        <w:ind w:firstLine="709"/>
        <w:jc w:val="center"/>
        <w:rPr>
          <w:rFonts w:cs="Times New Roman"/>
          <w:sz w:val="28"/>
          <w:szCs w:val="28"/>
          <w:lang w:val="ru-RU"/>
        </w:rPr>
      </w:pPr>
      <w:r w:rsidRPr="006D4DA0">
        <w:rPr>
          <w:rFonts w:cs="Times New Roman"/>
          <w:sz w:val="28"/>
          <w:szCs w:val="28"/>
          <w:lang w:val="ru-RU"/>
        </w:rPr>
        <w:t>2011 год</w:t>
      </w:r>
    </w:p>
    <w:p w:rsidR="002521D4" w:rsidRPr="006D4DA0" w:rsidRDefault="002521D4" w:rsidP="006D4DA0">
      <w:pPr>
        <w:pStyle w:val="12"/>
        <w:suppressAutoHyphens w:val="0"/>
        <w:spacing w:line="240" w:lineRule="auto"/>
        <w:ind w:firstLine="709"/>
        <w:rPr>
          <w:rFonts w:cs="Times New Roman"/>
          <w:sz w:val="28"/>
          <w:szCs w:val="28"/>
          <w:lang w:val="ru-RU"/>
        </w:rPr>
      </w:pPr>
      <w:r w:rsidRPr="006D4DA0">
        <w:rPr>
          <w:rFonts w:cs="Times New Roman"/>
          <w:sz w:val="28"/>
          <w:szCs w:val="28"/>
          <w:lang w:val="ru-RU"/>
        </w:rPr>
        <w:br w:type="page"/>
      </w:r>
    </w:p>
    <w:p w:rsidR="002521D4" w:rsidRPr="006D4DA0" w:rsidRDefault="002521D4" w:rsidP="006D4DA0">
      <w:pPr>
        <w:pStyle w:val="af2"/>
        <w:jc w:val="center"/>
        <w:rPr>
          <w:b/>
        </w:rPr>
      </w:pPr>
      <w:r w:rsidRPr="006D4DA0">
        <w:rPr>
          <w:b/>
        </w:rPr>
        <w:lastRenderedPageBreak/>
        <w:t>1. Общие положения</w:t>
      </w:r>
    </w:p>
    <w:p w:rsidR="002521D4" w:rsidRPr="006D4DA0" w:rsidRDefault="002521D4" w:rsidP="006D4DA0">
      <w:pPr>
        <w:pStyle w:val="af2"/>
      </w:pPr>
    </w:p>
    <w:p w:rsidR="002521D4" w:rsidRPr="006D4DA0" w:rsidRDefault="002521D4" w:rsidP="006D4DA0">
      <w:pPr>
        <w:pStyle w:val="af2"/>
        <w:rPr>
          <w:rStyle w:val="2"/>
        </w:rPr>
      </w:pPr>
      <w:r w:rsidRPr="006D4DA0">
        <w:rPr>
          <w:rStyle w:val="2"/>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поселка Новореченский Питерского района Саратовской области» (далее - Учреждение).</w:t>
      </w:r>
    </w:p>
    <w:p w:rsidR="002521D4" w:rsidRPr="006D4DA0" w:rsidRDefault="002521D4" w:rsidP="006D4DA0">
      <w:pPr>
        <w:pStyle w:val="af2"/>
        <w:rPr>
          <w:rStyle w:val="2"/>
        </w:rPr>
      </w:pPr>
      <w:r w:rsidRPr="006D4DA0">
        <w:rPr>
          <w:rStyle w:val="2"/>
        </w:rPr>
        <w:t>Официальное сокращенное наименование Муниципального бюджетного общеобразовательного учреждения: МОУ «СОШ п.Новореченский Питерского района Саратовской области».</w:t>
      </w:r>
    </w:p>
    <w:p w:rsidR="002521D4" w:rsidRPr="006D4DA0" w:rsidRDefault="002521D4" w:rsidP="006D4DA0">
      <w:pPr>
        <w:pStyle w:val="af2"/>
        <w:rPr>
          <w:rStyle w:val="2"/>
        </w:rPr>
      </w:pPr>
      <w:r w:rsidRPr="006D4DA0">
        <w:rPr>
          <w:rStyle w:val="2"/>
        </w:rPr>
        <w:t>1.2. Юридический и фактический адреса: 413331, Саратовская область, Питерский район, поселок Новореченский, ул. Ленина, 33.</w:t>
      </w:r>
    </w:p>
    <w:p w:rsidR="002521D4" w:rsidRPr="006D4DA0" w:rsidRDefault="002521D4" w:rsidP="006D4DA0">
      <w:pPr>
        <w:pStyle w:val="af2"/>
        <w:rPr>
          <w:rStyle w:val="2"/>
        </w:rPr>
      </w:pPr>
      <w:r w:rsidRPr="006D4DA0">
        <w:rPr>
          <w:rStyle w:val="2"/>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2521D4" w:rsidRPr="006D4DA0" w:rsidRDefault="002521D4" w:rsidP="006D4DA0">
      <w:pPr>
        <w:pStyle w:val="af2"/>
        <w:rPr>
          <w:rStyle w:val="2"/>
        </w:rPr>
      </w:pPr>
      <w:r w:rsidRPr="006D4DA0">
        <w:rPr>
          <w:rStyle w:val="2"/>
        </w:rPr>
        <w:t>1.4. Место нахождения Учредителя: 413320, Саратовская область, Питерский район, село Питерка, ул. Ленина,101.</w:t>
      </w:r>
    </w:p>
    <w:p w:rsidR="002521D4" w:rsidRPr="006D4DA0" w:rsidRDefault="002521D4" w:rsidP="006D4DA0">
      <w:pPr>
        <w:pStyle w:val="af2"/>
      </w:pPr>
      <w:r w:rsidRPr="006D4DA0">
        <w:rPr>
          <w:rStyle w:val="2"/>
        </w:rPr>
        <w:t xml:space="preserve">1.5. Координацию и регулирование деятельности Учреждения осуществляет Муниципальное учреждение </w:t>
      </w:r>
      <w:r w:rsidRPr="006D4DA0">
        <w:t>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2521D4" w:rsidRPr="006D4DA0" w:rsidRDefault="002521D4" w:rsidP="006D4DA0">
      <w:pPr>
        <w:pStyle w:val="af2"/>
      </w:pPr>
      <w:r w:rsidRPr="006D4DA0">
        <w:t>Управление образования в соответствии со своей компетенцией:</w:t>
      </w:r>
    </w:p>
    <w:p w:rsidR="002521D4" w:rsidRPr="006D4DA0" w:rsidRDefault="002521D4" w:rsidP="006D4DA0">
      <w:pPr>
        <w:pStyle w:val="af2"/>
      </w:pPr>
      <w:r w:rsidRPr="006D4DA0">
        <w:t>1) содействует осуществлению уставной деятельности Учреждения;</w:t>
      </w:r>
    </w:p>
    <w:p w:rsidR="002521D4" w:rsidRPr="006D4DA0" w:rsidRDefault="002521D4" w:rsidP="006D4DA0">
      <w:pPr>
        <w:pStyle w:val="af2"/>
      </w:pPr>
      <w:r w:rsidRPr="006D4DA0">
        <w:t>2) осуществляет контроль образовательной деятельности Учреждения;</w:t>
      </w:r>
    </w:p>
    <w:p w:rsidR="002521D4" w:rsidRPr="006D4DA0" w:rsidRDefault="002521D4" w:rsidP="006D4DA0">
      <w:pPr>
        <w:pStyle w:val="af2"/>
      </w:pPr>
      <w:r w:rsidRPr="006D4DA0">
        <w:t xml:space="preserve">3)  осуществляет контроль соблюдения условий и выполнением мероприятий, обеспечивающих охрану и укрепление здоровья детей; </w:t>
      </w:r>
    </w:p>
    <w:p w:rsidR="002521D4" w:rsidRPr="006D4DA0" w:rsidRDefault="002521D4" w:rsidP="006D4DA0">
      <w:pPr>
        <w:pStyle w:val="af2"/>
      </w:pPr>
      <w:r w:rsidRPr="006D4DA0">
        <w:t>4) координирует работу Учреждения по оказанию платных образовательных услуг;</w:t>
      </w:r>
    </w:p>
    <w:p w:rsidR="002521D4" w:rsidRPr="006D4DA0" w:rsidRDefault="002521D4" w:rsidP="006D4DA0">
      <w:pPr>
        <w:pStyle w:val="af2"/>
      </w:pPr>
      <w:r w:rsidRPr="006D4DA0">
        <w:t>5) организует учет детей, подлежащих обучению в Учреждении;</w:t>
      </w:r>
    </w:p>
    <w:p w:rsidR="002521D4" w:rsidRPr="006D4DA0" w:rsidRDefault="002521D4" w:rsidP="006D4DA0">
      <w:pPr>
        <w:pStyle w:val="af2"/>
        <w:rPr>
          <w:rStyle w:val="2"/>
        </w:rPr>
      </w:pPr>
      <w:r w:rsidRPr="006D4DA0">
        <w:rPr>
          <w:rStyle w:val="2"/>
        </w:rPr>
        <w:t xml:space="preserve">6) осуществляет иные полномочия в соответствии с законодательством Российской </w:t>
      </w:r>
      <w:r w:rsidR="00F8496F" w:rsidRPr="006D4DA0">
        <w:rPr>
          <w:rStyle w:val="2"/>
        </w:rPr>
        <w:t xml:space="preserve">Федерации, </w:t>
      </w:r>
      <w:r w:rsidRPr="006D4DA0">
        <w:rPr>
          <w:rStyle w:val="2"/>
        </w:rPr>
        <w:t xml:space="preserve">законодательством Саратовской области, муниципальными </w:t>
      </w:r>
      <w:r w:rsidR="00F8496F" w:rsidRPr="006D4DA0">
        <w:rPr>
          <w:rStyle w:val="2"/>
        </w:rPr>
        <w:t xml:space="preserve">правовыми </w:t>
      </w:r>
      <w:r w:rsidRPr="006D4DA0">
        <w:rPr>
          <w:rStyle w:val="2"/>
        </w:rPr>
        <w:t>Пит</w:t>
      </w:r>
      <w:r w:rsidR="00F8496F" w:rsidRPr="006D4DA0">
        <w:rPr>
          <w:rStyle w:val="2"/>
        </w:rPr>
        <w:t xml:space="preserve">ерского муниципального района </w:t>
      </w:r>
      <w:r w:rsidRPr="006D4DA0">
        <w:rPr>
          <w:rStyle w:val="2"/>
        </w:rPr>
        <w:t>(далее -</w:t>
      </w:r>
      <w:r w:rsidR="00F8496F" w:rsidRPr="006D4DA0">
        <w:rPr>
          <w:rStyle w:val="2"/>
        </w:rPr>
        <w:t xml:space="preserve"> </w:t>
      </w:r>
      <w:r w:rsidRPr="006D4DA0">
        <w:rPr>
          <w:rStyle w:val="2"/>
        </w:rPr>
        <w:t>муниципальные правовые акты), настоящим Уставом.</w:t>
      </w:r>
    </w:p>
    <w:p w:rsidR="002521D4" w:rsidRPr="006D4DA0" w:rsidRDefault="002521D4" w:rsidP="006D4DA0">
      <w:pPr>
        <w:pStyle w:val="af2"/>
        <w:rPr>
          <w:rStyle w:val="2"/>
        </w:rPr>
      </w:pPr>
      <w:r w:rsidRPr="006D4DA0">
        <w:rPr>
          <w:rStyle w:val="2"/>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2521D4" w:rsidRPr="006D4DA0" w:rsidRDefault="002521D4" w:rsidP="006D4DA0">
      <w:pPr>
        <w:pStyle w:val="af2"/>
        <w:rPr>
          <w:rStyle w:val="2"/>
        </w:rPr>
      </w:pPr>
      <w:r w:rsidRPr="006D4DA0">
        <w:rPr>
          <w:rStyle w:val="2"/>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2521D4" w:rsidRPr="006D4DA0" w:rsidRDefault="002521D4" w:rsidP="006D4DA0">
      <w:pPr>
        <w:pStyle w:val="af2"/>
      </w:pPr>
      <w:r w:rsidRPr="006D4DA0">
        <w:t xml:space="preserve">Учреждение создается для обеспечения реализации полномочий органов </w:t>
      </w:r>
      <w:r w:rsidRPr="006D4DA0">
        <w:lastRenderedPageBreak/>
        <w:t>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2521D4" w:rsidRPr="006D4DA0" w:rsidRDefault="002521D4" w:rsidP="006D4DA0">
      <w:pPr>
        <w:pStyle w:val="af2"/>
        <w:rPr>
          <w:rStyle w:val="2"/>
        </w:rPr>
      </w:pPr>
      <w:r w:rsidRPr="006D4DA0">
        <w:rPr>
          <w:rStyle w:val="2"/>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2521D4" w:rsidRPr="006D4DA0" w:rsidRDefault="002521D4" w:rsidP="006D4DA0">
      <w:pPr>
        <w:pStyle w:val="af2"/>
      </w:pPr>
      <w:r w:rsidRPr="006D4DA0">
        <w:t>Собственник имущества Учреждения не несет ответственности по обязательствам Учреждения.</w:t>
      </w:r>
    </w:p>
    <w:p w:rsidR="002521D4" w:rsidRPr="006D4DA0" w:rsidRDefault="002521D4" w:rsidP="006D4DA0">
      <w:pPr>
        <w:pStyle w:val="af2"/>
        <w:rPr>
          <w:rStyle w:val="2"/>
          <w:color w:val="000000"/>
        </w:rPr>
      </w:pPr>
      <w:r w:rsidRPr="006D4DA0">
        <w:rPr>
          <w:rStyle w:val="2"/>
          <w:color w:val="000000"/>
        </w:rPr>
        <w:t xml:space="preserve">1.9. Учреждение в своей деятельности руководствуется </w:t>
      </w:r>
      <w:r w:rsidRPr="006D4DA0">
        <w:t>Конституцией</w:t>
      </w:r>
      <w:r w:rsidRPr="006D4DA0">
        <w:rPr>
          <w:rStyle w:val="2"/>
          <w:color w:val="000000"/>
        </w:rPr>
        <w:t xml:space="preserve"> Российской Федерации, Федеральным </w:t>
      </w:r>
      <w:r w:rsidRPr="006D4DA0">
        <w:t>законом</w:t>
      </w:r>
      <w:r w:rsidRPr="006D4DA0">
        <w:rPr>
          <w:rStyle w:val="2"/>
          <w:color w:val="000000"/>
        </w:rPr>
        <w:t xml:space="preserve"> от 12.01.1996 </w:t>
      </w:r>
      <w:r w:rsidR="004218BE" w:rsidRPr="006D4DA0">
        <w:rPr>
          <w:rStyle w:val="2"/>
          <w:color w:val="000000"/>
        </w:rPr>
        <w:t>№</w:t>
      </w:r>
      <w:r w:rsidRPr="006D4DA0">
        <w:rPr>
          <w:rStyle w:val="2"/>
          <w:color w:val="000000"/>
        </w:rPr>
        <w:t xml:space="preserve">7-ФЗ </w:t>
      </w:r>
      <w:r w:rsidR="004218BE" w:rsidRPr="006D4DA0">
        <w:rPr>
          <w:rStyle w:val="2"/>
          <w:color w:val="000000"/>
        </w:rPr>
        <w:t>«</w:t>
      </w:r>
      <w:r w:rsidRPr="006D4DA0">
        <w:rPr>
          <w:rStyle w:val="2"/>
          <w:color w:val="000000"/>
        </w:rPr>
        <w:t>О некоммерческих организациях</w:t>
      </w:r>
      <w:r w:rsidR="004218BE" w:rsidRPr="006D4DA0">
        <w:rPr>
          <w:rStyle w:val="2"/>
          <w:color w:val="000000"/>
        </w:rPr>
        <w:t>»</w:t>
      </w:r>
      <w:r w:rsidRPr="006D4DA0">
        <w:rPr>
          <w:rStyle w:val="2"/>
          <w:color w:val="000000"/>
        </w:rPr>
        <w:t xml:space="preserve">, </w:t>
      </w:r>
      <w:r w:rsidRPr="006D4DA0">
        <w:t>Законом</w:t>
      </w:r>
      <w:r w:rsidRPr="006D4DA0">
        <w:rPr>
          <w:rStyle w:val="2"/>
          <w:color w:val="000000"/>
        </w:rPr>
        <w:t xml:space="preserve"> Российской Федерации от 10.07.1992 </w:t>
      </w:r>
      <w:r w:rsidR="004218BE" w:rsidRPr="006D4DA0">
        <w:rPr>
          <w:rStyle w:val="2"/>
          <w:color w:val="000000"/>
        </w:rPr>
        <w:t>№</w:t>
      </w:r>
      <w:r w:rsidRPr="006D4DA0">
        <w:rPr>
          <w:rStyle w:val="2"/>
          <w:color w:val="000000"/>
        </w:rPr>
        <w:t xml:space="preserve">3266-1 </w:t>
      </w:r>
      <w:r w:rsidR="004218BE" w:rsidRPr="006D4DA0">
        <w:rPr>
          <w:rStyle w:val="2"/>
          <w:color w:val="000000"/>
        </w:rPr>
        <w:t>«</w:t>
      </w:r>
      <w:r w:rsidRPr="006D4DA0">
        <w:rPr>
          <w:rStyle w:val="2"/>
          <w:color w:val="000000"/>
        </w:rPr>
        <w:t>Об образовании</w:t>
      </w:r>
      <w:r w:rsidR="004218BE" w:rsidRPr="006D4DA0">
        <w:rPr>
          <w:rStyle w:val="2"/>
          <w:color w:val="000000"/>
        </w:rPr>
        <w:t>»</w:t>
      </w:r>
      <w:r w:rsidRPr="006D4DA0">
        <w:rPr>
          <w:rStyle w:val="2"/>
          <w:color w:val="000000"/>
        </w:rPr>
        <w:t>,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2521D4" w:rsidRPr="006D4DA0" w:rsidRDefault="004218BE" w:rsidP="006D4DA0">
      <w:pPr>
        <w:pStyle w:val="af2"/>
        <w:rPr>
          <w:rStyle w:val="2"/>
        </w:rPr>
      </w:pPr>
      <w:r w:rsidRPr="006D4DA0">
        <w:rPr>
          <w:rStyle w:val="2"/>
        </w:rPr>
        <w:t xml:space="preserve">1.10. </w:t>
      </w:r>
      <w:r w:rsidR="002521D4" w:rsidRPr="006D4DA0">
        <w:rPr>
          <w:rStyle w:val="2"/>
        </w:rPr>
        <w:t xml:space="preserve">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w:t>
      </w:r>
      <w:r w:rsidRPr="006D4DA0">
        <w:rPr>
          <w:rStyle w:val="2"/>
        </w:rPr>
        <w:t>«</w:t>
      </w:r>
      <w:r w:rsidR="002521D4" w:rsidRPr="006D4DA0">
        <w:rPr>
          <w:rStyle w:val="2"/>
        </w:rPr>
        <w:t>Печати с воспроизведением Государственного герба Российской Федерации</w:t>
      </w:r>
      <w:r w:rsidRPr="006D4DA0">
        <w:rPr>
          <w:rStyle w:val="2"/>
        </w:rPr>
        <w:t>»</w:t>
      </w:r>
      <w:r w:rsidR="002521D4" w:rsidRPr="006D4DA0">
        <w:rPr>
          <w:rStyle w:val="2"/>
        </w:rPr>
        <w:t xml:space="preserve">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2521D4" w:rsidRPr="006D4DA0" w:rsidRDefault="002521D4" w:rsidP="006D4DA0">
      <w:pPr>
        <w:pStyle w:val="af2"/>
        <w:rPr>
          <w:rStyle w:val="2"/>
        </w:rPr>
      </w:pPr>
      <w:r w:rsidRPr="006D4DA0">
        <w:rPr>
          <w:rStyle w:val="2"/>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2521D4" w:rsidRPr="006D4DA0" w:rsidRDefault="002521D4" w:rsidP="006D4DA0">
      <w:pPr>
        <w:pStyle w:val="af2"/>
      </w:pPr>
    </w:p>
    <w:p w:rsidR="004218BE" w:rsidRPr="006D4DA0" w:rsidRDefault="002521D4" w:rsidP="006D4DA0">
      <w:pPr>
        <w:pStyle w:val="af2"/>
        <w:jc w:val="center"/>
        <w:rPr>
          <w:rStyle w:val="2"/>
          <w:b/>
        </w:rPr>
      </w:pPr>
      <w:r w:rsidRPr="006D4DA0">
        <w:rPr>
          <w:rStyle w:val="2"/>
          <w:b/>
        </w:rPr>
        <w:t>2. Цели образовательного процесса,</w:t>
      </w:r>
    </w:p>
    <w:p w:rsidR="002521D4" w:rsidRPr="006D4DA0" w:rsidRDefault="002521D4" w:rsidP="006D4DA0">
      <w:pPr>
        <w:pStyle w:val="af2"/>
        <w:jc w:val="center"/>
        <w:rPr>
          <w:rStyle w:val="2"/>
          <w:b/>
        </w:rPr>
      </w:pPr>
      <w:r w:rsidRPr="006D4DA0">
        <w:rPr>
          <w:rStyle w:val="2"/>
          <w:b/>
        </w:rPr>
        <w:t>предмет и виды деятельности.</w:t>
      </w:r>
    </w:p>
    <w:p w:rsidR="002521D4" w:rsidRPr="006D4DA0" w:rsidRDefault="002521D4" w:rsidP="006D4DA0">
      <w:pPr>
        <w:pStyle w:val="af2"/>
      </w:pPr>
    </w:p>
    <w:p w:rsidR="002521D4" w:rsidRPr="006D4DA0" w:rsidRDefault="002521D4" w:rsidP="006D4DA0">
      <w:pPr>
        <w:pStyle w:val="af2"/>
        <w:rPr>
          <w:rStyle w:val="2"/>
        </w:rPr>
      </w:pPr>
      <w:r w:rsidRPr="006D4DA0">
        <w:rPr>
          <w:rStyle w:val="2"/>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2521D4" w:rsidRPr="006D4DA0" w:rsidRDefault="002521D4" w:rsidP="006D4DA0">
      <w:pPr>
        <w:pStyle w:val="af2"/>
      </w:pPr>
      <w:r w:rsidRPr="006D4DA0">
        <w:t xml:space="preserve">2.2. Деятельность Учреждения основывается на принципах демократии, </w:t>
      </w:r>
      <w:r w:rsidRPr="006D4DA0">
        <w:lastRenderedPageBreak/>
        <w:t>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2521D4" w:rsidRPr="006D4DA0" w:rsidRDefault="004218BE" w:rsidP="006D4DA0">
      <w:pPr>
        <w:pStyle w:val="af2"/>
      </w:pPr>
      <w:r w:rsidRPr="006D4DA0">
        <w:t xml:space="preserve">2.3. </w:t>
      </w:r>
      <w:r w:rsidR="002521D4" w:rsidRPr="006D4DA0">
        <w:t>Основными целями деятельности Учреждения являются:</w:t>
      </w:r>
    </w:p>
    <w:p w:rsidR="002521D4" w:rsidRPr="006D4DA0" w:rsidRDefault="00231D26" w:rsidP="006D4DA0">
      <w:pPr>
        <w:pStyle w:val="af2"/>
        <w:rPr>
          <w:rStyle w:val="2"/>
        </w:rPr>
      </w:pPr>
      <w:r w:rsidRPr="006D4DA0">
        <w:rPr>
          <w:rStyle w:val="2"/>
        </w:rPr>
        <w:t xml:space="preserve">- </w:t>
      </w:r>
      <w:r w:rsidR="002521D4" w:rsidRPr="006D4DA0">
        <w:rPr>
          <w:rStyle w:val="2"/>
        </w:rPr>
        <w:t>формирование общей культуры личности обучающихся на основе усвоения обязательного минимума содержания общеобразовательных программ;</w:t>
      </w:r>
    </w:p>
    <w:p w:rsidR="002521D4" w:rsidRPr="006D4DA0" w:rsidRDefault="00231D26" w:rsidP="006D4DA0">
      <w:pPr>
        <w:pStyle w:val="af2"/>
        <w:rPr>
          <w:rStyle w:val="2"/>
        </w:rPr>
      </w:pPr>
      <w:r w:rsidRPr="006D4DA0">
        <w:rPr>
          <w:rStyle w:val="2"/>
        </w:rPr>
        <w:t>-</w:t>
      </w:r>
      <w:r w:rsidR="002521D4" w:rsidRPr="006D4DA0">
        <w:rPr>
          <w:rStyle w:val="2"/>
        </w:rPr>
        <w:t xml:space="preserve"> их адаптация к жизни в обществе;</w:t>
      </w:r>
    </w:p>
    <w:p w:rsidR="002521D4" w:rsidRPr="006D4DA0" w:rsidRDefault="00231D26" w:rsidP="006D4DA0">
      <w:pPr>
        <w:pStyle w:val="af2"/>
        <w:rPr>
          <w:rStyle w:val="2"/>
        </w:rPr>
      </w:pPr>
      <w:r w:rsidRPr="006D4DA0">
        <w:rPr>
          <w:rStyle w:val="2"/>
        </w:rPr>
        <w:t>-</w:t>
      </w:r>
      <w:r w:rsidR="002521D4" w:rsidRPr="006D4DA0">
        <w:rPr>
          <w:rStyle w:val="2"/>
        </w:rPr>
        <w:t xml:space="preserve"> создание основы для осознанного выбора и последующего освоения профессиональных образовательных программ;</w:t>
      </w:r>
    </w:p>
    <w:p w:rsidR="002521D4" w:rsidRPr="006D4DA0" w:rsidRDefault="00231D26" w:rsidP="006D4DA0">
      <w:pPr>
        <w:pStyle w:val="af2"/>
        <w:rPr>
          <w:rStyle w:val="2"/>
        </w:rPr>
      </w:pPr>
      <w:r w:rsidRPr="006D4DA0">
        <w:rPr>
          <w:rStyle w:val="2"/>
        </w:rPr>
        <w:t>-</w:t>
      </w:r>
      <w:r w:rsidR="002521D4" w:rsidRPr="006D4DA0">
        <w:rPr>
          <w:rStyle w:val="2"/>
        </w:rPr>
        <w:t xml:space="preserve">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521D4" w:rsidRPr="006D4DA0" w:rsidRDefault="002521D4" w:rsidP="006D4DA0">
      <w:pPr>
        <w:pStyle w:val="af2"/>
        <w:rPr>
          <w:rStyle w:val="2"/>
        </w:rPr>
      </w:pPr>
      <w:r w:rsidRPr="006D4DA0">
        <w:rPr>
          <w:rStyle w:val="2"/>
        </w:rPr>
        <w:t xml:space="preserve">2.4. Для достижения целей, указанных в </w:t>
      </w:r>
      <w:r w:rsidRPr="006D4DA0">
        <w:t>пункте 2.3</w:t>
      </w:r>
      <w:r w:rsidRPr="006D4DA0">
        <w:rPr>
          <w:rStyle w:val="2"/>
        </w:rPr>
        <w:t xml:space="preserve"> устава Учреждения, Учреждение осуществляет:</w:t>
      </w:r>
    </w:p>
    <w:p w:rsidR="002521D4" w:rsidRPr="006D4DA0" w:rsidRDefault="002521D4" w:rsidP="006D4DA0">
      <w:pPr>
        <w:pStyle w:val="af2"/>
      </w:pPr>
      <w:r w:rsidRPr="006D4DA0">
        <w:t>2.4.1. Основные виды деятельности:</w:t>
      </w:r>
    </w:p>
    <w:p w:rsidR="002521D4" w:rsidRPr="006D4DA0" w:rsidRDefault="002521D4" w:rsidP="006D4DA0">
      <w:pPr>
        <w:pStyle w:val="af2"/>
      </w:pPr>
      <w:r w:rsidRPr="006D4DA0">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2521D4" w:rsidRPr="006D4DA0" w:rsidRDefault="002521D4" w:rsidP="006D4DA0">
      <w:pPr>
        <w:pStyle w:val="af2"/>
      </w:pPr>
      <w:r w:rsidRPr="006D4DA0">
        <w:t>- организация образовательного процесса;</w:t>
      </w:r>
    </w:p>
    <w:p w:rsidR="002521D4" w:rsidRPr="006D4DA0" w:rsidRDefault="002521D4" w:rsidP="006D4DA0">
      <w:pPr>
        <w:pStyle w:val="af2"/>
      </w:pPr>
      <w:r w:rsidRPr="006D4DA0">
        <w:t>- организация и обеспечение бесплатным питанием отдельных категорий обучающихся;</w:t>
      </w:r>
    </w:p>
    <w:p w:rsidR="002521D4" w:rsidRPr="006D4DA0" w:rsidRDefault="002521D4" w:rsidP="006D4DA0">
      <w:pPr>
        <w:pStyle w:val="af2"/>
      </w:pPr>
      <w:r w:rsidRPr="006D4DA0">
        <w:t>- организация и обеспечение молоком обучающихся 1-х - 4-х классов.</w:t>
      </w:r>
    </w:p>
    <w:p w:rsidR="002521D4" w:rsidRPr="006D4DA0" w:rsidRDefault="002521D4" w:rsidP="006D4DA0">
      <w:pPr>
        <w:pStyle w:val="af2"/>
      </w:pPr>
      <w:r w:rsidRPr="006D4DA0">
        <w:t>2.4.2. Иные виды деятельности, не являющиеся основными:</w:t>
      </w:r>
    </w:p>
    <w:p w:rsidR="002521D4" w:rsidRPr="006D4DA0" w:rsidRDefault="002521D4" w:rsidP="006D4DA0">
      <w:pPr>
        <w:pStyle w:val="af2"/>
      </w:pPr>
      <w:r w:rsidRPr="006D4DA0">
        <w:t>- обучение по дополнительным образовательным программам, реализуемым за пределами основных образовательных программ;</w:t>
      </w:r>
    </w:p>
    <w:p w:rsidR="002521D4" w:rsidRPr="006D4DA0" w:rsidRDefault="002521D4" w:rsidP="006D4DA0">
      <w:pPr>
        <w:pStyle w:val="af2"/>
      </w:pPr>
      <w:r w:rsidRPr="006D4DA0">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2521D4" w:rsidRPr="006D4DA0" w:rsidRDefault="002521D4" w:rsidP="006D4DA0">
      <w:pPr>
        <w:pStyle w:val="af2"/>
      </w:pPr>
      <w:r w:rsidRPr="006D4DA0">
        <w:t>- репетиторство;</w:t>
      </w:r>
    </w:p>
    <w:p w:rsidR="002521D4" w:rsidRPr="006D4DA0" w:rsidRDefault="002521D4" w:rsidP="006D4DA0">
      <w:pPr>
        <w:pStyle w:val="af2"/>
      </w:pPr>
      <w:r w:rsidRPr="006D4DA0">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2521D4" w:rsidRPr="006D4DA0" w:rsidRDefault="002521D4" w:rsidP="006D4DA0">
      <w:pPr>
        <w:pStyle w:val="af2"/>
      </w:pPr>
      <w:r w:rsidRPr="006D4DA0">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2521D4" w:rsidRPr="006D4DA0" w:rsidRDefault="002521D4" w:rsidP="006D4DA0">
      <w:pPr>
        <w:pStyle w:val="af2"/>
      </w:pPr>
      <w:r w:rsidRPr="006D4DA0">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2521D4" w:rsidRPr="006D4DA0" w:rsidRDefault="002521D4" w:rsidP="006D4DA0">
      <w:pPr>
        <w:pStyle w:val="af2"/>
        <w:rPr>
          <w:rStyle w:val="2"/>
        </w:rPr>
      </w:pPr>
      <w:r w:rsidRPr="006D4DA0">
        <w:rPr>
          <w:rStyle w:val="2"/>
        </w:rPr>
        <w:t xml:space="preserve">Указанные в </w:t>
      </w:r>
      <w:r w:rsidRPr="006D4DA0">
        <w:t>пункте 2.4.2</w:t>
      </w:r>
      <w:r w:rsidRPr="006D4DA0">
        <w:rPr>
          <w:rStyle w:val="2"/>
        </w:rPr>
        <w:t xml:space="preserve"> виды деятельности Учреждения являются видами деятельности, приносящей доход.</w:t>
      </w:r>
    </w:p>
    <w:p w:rsidR="002521D4" w:rsidRPr="006D4DA0" w:rsidRDefault="002521D4" w:rsidP="006D4DA0">
      <w:pPr>
        <w:pStyle w:val="af2"/>
      </w:pPr>
      <w:r w:rsidRPr="006D4DA0">
        <w:t xml:space="preserve">Учреждение вправе осуществлять иные виды деятельности, не являющиеся </w:t>
      </w:r>
      <w:r w:rsidRPr="006D4DA0">
        <w:lastRenderedPageBreak/>
        <w:t>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2521D4" w:rsidRPr="006D4DA0" w:rsidRDefault="002521D4" w:rsidP="006D4DA0">
      <w:pPr>
        <w:pStyle w:val="af2"/>
        <w:rPr>
          <w:rStyle w:val="2"/>
        </w:rPr>
      </w:pPr>
      <w:r w:rsidRPr="006D4DA0">
        <w:rPr>
          <w:rStyle w:val="2"/>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2521D4" w:rsidRPr="006D4DA0" w:rsidRDefault="002521D4" w:rsidP="006D4DA0">
      <w:pPr>
        <w:pStyle w:val="af2"/>
      </w:pPr>
      <w:r w:rsidRPr="006D4DA0">
        <w:t>Учреждение не вправе отказаться от выполнения муниципального задания.</w:t>
      </w:r>
    </w:p>
    <w:p w:rsidR="002521D4" w:rsidRPr="006D4DA0" w:rsidRDefault="002521D4" w:rsidP="006D4DA0">
      <w:pPr>
        <w:pStyle w:val="af2"/>
        <w:rPr>
          <w:rStyle w:val="2"/>
        </w:rPr>
      </w:pPr>
      <w:r w:rsidRPr="006D4DA0">
        <w:rPr>
          <w:rStyle w:val="2"/>
        </w:rPr>
        <w:t>2.6. Порядок формирования муниципального задания и финансового обеспечения выполнения этого задания определяется Учредителем.</w:t>
      </w:r>
    </w:p>
    <w:p w:rsidR="002521D4" w:rsidRPr="006D4DA0" w:rsidRDefault="002521D4" w:rsidP="006D4DA0">
      <w:pPr>
        <w:pStyle w:val="af2"/>
        <w:rPr>
          <w:rStyle w:val="2"/>
        </w:rPr>
      </w:pPr>
      <w:r w:rsidRPr="006D4DA0">
        <w:rPr>
          <w:rStyle w:val="2"/>
        </w:rPr>
        <w:t xml:space="preserve">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w:t>
      </w:r>
      <w:r w:rsidRPr="006D4DA0">
        <w:t>пункте 2.4.1</w:t>
      </w:r>
      <w:r w:rsidRPr="006D4DA0">
        <w:rPr>
          <w:rStyle w:val="2"/>
        </w:rPr>
        <w:t xml:space="preserve"> устава Учреждения, для граждан и юридических лиц за плату и на одинаковых при оказании одних и тех же услуг условиях.</w:t>
      </w:r>
    </w:p>
    <w:p w:rsidR="002521D4" w:rsidRPr="006D4DA0" w:rsidRDefault="002521D4" w:rsidP="006D4DA0">
      <w:pPr>
        <w:pStyle w:val="af2"/>
      </w:pPr>
      <w:r w:rsidRPr="006D4DA0">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2521D4" w:rsidRPr="006D4DA0" w:rsidRDefault="002521D4"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2521D4" w:rsidRPr="006D4DA0" w:rsidRDefault="002521D4" w:rsidP="006D4DA0">
      <w:pPr>
        <w:pStyle w:val="af2"/>
      </w:pPr>
      <w:r w:rsidRPr="006D4DA0">
        <w:t>Платные образовательные услуги не могут быть оказаны вместо образовательной деятельности, финансируемой за счет средств бюджета.</w:t>
      </w:r>
    </w:p>
    <w:p w:rsidR="002521D4" w:rsidRPr="006D4DA0" w:rsidRDefault="002521D4" w:rsidP="006D4DA0">
      <w:pPr>
        <w:pStyle w:val="af2"/>
        <w:rPr>
          <w:rStyle w:val="2"/>
        </w:rPr>
      </w:pPr>
      <w:r w:rsidRPr="006D4DA0">
        <w:rPr>
          <w:rStyle w:val="2"/>
        </w:rPr>
        <w:t xml:space="preserve">2.8. Учреждение проходит лицензирование образовательной деятельности в соответствии с </w:t>
      </w:r>
      <w:r w:rsidRPr="006D4DA0">
        <w:t>Законом</w:t>
      </w:r>
      <w:r w:rsidRPr="006D4DA0">
        <w:rPr>
          <w:rStyle w:val="2"/>
        </w:rPr>
        <w:t xml:space="preserve"> Российской Федерации </w:t>
      </w:r>
      <w:r w:rsidR="00231D26" w:rsidRPr="006D4DA0">
        <w:rPr>
          <w:rStyle w:val="2"/>
        </w:rPr>
        <w:t>«</w:t>
      </w:r>
      <w:r w:rsidRPr="006D4DA0">
        <w:rPr>
          <w:rStyle w:val="2"/>
        </w:rPr>
        <w:t>Об образовании</w:t>
      </w:r>
      <w:r w:rsidR="00231D26" w:rsidRPr="006D4DA0">
        <w:rPr>
          <w:rStyle w:val="2"/>
        </w:rPr>
        <w:t>»</w:t>
      </w:r>
      <w:r w:rsidRPr="006D4DA0">
        <w:rPr>
          <w:rStyle w:val="2"/>
        </w:rPr>
        <w:t>.</w:t>
      </w:r>
    </w:p>
    <w:p w:rsidR="002521D4" w:rsidRPr="006D4DA0" w:rsidRDefault="00231D26" w:rsidP="006D4DA0">
      <w:pPr>
        <w:pStyle w:val="af2"/>
      </w:pPr>
      <w:r w:rsidRPr="006D4DA0">
        <w:t xml:space="preserve">2.9. </w:t>
      </w:r>
      <w:r w:rsidR="002521D4" w:rsidRPr="006D4DA0">
        <w:t>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2521D4" w:rsidRPr="006D4DA0" w:rsidRDefault="002521D4" w:rsidP="006D4DA0">
      <w:pPr>
        <w:pStyle w:val="af2"/>
      </w:pPr>
    </w:p>
    <w:p w:rsidR="002521D4" w:rsidRPr="006D4DA0" w:rsidRDefault="002521D4" w:rsidP="006D4DA0">
      <w:pPr>
        <w:pStyle w:val="af2"/>
        <w:jc w:val="center"/>
        <w:rPr>
          <w:rStyle w:val="2"/>
          <w:b/>
        </w:rPr>
      </w:pPr>
      <w:r w:rsidRPr="006D4DA0">
        <w:rPr>
          <w:rStyle w:val="2"/>
          <w:b/>
        </w:rPr>
        <w:t>3. Основные характеристики</w:t>
      </w:r>
    </w:p>
    <w:p w:rsidR="002521D4" w:rsidRPr="006D4DA0" w:rsidRDefault="002521D4" w:rsidP="006D4DA0">
      <w:pPr>
        <w:pStyle w:val="af2"/>
        <w:jc w:val="center"/>
        <w:rPr>
          <w:b/>
        </w:rPr>
      </w:pPr>
      <w:r w:rsidRPr="006D4DA0">
        <w:rPr>
          <w:b/>
        </w:rPr>
        <w:t>организации образовательного процесса</w:t>
      </w:r>
    </w:p>
    <w:p w:rsidR="002521D4" w:rsidRPr="006D4DA0" w:rsidRDefault="002521D4" w:rsidP="006D4DA0">
      <w:pPr>
        <w:pStyle w:val="af2"/>
      </w:pPr>
    </w:p>
    <w:p w:rsidR="002521D4" w:rsidRPr="006D4DA0" w:rsidRDefault="002521D4" w:rsidP="006D4DA0">
      <w:pPr>
        <w:pStyle w:val="af2"/>
        <w:rPr>
          <w:rStyle w:val="2"/>
        </w:rPr>
      </w:pPr>
      <w:r w:rsidRPr="006D4DA0">
        <w:rPr>
          <w:rStyle w:val="2"/>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2521D4" w:rsidRPr="006D4DA0" w:rsidRDefault="002521D4" w:rsidP="006D4DA0">
      <w:pPr>
        <w:pStyle w:val="af2"/>
        <w:rPr>
          <w:rStyle w:val="2"/>
        </w:rPr>
      </w:pPr>
      <w:r w:rsidRPr="006D4DA0">
        <w:rPr>
          <w:rStyle w:val="2"/>
        </w:rPr>
        <w:t xml:space="preserve">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w:t>
      </w:r>
      <w:r w:rsidRPr="006D4DA0">
        <w:rPr>
          <w:rStyle w:val="2"/>
        </w:rPr>
        <w:lastRenderedPageBreak/>
        <w:t>образовательных стандартов.</w:t>
      </w:r>
    </w:p>
    <w:p w:rsidR="002521D4" w:rsidRPr="006D4DA0" w:rsidRDefault="002521D4" w:rsidP="006D4DA0">
      <w:pPr>
        <w:pStyle w:val="af2"/>
        <w:rPr>
          <w:rStyle w:val="2"/>
        </w:rPr>
      </w:pPr>
      <w:r w:rsidRPr="006D4DA0">
        <w:rPr>
          <w:rStyle w:val="2"/>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2521D4" w:rsidRPr="006D4DA0" w:rsidRDefault="002521D4" w:rsidP="006D4DA0">
      <w:pPr>
        <w:pStyle w:val="af2"/>
        <w:rPr>
          <w:rStyle w:val="2"/>
        </w:rPr>
      </w:pPr>
      <w:r w:rsidRPr="006D4DA0">
        <w:rPr>
          <w:rStyle w:val="2"/>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2521D4" w:rsidRPr="006D4DA0" w:rsidRDefault="002521D4" w:rsidP="006D4DA0">
      <w:pPr>
        <w:pStyle w:val="af2"/>
      </w:pPr>
      <w:r w:rsidRPr="006D4DA0">
        <w:t>Учебный план рассматривается педагогическим советом, утверждается приказом директора Учреждения и регламентируется расписанием занятий.</w:t>
      </w:r>
    </w:p>
    <w:p w:rsidR="002521D4" w:rsidRPr="006D4DA0" w:rsidRDefault="002521D4" w:rsidP="006D4DA0">
      <w:pPr>
        <w:pStyle w:val="af2"/>
      </w:pPr>
      <w:r w:rsidRPr="006D4DA0">
        <w:t>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2521D4" w:rsidRPr="006D4DA0" w:rsidRDefault="002521D4" w:rsidP="006D4DA0">
      <w:pPr>
        <w:pStyle w:val="af2"/>
        <w:rPr>
          <w:rStyle w:val="2"/>
        </w:rPr>
      </w:pPr>
      <w:r w:rsidRPr="006D4DA0">
        <w:rPr>
          <w:rStyle w:val="2"/>
        </w:rPr>
        <w:t>3.5. Учреждение может реализовывать дополнительные образовательные программы.</w:t>
      </w:r>
    </w:p>
    <w:p w:rsidR="002521D4" w:rsidRPr="006D4DA0" w:rsidRDefault="002521D4" w:rsidP="006D4DA0">
      <w:pPr>
        <w:pStyle w:val="af2"/>
      </w:pPr>
      <w:r w:rsidRPr="006D4DA0">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2521D4" w:rsidRPr="006D4DA0" w:rsidRDefault="002521D4" w:rsidP="006D4DA0">
      <w:pPr>
        <w:pStyle w:val="af2"/>
        <w:rPr>
          <w:rStyle w:val="2"/>
        </w:rPr>
      </w:pPr>
      <w:r w:rsidRPr="006D4DA0">
        <w:rPr>
          <w:rStyle w:val="2"/>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2521D4" w:rsidRPr="006D4DA0" w:rsidRDefault="002521D4" w:rsidP="006D4DA0">
      <w:pPr>
        <w:pStyle w:val="af2"/>
      </w:pPr>
      <w:r w:rsidRPr="006D4DA0">
        <w:t>В приеме граждан, не проживающих на указанной территории, может быть отказано только в случае отсутствия свободных мест в Учреждении.</w:t>
      </w:r>
    </w:p>
    <w:p w:rsidR="002521D4" w:rsidRPr="006D4DA0" w:rsidRDefault="002521D4" w:rsidP="006D4DA0">
      <w:pPr>
        <w:pStyle w:val="af2"/>
      </w:pPr>
      <w:r w:rsidRPr="006D4DA0">
        <w:t>Прием в Учреждение на всех ступенях образования проводится на основании:</w:t>
      </w:r>
    </w:p>
    <w:p w:rsidR="002521D4" w:rsidRPr="006D4DA0" w:rsidRDefault="00231D26" w:rsidP="006D4DA0">
      <w:pPr>
        <w:pStyle w:val="af2"/>
        <w:rPr>
          <w:rStyle w:val="2"/>
        </w:rPr>
      </w:pPr>
      <w:r w:rsidRPr="006D4DA0">
        <w:rPr>
          <w:rStyle w:val="2"/>
        </w:rPr>
        <w:t xml:space="preserve">- </w:t>
      </w:r>
      <w:r w:rsidR="002521D4" w:rsidRPr="006D4DA0">
        <w:rPr>
          <w:rStyle w:val="2"/>
        </w:rPr>
        <w:t>заявления родителей (законных представителей) обучающихся, заявления обучающегося (при приеме на третью ступень образования);</w:t>
      </w:r>
    </w:p>
    <w:p w:rsidR="002521D4" w:rsidRPr="006D4DA0" w:rsidRDefault="00231D26" w:rsidP="006D4DA0">
      <w:pPr>
        <w:pStyle w:val="af2"/>
        <w:rPr>
          <w:rStyle w:val="2"/>
        </w:rPr>
      </w:pPr>
      <w:r w:rsidRPr="006D4DA0">
        <w:rPr>
          <w:rStyle w:val="2"/>
        </w:rPr>
        <w:t xml:space="preserve">- </w:t>
      </w:r>
      <w:r w:rsidR="002521D4" w:rsidRPr="006D4DA0">
        <w:rPr>
          <w:rStyle w:val="2"/>
        </w:rPr>
        <w:t>медицинских документов по установленной форме;</w:t>
      </w:r>
    </w:p>
    <w:p w:rsidR="002521D4" w:rsidRPr="006D4DA0" w:rsidRDefault="00231D26" w:rsidP="006D4DA0">
      <w:pPr>
        <w:pStyle w:val="af2"/>
        <w:rPr>
          <w:rStyle w:val="2"/>
        </w:rPr>
      </w:pPr>
      <w:r w:rsidRPr="006D4DA0">
        <w:rPr>
          <w:rStyle w:val="2"/>
        </w:rPr>
        <w:t xml:space="preserve">- </w:t>
      </w:r>
      <w:r w:rsidR="002521D4" w:rsidRPr="006D4DA0">
        <w:rPr>
          <w:rStyle w:val="2"/>
        </w:rPr>
        <w:t>копии свидетельства о рождении ребенка или копии паспорта (для второй и третьей ступеней);</w:t>
      </w:r>
    </w:p>
    <w:p w:rsidR="002521D4" w:rsidRPr="006D4DA0" w:rsidRDefault="00231D26" w:rsidP="006D4DA0">
      <w:pPr>
        <w:pStyle w:val="af2"/>
        <w:rPr>
          <w:rStyle w:val="2"/>
        </w:rPr>
      </w:pPr>
      <w:r w:rsidRPr="006D4DA0">
        <w:rPr>
          <w:rStyle w:val="2"/>
        </w:rPr>
        <w:t xml:space="preserve">- </w:t>
      </w:r>
      <w:r w:rsidR="002521D4" w:rsidRPr="006D4DA0">
        <w:rPr>
          <w:rStyle w:val="2"/>
        </w:rPr>
        <w:t>личного дела обучающегося;</w:t>
      </w:r>
    </w:p>
    <w:p w:rsidR="002521D4" w:rsidRPr="006D4DA0" w:rsidRDefault="00231D26" w:rsidP="006D4DA0">
      <w:pPr>
        <w:pStyle w:val="af2"/>
        <w:rPr>
          <w:rStyle w:val="2"/>
        </w:rPr>
      </w:pPr>
      <w:r w:rsidRPr="006D4DA0">
        <w:rPr>
          <w:rStyle w:val="2"/>
        </w:rPr>
        <w:lastRenderedPageBreak/>
        <w:t xml:space="preserve">- </w:t>
      </w:r>
      <w:r w:rsidR="002521D4" w:rsidRPr="006D4DA0">
        <w:rPr>
          <w:rStyle w:val="2"/>
        </w:rPr>
        <w:t>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2521D4" w:rsidRPr="006D4DA0" w:rsidRDefault="00231D26" w:rsidP="006D4DA0">
      <w:pPr>
        <w:pStyle w:val="af2"/>
        <w:rPr>
          <w:rStyle w:val="2"/>
        </w:rPr>
      </w:pPr>
      <w:r w:rsidRPr="006D4DA0">
        <w:rPr>
          <w:rStyle w:val="2"/>
        </w:rPr>
        <w:t xml:space="preserve">- </w:t>
      </w:r>
      <w:r w:rsidR="002521D4" w:rsidRPr="006D4DA0">
        <w:rPr>
          <w:rStyle w:val="2"/>
        </w:rPr>
        <w:t>документов об образовании (для третьей ступени образования).</w:t>
      </w:r>
    </w:p>
    <w:p w:rsidR="002521D4" w:rsidRPr="006D4DA0" w:rsidRDefault="002521D4" w:rsidP="006D4DA0">
      <w:pPr>
        <w:pStyle w:val="af2"/>
      </w:pPr>
      <w:r w:rsidRPr="006D4DA0">
        <w:t>Зачисление в Учреждение оформляется приказом директора.</w:t>
      </w:r>
    </w:p>
    <w:p w:rsidR="002521D4" w:rsidRPr="006D4DA0" w:rsidRDefault="002521D4" w:rsidP="006D4DA0">
      <w:pPr>
        <w:pStyle w:val="af2"/>
        <w:rPr>
          <w:rStyle w:val="2"/>
        </w:rPr>
      </w:pPr>
      <w:r w:rsidRPr="006D4DA0">
        <w:rPr>
          <w:rStyle w:val="2"/>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2521D4" w:rsidRPr="006D4DA0" w:rsidRDefault="002521D4" w:rsidP="006D4DA0">
      <w:pPr>
        <w:pStyle w:val="af2"/>
        <w:rPr>
          <w:rStyle w:val="2"/>
        </w:rPr>
      </w:pPr>
      <w:r w:rsidRPr="006D4DA0">
        <w:rPr>
          <w:rStyle w:val="2"/>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2521D4" w:rsidRPr="006D4DA0" w:rsidRDefault="002521D4" w:rsidP="006D4DA0">
      <w:pPr>
        <w:pStyle w:val="af2"/>
        <w:rPr>
          <w:rStyle w:val="2"/>
        </w:rPr>
      </w:pPr>
      <w:r w:rsidRPr="006D4DA0">
        <w:rPr>
          <w:rStyle w:val="2"/>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2521D4" w:rsidRPr="006D4DA0" w:rsidRDefault="002521D4" w:rsidP="006D4DA0">
      <w:pPr>
        <w:pStyle w:val="af2"/>
        <w:rPr>
          <w:rStyle w:val="2"/>
        </w:rPr>
      </w:pPr>
      <w:r w:rsidRPr="006D4DA0">
        <w:rPr>
          <w:rStyle w:val="2"/>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2521D4" w:rsidRPr="006D4DA0" w:rsidRDefault="002521D4" w:rsidP="006D4DA0">
      <w:pPr>
        <w:pStyle w:val="af2"/>
        <w:rPr>
          <w:rStyle w:val="2"/>
        </w:rPr>
      </w:pPr>
      <w:r w:rsidRPr="006D4DA0">
        <w:rPr>
          <w:rStyle w:val="2"/>
        </w:rPr>
        <w:t>3.7. Общее образование является обязательным.</w:t>
      </w:r>
    </w:p>
    <w:p w:rsidR="002521D4" w:rsidRPr="006D4DA0" w:rsidRDefault="002521D4" w:rsidP="006D4DA0">
      <w:pPr>
        <w:pStyle w:val="af2"/>
      </w:pPr>
      <w:r w:rsidRPr="006D4DA0">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2521D4" w:rsidRPr="006D4DA0" w:rsidRDefault="002521D4" w:rsidP="006D4DA0">
      <w:pPr>
        <w:pStyle w:val="af2"/>
        <w:rPr>
          <w:rStyle w:val="2"/>
        </w:rPr>
      </w:pPr>
      <w:r w:rsidRPr="006D4DA0">
        <w:rPr>
          <w:rStyle w:val="2"/>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w:t>
      </w:r>
      <w:r w:rsidR="00231D26" w:rsidRPr="006D4DA0">
        <w:rPr>
          <w:rStyle w:val="2"/>
        </w:rPr>
        <w:t xml:space="preserve"> </w:t>
      </w:r>
      <w:r w:rsidRPr="006D4DA0">
        <w:rPr>
          <w:rStyle w:val="2"/>
        </w:rPr>
        <w:t>Наполняемость классов компенсирующего обучения устанавливается в количестве не более 20 человек.</w:t>
      </w:r>
    </w:p>
    <w:p w:rsidR="002521D4" w:rsidRPr="006D4DA0" w:rsidRDefault="002521D4" w:rsidP="006D4DA0">
      <w:pPr>
        <w:pStyle w:val="af2"/>
        <w:rPr>
          <w:rStyle w:val="2"/>
        </w:rPr>
      </w:pPr>
      <w:r w:rsidRPr="006D4DA0">
        <w:rPr>
          <w:rStyle w:val="2"/>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2521D4" w:rsidRPr="006D4DA0" w:rsidRDefault="002521D4" w:rsidP="006D4DA0">
      <w:pPr>
        <w:pStyle w:val="af2"/>
        <w:rPr>
          <w:rStyle w:val="2"/>
        </w:rPr>
      </w:pPr>
      <w:r w:rsidRPr="006D4DA0">
        <w:rPr>
          <w:rStyle w:val="2"/>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2521D4" w:rsidRPr="006D4DA0" w:rsidRDefault="002521D4" w:rsidP="006D4DA0">
      <w:pPr>
        <w:pStyle w:val="af2"/>
      </w:pPr>
      <w:r w:rsidRPr="006D4DA0">
        <w:t xml:space="preserve">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w:t>
      </w:r>
      <w:r w:rsidRPr="006D4DA0">
        <w:lastRenderedPageBreak/>
        <w:t>возможностями здоровья.</w:t>
      </w:r>
    </w:p>
    <w:p w:rsidR="002521D4" w:rsidRPr="006D4DA0" w:rsidRDefault="002521D4" w:rsidP="006D4DA0">
      <w:pPr>
        <w:pStyle w:val="af2"/>
      </w:pPr>
      <w:r w:rsidRPr="006D4DA0">
        <w:t>3.10.</w:t>
      </w:r>
      <w:r w:rsidR="00231D26" w:rsidRPr="006D4DA0">
        <w:t xml:space="preserve"> </w:t>
      </w:r>
      <w:r w:rsidRPr="006D4DA0">
        <w:t>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2521D4" w:rsidRPr="006D4DA0" w:rsidRDefault="002521D4" w:rsidP="006D4DA0">
      <w:pPr>
        <w:pStyle w:val="af2"/>
        <w:rPr>
          <w:rStyle w:val="2"/>
        </w:rPr>
      </w:pPr>
      <w:r w:rsidRPr="006D4DA0">
        <w:rPr>
          <w:rStyle w:val="2"/>
        </w:rPr>
        <w:t xml:space="preserve">3.11. Допускается комплектование классов с расширением программы гуманитарного, </w:t>
      </w:r>
      <w:r w:rsidR="00231D26" w:rsidRPr="006D4DA0">
        <w:rPr>
          <w:rStyle w:val="2"/>
        </w:rPr>
        <w:t>естественнонаучного</w:t>
      </w:r>
      <w:r w:rsidRPr="006D4DA0">
        <w:rPr>
          <w:rStyle w:val="2"/>
        </w:rPr>
        <w:t>, математического и других профилей (указывается в соответствии с реализуемыми программами).</w:t>
      </w:r>
    </w:p>
    <w:p w:rsidR="002521D4" w:rsidRPr="006D4DA0" w:rsidRDefault="002521D4" w:rsidP="006D4DA0">
      <w:pPr>
        <w:pStyle w:val="af2"/>
        <w:rPr>
          <w:rStyle w:val="2"/>
        </w:rPr>
      </w:pPr>
      <w:r w:rsidRPr="006D4DA0">
        <w:rPr>
          <w:rStyle w:val="2"/>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2521D4" w:rsidRPr="006D4DA0" w:rsidRDefault="002521D4" w:rsidP="006D4DA0">
      <w:pPr>
        <w:pStyle w:val="af2"/>
      </w:pPr>
      <w:r w:rsidRPr="006D4DA0">
        <w:t>первая ступень - основная общеобразовательная программа начального общего образования (нормативный срок освоения - 4 года);</w:t>
      </w:r>
    </w:p>
    <w:p w:rsidR="002521D4" w:rsidRPr="006D4DA0" w:rsidRDefault="002521D4" w:rsidP="006D4DA0">
      <w:pPr>
        <w:pStyle w:val="af2"/>
      </w:pPr>
      <w:r w:rsidRPr="006D4DA0">
        <w:t>вторая ступень - основная общеобразовательная программа основного общего образования (нормативный срок освоения - 5 лет);</w:t>
      </w:r>
    </w:p>
    <w:p w:rsidR="002521D4" w:rsidRPr="006D4DA0" w:rsidRDefault="002521D4" w:rsidP="006D4DA0">
      <w:pPr>
        <w:pStyle w:val="af2"/>
      </w:pPr>
      <w:r w:rsidRPr="006D4DA0">
        <w:t>третья ступень - основная общеобразовательная программа среднего (полного) общего образования (нормативный срок освоения - 2 года).</w:t>
      </w:r>
    </w:p>
    <w:p w:rsidR="002521D4" w:rsidRPr="006D4DA0" w:rsidRDefault="002521D4" w:rsidP="006D4DA0">
      <w:pPr>
        <w:pStyle w:val="af2"/>
      </w:pPr>
      <w:r w:rsidRPr="006D4DA0">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2521D4" w:rsidRPr="006D4DA0" w:rsidRDefault="002521D4" w:rsidP="006D4DA0">
      <w:pPr>
        <w:pStyle w:val="af2"/>
        <w:rPr>
          <w:rStyle w:val="2"/>
        </w:rPr>
      </w:pPr>
      <w:r w:rsidRPr="006D4DA0">
        <w:rPr>
          <w:rStyle w:val="2"/>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2521D4" w:rsidRPr="006D4DA0" w:rsidRDefault="002521D4" w:rsidP="006D4DA0">
      <w:pPr>
        <w:pStyle w:val="af2"/>
      </w:pPr>
      <w:r w:rsidRPr="006D4DA0">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2521D4" w:rsidRPr="006D4DA0" w:rsidRDefault="002521D4" w:rsidP="006D4DA0">
      <w:pPr>
        <w:pStyle w:val="af2"/>
      </w:pPr>
      <w:r w:rsidRPr="006D4DA0">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2521D4" w:rsidRPr="006D4DA0" w:rsidRDefault="002521D4" w:rsidP="006D4DA0">
      <w:pPr>
        <w:pStyle w:val="af2"/>
      </w:pPr>
      <w:r w:rsidRPr="006D4DA0">
        <w:t>Начальное общее образование является базой для получения основного общего образования.</w:t>
      </w:r>
    </w:p>
    <w:p w:rsidR="002521D4" w:rsidRPr="006D4DA0" w:rsidRDefault="002521D4" w:rsidP="006D4DA0">
      <w:pPr>
        <w:pStyle w:val="af2"/>
      </w:pPr>
      <w:r w:rsidRPr="006D4DA0">
        <w:t xml:space="preserve">Задачей основного общего образования является создание условий для </w:t>
      </w:r>
      <w:r w:rsidRPr="006D4DA0">
        <w:lastRenderedPageBreak/>
        <w:t>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2521D4" w:rsidRPr="006D4DA0" w:rsidRDefault="002521D4" w:rsidP="006D4DA0">
      <w:pPr>
        <w:pStyle w:val="af2"/>
      </w:pPr>
      <w:r w:rsidRPr="006D4DA0">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2521D4" w:rsidRPr="006D4DA0" w:rsidRDefault="002521D4" w:rsidP="006D4DA0">
      <w:pPr>
        <w:pStyle w:val="af2"/>
      </w:pPr>
      <w:r w:rsidRPr="006D4DA0">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2521D4" w:rsidRPr="006D4DA0" w:rsidRDefault="002521D4" w:rsidP="006D4DA0">
      <w:pPr>
        <w:pStyle w:val="af2"/>
      </w:pPr>
      <w:r w:rsidRPr="006D4DA0">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2521D4" w:rsidRPr="006D4DA0" w:rsidRDefault="002521D4" w:rsidP="006D4DA0">
      <w:pPr>
        <w:pStyle w:val="af2"/>
      </w:pPr>
      <w:r w:rsidRPr="006D4DA0">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2521D4" w:rsidRPr="006D4DA0" w:rsidRDefault="002521D4" w:rsidP="006D4DA0">
      <w:pPr>
        <w:pStyle w:val="af2"/>
        <w:rPr>
          <w:rStyle w:val="2"/>
        </w:rPr>
      </w:pPr>
      <w:r w:rsidRPr="006D4DA0">
        <w:rPr>
          <w:rStyle w:val="2"/>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2521D4" w:rsidRPr="006D4DA0" w:rsidRDefault="002521D4" w:rsidP="006D4DA0">
      <w:pPr>
        <w:pStyle w:val="af2"/>
      </w:pPr>
      <w:r w:rsidRPr="006D4DA0">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2521D4" w:rsidRPr="006D4DA0" w:rsidRDefault="002521D4" w:rsidP="006D4DA0">
      <w:pPr>
        <w:pStyle w:val="af2"/>
      </w:pPr>
      <w:r w:rsidRPr="006D4DA0">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2521D4" w:rsidRPr="006D4DA0" w:rsidRDefault="002521D4" w:rsidP="006D4DA0">
      <w:pPr>
        <w:pStyle w:val="af2"/>
      </w:pPr>
      <w:r w:rsidRPr="006D4DA0">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2521D4" w:rsidRPr="006D4DA0" w:rsidRDefault="002521D4" w:rsidP="006D4DA0">
      <w:pPr>
        <w:pStyle w:val="af2"/>
        <w:rPr>
          <w:rStyle w:val="2"/>
        </w:rPr>
      </w:pPr>
      <w:r w:rsidRPr="006D4DA0">
        <w:rPr>
          <w:rStyle w:val="2"/>
        </w:rPr>
        <w:t xml:space="preserve">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w:t>
      </w:r>
      <w:r w:rsidRPr="006D4DA0">
        <w:rPr>
          <w:rStyle w:val="2"/>
        </w:rPr>
        <w:lastRenderedPageBreak/>
        <w:t>не прошедших военной службы, по основам военной службы.</w:t>
      </w:r>
    </w:p>
    <w:p w:rsidR="002521D4" w:rsidRPr="006D4DA0" w:rsidRDefault="002521D4" w:rsidP="006D4DA0">
      <w:pPr>
        <w:pStyle w:val="af2"/>
        <w:rPr>
          <w:rStyle w:val="2"/>
        </w:rPr>
      </w:pPr>
      <w:r w:rsidRPr="006D4DA0">
        <w:rPr>
          <w:rStyle w:val="2"/>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2521D4" w:rsidRPr="006D4DA0" w:rsidRDefault="002521D4" w:rsidP="006D4DA0">
      <w:pPr>
        <w:pStyle w:val="af2"/>
      </w:pPr>
      <w:r w:rsidRPr="006D4DA0">
        <w:t>Обучение детей-инвалидов на дому может осуществляться с использованием дистанционной формы обучения.</w:t>
      </w:r>
    </w:p>
    <w:p w:rsidR="002521D4" w:rsidRPr="006D4DA0" w:rsidRDefault="002521D4" w:rsidP="006D4DA0">
      <w:pPr>
        <w:pStyle w:val="af2"/>
      </w:pPr>
      <w:r w:rsidRPr="006D4DA0">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2521D4" w:rsidRPr="006D4DA0" w:rsidRDefault="00231D26" w:rsidP="006D4DA0">
      <w:pPr>
        <w:pStyle w:val="af2"/>
      </w:pPr>
      <w:r w:rsidRPr="006D4DA0">
        <w:t xml:space="preserve">3.17. </w:t>
      </w:r>
      <w:r w:rsidR="002521D4" w:rsidRPr="006D4DA0">
        <w:t>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2521D4" w:rsidRPr="006D4DA0" w:rsidRDefault="00231D26" w:rsidP="006D4DA0">
      <w:pPr>
        <w:pStyle w:val="af2"/>
      </w:pPr>
      <w:r w:rsidRPr="006D4DA0">
        <w:t>3.18.</w:t>
      </w:r>
      <w:r w:rsidR="002521D4" w:rsidRPr="006D4DA0">
        <w:t xml:space="preserve"> Отчисление обучающихся из Учреждения производится в следующих случаях:</w:t>
      </w:r>
    </w:p>
    <w:p w:rsidR="002521D4" w:rsidRPr="006D4DA0" w:rsidRDefault="00231D26" w:rsidP="006D4DA0">
      <w:pPr>
        <w:pStyle w:val="af2"/>
        <w:rPr>
          <w:rStyle w:val="2"/>
        </w:rPr>
      </w:pPr>
      <w:r w:rsidRPr="006D4DA0">
        <w:rPr>
          <w:rStyle w:val="2"/>
        </w:rPr>
        <w:t xml:space="preserve">- </w:t>
      </w:r>
      <w:r w:rsidR="002521D4" w:rsidRPr="006D4DA0">
        <w:rPr>
          <w:rStyle w:val="2"/>
        </w:rPr>
        <w:t>на основании заявления родителей (законных представителей) или личного заявления совершеннолетнего при переводе в другое Учреждение;</w:t>
      </w:r>
    </w:p>
    <w:p w:rsidR="002521D4" w:rsidRPr="006D4DA0" w:rsidRDefault="00231D26" w:rsidP="006D4DA0">
      <w:pPr>
        <w:pStyle w:val="af2"/>
        <w:rPr>
          <w:rStyle w:val="2"/>
        </w:rPr>
      </w:pPr>
      <w:r w:rsidRPr="006D4DA0">
        <w:rPr>
          <w:rStyle w:val="2"/>
        </w:rPr>
        <w:t xml:space="preserve">- </w:t>
      </w:r>
      <w:r w:rsidR="002521D4" w:rsidRPr="006D4DA0">
        <w:rPr>
          <w:rStyle w:val="2"/>
        </w:rPr>
        <w:t>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2521D4" w:rsidRPr="006D4DA0" w:rsidRDefault="00231D26" w:rsidP="006D4DA0">
      <w:pPr>
        <w:pStyle w:val="af2"/>
        <w:rPr>
          <w:rStyle w:val="2"/>
        </w:rPr>
      </w:pPr>
      <w:r w:rsidRPr="006D4DA0">
        <w:rPr>
          <w:rStyle w:val="2"/>
        </w:rPr>
        <w:t xml:space="preserve">- </w:t>
      </w:r>
      <w:r w:rsidR="002521D4" w:rsidRPr="006D4DA0">
        <w:rPr>
          <w:rStyle w:val="2"/>
        </w:rPr>
        <w:t>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2521D4" w:rsidRPr="006D4DA0" w:rsidRDefault="00231D26" w:rsidP="006D4DA0">
      <w:pPr>
        <w:pStyle w:val="af2"/>
        <w:rPr>
          <w:rStyle w:val="2"/>
        </w:rPr>
      </w:pPr>
      <w:r w:rsidRPr="006D4DA0">
        <w:rPr>
          <w:rStyle w:val="2"/>
        </w:rPr>
        <w:t xml:space="preserve">- </w:t>
      </w:r>
      <w:r w:rsidR="002521D4" w:rsidRPr="006D4DA0">
        <w:rPr>
          <w:rStyle w:val="2"/>
        </w:rPr>
        <w:t>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2521D4" w:rsidRPr="006D4DA0" w:rsidRDefault="002521D4" w:rsidP="006D4DA0">
      <w:pPr>
        <w:pStyle w:val="af2"/>
        <w:rPr>
          <w:rStyle w:val="2"/>
        </w:rPr>
      </w:pPr>
      <w:r w:rsidRPr="006D4DA0">
        <w:rPr>
          <w:rStyle w:val="2"/>
        </w:rPr>
        <w:t>3.19. Отчисление обучающихся производится приказом директора Учреждения.</w:t>
      </w:r>
    </w:p>
    <w:p w:rsidR="002521D4" w:rsidRPr="006D4DA0" w:rsidRDefault="002521D4" w:rsidP="006D4DA0">
      <w:pPr>
        <w:pStyle w:val="af2"/>
        <w:rPr>
          <w:rStyle w:val="2"/>
        </w:rPr>
      </w:pPr>
      <w:r w:rsidRPr="006D4DA0">
        <w:rPr>
          <w:rStyle w:val="2"/>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2521D4" w:rsidRPr="006D4DA0" w:rsidRDefault="002521D4" w:rsidP="006D4DA0">
      <w:pPr>
        <w:pStyle w:val="af2"/>
        <w:rPr>
          <w:rStyle w:val="2"/>
        </w:rPr>
      </w:pPr>
      <w:r w:rsidRPr="006D4DA0">
        <w:rPr>
          <w:rStyle w:val="2"/>
        </w:rPr>
        <w:t>3.21. Грубыми нарушениями устава Учреждения обучающимися, достигшими возраста пятнадцати лет, считаются:</w:t>
      </w:r>
    </w:p>
    <w:p w:rsidR="002521D4" w:rsidRPr="006D4DA0" w:rsidRDefault="002521D4" w:rsidP="006D4DA0">
      <w:pPr>
        <w:pStyle w:val="af2"/>
      </w:pPr>
      <w:r w:rsidRPr="006D4DA0">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2521D4" w:rsidRPr="006D4DA0" w:rsidRDefault="002521D4" w:rsidP="006D4DA0">
      <w:pPr>
        <w:pStyle w:val="af2"/>
      </w:pPr>
      <w:r w:rsidRPr="006D4DA0">
        <w:t>- дезорганизация работы Учреждения;</w:t>
      </w:r>
    </w:p>
    <w:p w:rsidR="002521D4" w:rsidRPr="006D4DA0" w:rsidRDefault="002521D4" w:rsidP="006D4DA0">
      <w:pPr>
        <w:pStyle w:val="af2"/>
      </w:pPr>
      <w:r w:rsidRPr="006D4DA0">
        <w:t>- появление в Учреждении в состоянии алкогольного, токсического или наркотического опьянения;</w:t>
      </w:r>
    </w:p>
    <w:p w:rsidR="002521D4" w:rsidRPr="006D4DA0" w:rsidRDefault="002521D4" w:rsidP="006D4DA0">
      <w:pPr>
        <w:pStyle w:val="af2"/>
      </w:pPr>
      <w:r w:rsidRPr="006D4DA0">
        <w:lastRenderedPageBreak/>
        <w:t>- применение физического насилия в отношении участников образовательного процесса.</w:t>
      </w:r>
    </w:p>
    <w:p w:rsidR="002521D4" w:rsidRPr="006D4DA0" w:rsidRDefault="002521D4" w:rsidP="006D4DA0">
      <w:pPr>
        <w:pStyle w:val="af2"/>
        <w:rPr>
          <w:rStyle w:val="2"/>
        </w:rPr>
      </w:pPr>
      <w:r w:rsidRPr="006D4DA0">
        <w:rPr>
          <w:rStyle w:val="2"/>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2521D4" w:rsidRPr="006D4DA0" w:rsidRDefault="002521D4" w:rsidP="006D4DA0">
      <w:pPr>
        <w:pStyle w:val="af2"/>
        <w:rPr>
          <w:rStyle w:val="2"/>
        </w:rPr>
      </w:pPr>
      <w:r w:rsidRPr="006D4DA0">
        <w:rPr>
          <w:rStyle w:val="2"/>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2521D4" w:rsidRPr="006D4DA0" w:rsidRDefault="002521D4" w:rsidP="006D4DA0">
      <w:pPr>
        <w:pStyle w:val="af2"/>
        <w:rPr>
          <w:rStyle w:val="2"/>
        </w:rPr>
      </w:pPr>
      <w:r w:rsidRPr="006D4DA0">
        <w:rPr>
          <w:rStyle w:val="2"/>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2521D4" w:rsidRPr="006D4DA0" w:rsidRDefault="002521D4" w:rsidP="006D4DA0">
      <w:pPr>
        <w:pStyle w:val="af2"/>
        <w:rPr>
          <w:rStyle w:val="2"/>
        </w:rPr>
      </w:pPr>
      <w:r w:rsidRPr="006D4DA0">
        <w:rPr>
          <w:rStyle w:val="2"/>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2521D4" w:rsidRPr="006D4DA0" w:rsidRDefault="002521D4" w:rsidP="006D4DA0">
      <w:pPr>
        <w:pStyle w:val="af2"/>
        <w:rPr>
          <w:rStyle w:val="2"/>
        </w:rPr>
      </w:pPr>
      <w:r w:rsidRPr="006D4DA0">
        <w:rPr>
          <w:rStyle w:val="2"/>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2521D4" w:rsidRPr="006D4DA0" w:rsidRDefault="002521D4" w:rsidP="006D4DA0">
      <w:pPr>
        <w:pStyle w:val="af2"/>
      </w:pPr>
      <w:r w:rsidRPr="006D4DA0">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2521D4" w:rsidRPr="006D4DA0" w:rsidRDefault="002521D4" w:rsidP="006D4DA0">
      <w:pPr>
        <w:pStyle w:val="af2"/>
      </w:pPr>
      <w:r w:rsidRPr="006D4DA0">
        <w:t>Индивидуальные достижения обучающихся могут фиксироваться в форме портфолио в соответствии с принятым Положением о портфолио.</w:t>
      </w:r>
    </w:p>
    <w:p w:rsidR="002521D4" w:rsidRPr="006D4DA0" w:rsidRDefault="002521D4" w:rsidP="006D4DA0">
      <w:pPr>
        <w:pStyle w:val="af2"/>
        <w:rPr>
          <w:rStyle w:val="2"/>
        </w:rPr>
      </w:pPr>
      <w:r w:rsidRPr="006D4DA0">
        <w:rPr>
          <w:rStyle w:val="2"/>
        </w:rPr>
        <w:t>3.27. Промежуточная аттестация обучающихся проводится:</w:t>
      </w:r>
    </w:p>
    <w:p w:rsidR="002521D4" w:rsidRPr="006D4DA0" w:rsidRDefault="002521D4" w:rsidP="006D4DA0">
      <w:pPr>
        <w:pStyle w:val="af2"/>
      </w:pPr>
      <w:r w:rsidRPr="006D4DA0">
        <w:t>- по итогам четверти - 2-х - 9-х классов на основе результатов текущего контроля успеваемости и по итогам полугодия - 10-х - 11-х классов;</w:t>
      </w:r>
    </w:p>
    <w:p w:rsidR="002521D4" w:rsidRPr="006D4DA0" w:rsidRDefault="002521D4" w:rsidP="006D4DA0">
      <w:pPr>
        <w:pStyle w:val="af2"/>
      </w:pPr>
      <w:r w:rsidRPr="006D4DA0">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2521D4" w:rsidRPr="006D4DA0" w:rsidRDefault="002521D4" w:rsidP="006D4DA0">
      <w:pPr>
        <w:pStyle w:val="af2"/>
      </w:pPr>
      <w:r w:rsidRPr="006D4DA0">
        <w:t>- по отдельным предметам, изучаемым во 2-х - 9-х классах в объеме 1 часа в неделю, может быть введена аттестация по полугодиям.</w:t>
      </w:r>
    </w:p>
    <w:p w:rsidR="002521D4" w:rsidRPr="006D4DA0" w:rsidRDefault="002521D4" w:rsidP="006D4DA0">
      <w:pPr>
        <w:pStyle w:val="af2"/>
      </w:pPr>
      <w:r w:rsidRPr="006D4DA0">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2521D4" w:rsidRPr="006D4DA0" w:rsidRDefault="002521D4" w:rsidP="006D4DA0">
      <w:pPr>
        <w:pStyle w:val="af2"/>
      </w:pPr>
      <w:r w:rsidRPr="006D4DA0">
        <w:lastRenderedPageBreak/>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2521D4" w:rsidRPr="006D4DA0" w:rsidRDefault="002521D4" w:rsidP="006D4DA0">
      <w:pPr>
        <w:pStyle w:val="af2"/>
      </w:pPr>
      <w:r w:rsidRPr="006D4DA0">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2521D4" w:rsidRPr="006D4DA0" w:rsidRDefault="002521D4" w:rsidP="006D4DA0">
      <w:pPr>
        <w:pStyle w:val="af2"/>
      </w:pPr>
      <w:r w:rsidRPr="006D4DA0">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2521D4" w:rsidRPr="006D4DA0" w:rsidRDefault="002521D4" w:rsidP="006D4DA0">
      <w:pPr>
        <w:pStyle w:val="af2"/>
        <w:rPr>
          <w:rStyle w:val="2"/>
        </w:rPr>
      </w:pPr>
      <w:r w:rsidRPr="006D4DA0">
        <w:rPr>
          <w:rStyle w:val="2"/>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2521D4" w:rsidRPr="006D4DA0" w:rsidRDefault="002521D4"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2521D4" w:rsidRPr="006D4DA0" w:rsidRDefault="002521D4" w:rsidP="006D4DA0">
      <w:pPr>
        <w:pStyle w:val="af2"/>
        <w:rPr>
          <w:rStyle w:val="2"/>
        </w:rPr>
      </w:pPr>
      <w:r w:rsidRPr="006D4DA0">
        <w:rPr>
          <w:rStyle w:val="2"/>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2521D4" w:rsidRPr="006D4DA0" w:rsidRDefault="002521D4" w:rsidP="006D4DA0">
      <w:pPr>
        <w:pStyle w:val="af2"/>
        <w:rPr>
          <w:rStyle w:val="2"/>
        </w:rPr>
      </w:pPr>
      <w:r w:rsidRPr="006D4DA0">
        <w:rPr>
          <w:rStyle w:val="2"/>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2521D4" w:rsidRPr="006D4DA0" w:rsidRDefault="002521D4" w:rsidP="006D4DA0">
      <w:pPr>
        <w:pStyle w:val="af2"/>
      </w:pPr>
      <w:r w:rsidRPr="006D4DA0">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2521D4" w:rsidRPr="006D4DA0" w:rsidRDefault="002521D4" w:rsidP="006D4DA0">
      <w:pPr>
        <w:pStyle w:val="af2"/>
      </w:pPr>
      <w:r w:rsidRPr="006D4DA0">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2521D4" w:rsidRPr="006D4DA0" w:rsidRDefault="002521D4" w:rsidP="006D4DA0">
      <w:pPr>
        <w:pStyle w:val="af2"/>
      </w:pPr>
      <w:r w:rsidRPr="006D4DA0">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2521D4" w:rsidRPr="006D4DA0" w:rsidRDefault="002521D4" w:rsidP="006D4DA0">
      <w:pPr>
        <w:pStyle w:val="af2"/>
        <w:rPr>
          <w:rStyle w:val="2"/>
        </w:rPr>
      </w:pPr>
      <w:r w:rsidRPr="006D4DA0">
        <w:rPr>
          <w:rStyle w:val="2"/>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2521D4" w:rsidRPr="006D4DA0" w:rsidRDefault="002521D4" w:rsidP="006D4DA0">
      <w:pPr>
        <w:pStyle w:val="af2"/>
      </w:pPr>
      <w:r w:rsidRPr="006D4DA0">
        <w:t xml:space="preserve">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w:t>
      </w:r>
      <w:r w:rsidRPr="006D4DA0">
        <w:lastRenderedPageBreak/>
        <w:t>свидетельство о результатах единого государственного экзамена.</w:t>
      </w:r>
    </w:p>
    <w:p w:rsidR="002521D4" w:rsidRPr="006D4DA0" w:rsidRDefault="002521D4" w:rsidP="006D4DA0">
      <w:pPr>
        <w:pStyle w:val="af2"/>
        <w:rPr>
          <w:rStyle w:val="2"/>
        </w:rPr>
      </w:pPr>
      <w:r w:rsidRPr="006D4DA0">
        <w:rPr>
          <w:rStyle w:val="2"/>
        </w:rPr>
        <w:t xml:space="preserve">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w:t>
      </w:r>
      <w:r w:rsidRPr="006D4DA0">
        <w:t>Законом</w:t>
      </w:r>
      <w:r w:rsidR="00231D26" w:rsidRPr="006D4DA0">
        <w:rPr>
          <w:rStyle w:val="2"/>
        </w:rPr>
        <w:t xml:space="preserve"> Российской Федерации «</w:t>
      </w:r>
      <w:r w:rsidRPr="006D4DA0">
        <w:rPr>
          <w:rStyle w:val="2"/>
        </w:rPr>
        <w:t>Об образовании</w:t>
      </w:r>
      <w:r w:rsidR="00231D26" w:rsidRPr="006D4DA0">
        <w:rPr>
          <w:rStyle w:val="2"/>
        </w:rPr>
        <w:t>»</w:t>
      </w:r>
      <w:r w:rsidRPr="006D4DA0">
        <w:rPr>
          <w:rStyle w:val="2"/>
        </w:rPr>
        <w:t>,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21D4" w:rsidRPr="006D4DA0" w:rsidRDefault="002521D4" w:rsidP="006D4DA0">
      <w:pPr>
        <w:pStyle w:val="af2"/>
        <w:rPr>
          <w:rStyle w:val="2"/>
        </w:rPr>
      </w:pPr>
      <w:r w:rsidRPr="006D4DA0">
        <w:rPr>
          <w:rStyle w:val="2"/>
        </w:rPr>
        <w:t xml:space="preserve">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w:t>
      </w:r>
      <w:r w:rsidR="00231D26" w:rsidRPr="006D4DA0">
        <w:rPr>
          <w:rStyle w:val="2"/>
        </w:rPr>
        <w:t>«</w:t>
      </w:r>
      <w:r w:rsidRPr="006D4DA0">
        <w:rPr>
          <w:rStyle w:val="2"/>
        </w:rPr>
        <w:t>За особые успехи в учении</w:t>
      </w:r>
      <w:r w:rsidR="00231D26" w:rsidRPr="006D4DA0">
        <w:rPr>
          <w:rStyle w:val="2"/>
        </w:rPr>
        <w:t>»</w:t>
      </w:r>
      <w:r w:rsidRPr="006D4DA0">
        <w:rPr>
          <w:rStyle w:val="2"/>
        </w:rPr>
        <w:t>.</w:t>
      </w:r>
    </w:p>
    <w:p w:rsidR="002521D4" w:rsidRPr="006D4DA0" w:rsidRDefault="002521D4" w:rsidP="006D4DA0">
      <w:pPr>
        <w:pStyle w:val="af2"/>
      </w:pPr>
      <w:r w:rsidRPr="006D4DA0">
        <w:t xml:space="preserve">Выпускники, достигшие особых успехов в изучении одного или нескольких предметов, награждаются похвальной грамотой </w:t>
      </w:r>
      <w:r w:rsidR="00231D26" w:rsidRPr="006D4DA0">
        <w:t>«</w:t>
      </w:r>
      <w:r w:rsidRPr="006D4DA0">
        <w:t>За особые успехи в изучении отдельных предметов</w:t>
      </w:r>
      <w:r w:rsidR="00231D26" w:rsidRPr="006D4DA0">
        <w:t>»</w:t>
      </w:r>
      <w:r w:rsidRPr="006D4DA0">
        <w:t>.</w:t>
      </w:r>
    </w:p>
    <w:p w:rsidR="002521D4" w:rsidRPr="006D4DA0" w:rsidRDefault="002521D4" w:rsidP="006D4DA0">
      <w:pPr>
        <w:pStyle w:val="af2"/>
      </w:pPr>
      <w:r w:rsidRPr="006D4DA0">
        <w:t xml:space="preserve">Обучающиеся переводного класса, имеющие по всем предметам, изучавшимся в этом классе, четвертные и годовые отметки </w:t>
      </w:r>
      <w:r w:rsidR="00231D26" w:rsidRPr="006D4DA0">
        <w:t>«</w:t>
      </w:r>
      <w:r w:rsidRPr="006D4DA0">
        <w:t>5</w:t>
      </w:r>
      <w:r w:rsidR="00231D26" w:rsidRPr="006D4DA0">
        <w:t>»</w:t>
      </w:r>
      <w:r w:rsidRPr="006D4DA0">
        <w:t xml:space="preserve">, награждаются похвальным листом </w:t>
      </w:r>
      <w:r w:rsidR="00231D26" w:rsidRPr="006D4DA0">
        <w:t>«</w:t>
      </w:r>
      <w:r w:rsidRPr="006D4DA0">
        <w:t>За отличные успехи в учении</w:t>
      </w:r>
      <w:r w:rsidR="00231D26" w:rsidRPr="006D4DA0">
        <w:t>»</w:t>
      </w:r>
      <w:r w:rsidRPr="006D4DA0">
        <w:t>.</w:t>
      </w:r>
    </w:p>
    <w:p w:rsidR="002521D4" w:rsidRPr="006D4DA0" w:rsidRDefault="002521D4" w:rsidP="006D4DA0">
      <w:pPr>
        <w:pStyle w:val="af2"/>
        <w:rPr>
          <w:rStyle w:val="2"/>
        </w:rPr>
      </w:pPr>
      <w:r w:rsidRPr="006D4DA0">
        <w:rPr>
          <w:rStyle w:val="2"/>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2521D4" w:rsidRPr="006D4DA0" w:rsidRDefault="002521D4" w:rsidP="006D4DA0">
      <w:pPr>
        <w:pStyle w:val="af2"/>
        <w:rPr>
          <w:rStyle w:val="2"/>
        </w:rPr>
      </w:pPr>
      <w:r w:rsidRPr="006D4DA0">
        <w:rPr>
          <w:rStyle w:val="2"/>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2521D4" w:rsidRPr="006D4DA0" w:rsidRDefault="002521D4" w:rsidP="006D4DA0">
      <w:pPr>
        <w:pStyle w:val="af2"/>
      </w:pPr>
      <w:r w:rsidRPr="006D4DA0">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2521D4" w:rsidRPr="006D4DA0" w:rsidRDefault="002521D4"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2521D4" w:rsidRPr="006D4DA0" w:rsidRDefault="002521D4" w:rsidP="006D4DA0">
      <w:pPr>
        <w:pStyle w:val="af2"/>
      </w:pPr>
      <w:r w:rsidRPr="006D4DA0">
        <w:t xml:space="preserve">Лицам, не завершившим образование данного уровня, не прошедшим </w:t>
      </w:r>
      <w:r w:rsidRPr="006D4DA0">
        <w:lastRenderedPageBreak/>
        <w:t>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2521D4" w:rsidRPr="006D4DA0" w:rsidRDefault="002521D4" w:rsidP="006D4DA0">
      <w:pPr>
        <w:pStyle w:val="af2"/>
      </w:pPr>
      <w:r w:rsidRPr="006D4DA0">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2521D4" w:rsidRPr="006D4DA0" w:rsidRDefault="002521D4" w:rsidP="006D4DA0">
      <w:pPr>
        <w:pStyle w:val="af2"/>
        <w:rPr>
          <w:rStyle w:val="2"/>
        </w:rPr>
      </w:pPr>
      <w:r w:rsidRPr="006D4DA0">
        <w:rPr>
          <w:rStyle w:val="2"/>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2521D4" w:rsidRPr="006D4DA0" w:rsidRDefault="002521D4" w:rsidP="006D4DA0">
      <w:pPr>
        <w:pStyle w:val="af2"/>
        <w:rPr>
          <w:rStyle w:val="2"/>
        </w:rPr>
      </w:pPr>
      <w:r w:rsidRPr="006D4DA0">
        <w:rPr>
          <w:rStyle w:val="2"/>
        </w:rPr>
        <w:t>Режим работы Учреждения: Работает в одну смену по графику:</w:t>
      </w:r>
    </w:p>
    <w:p w:rsidR="002521D4" w:rsidRPr="006D4DA0" w:rsidRDefault="00231D26" w:rsidP="006D4DA0">
      <w:pPr>
        <w:pStyle w:val="af2"/>
        <w:rPr>
          <w:rStyle w:val="2"/>
        </w:rPr>
      </w:pPr>
      <w:r w:rsidRPr="006D4DA0">
        <w:rPr>
          <w:rStyle w:val="2"/>
        </w:rPr>
        <w:t xml:space="preserve">1) </w:t>
      </w:r>
      <w:r w:rsidR="002521D4" w:rsidRPr="006D4DA0">
        <w:rPr>
          <w:rStyle w:val="2"/>
        </w:rPr>
        <w:t>шестидневной недели для обучающихся 2-11 классов, выходной день</w:t>
      </w:r>
      <w:r w:rsidRPr="006D4DA0">
        <w:rPr>
          <w:rStyle w:val="2"/>
        </w:rPr>
        <w:t xml:space="preserve"> </w:t>
      </w:r>
      <w:r w:rsidR="002521D4" w:rsidRPr="006D4DA0">
        <w:rPr>
          <w:rStyle w:val="2"/>
        </w:rPr>
        <w:t>- воскресенье.</w:t>
      </w:r>
    </w:p>
    <w:p w:rsidR="002521D4" w:rsidRPr="006D4DA0" w:rsidRDefault="00231D26" w:rsidP="006D4DA0">
      <w:pPr>
        <w:pStyle w:val="af2"/>
        <w:rPr>
          <w:rStyle w:val="2"/>
        </w:rPr>
      </w:pPr>
      <w:r w:rsidRPr="006D4DA0">
        <w:rPr>
          <w:rStyle w:val="2"/>
        </w:rPr>
        <w:t xml:space="preserve">2) </w:t>
      </w:r>
      <w:r w:rsidR="002521D4" w:rsidRPr="006D4DA0">
        <w:rPr>
          <w:rStyle w:val="2"/>
        </w:rPr>
        <w:t>пятидневной  недели для обучающихся 1-х  классов, выходные дни</w:t>
      </w:r>
      <w:r w:rsidRPr="006D4DA0">
        <w:rPr>
          <w:rStyle w:val="2"/>
        </w:rPr>
        <w:t xml:space="preserve"> </w:t>
      </w:r>
      <w:r w:rsidR="002521D4" w:rsidRPr="006D4DA0">
        <w:rPr>
          <w:rStyle w:val="2"/>
        </w:rPr>
        <w:t>- суббота , воскресенье.</w:t>
      </w:r>
    </w:p>
    <w:p w:rsidR="002521D4" w:rsidRPr="006D4DA0" w:rsidRDefault="002521D4" w:rsidP="006D4DA0">
      <w:pPr>
        <w:pStyle w:val="af2"/>
        <w:rPr>
          <w:rStyle w:val="2"/>
        </w:rPr>
      </w:pPr>
      <w:r w:rsidRPr="006D4DA0">
        <w:rPr>
          <w:rStyle w:val="2"/>
        </w:rPr>
        <w:t>Начало учебных занятий: 08 ч. 30 мин.</w:t>
      </w:r>
    </w:p>
    <w:p w:rsidR="002521D4" w:rsidRPr="006D4DA0" w:rsidRDefault="002521D4" w:rsidP="006D4DA0">
      <w:pPr>
        <w:pStyle w:val="af2"/>
        <w:rPr>
          <w:rStyle w:val="2"/>
        </w:rPr>
      </w:pPr>
      <w:r w:rsidRPr="006D4DA0">
        <w:rPr>
          <w:rStyle w:val="2"/>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2521D4" w:rsidRPr="006D4DA0" w:rsidRDefault="002521D4" w:rsidP="006D4DA0">
      <w:pPr>
        <w:pStyle w:val="af2"/>
        <w:rPr>
          <w:rStyle w:val="2"/>
        </w:rPr>
      </w:pPr>
      <w:r w:rsidRPr="006D4DA0">
        <w:rPr>
          <w:rStyle w:val="2"/>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2521D4" w:rsidRPr="006D4DA0" w:rsidRDefault="002521D4" w:rsidP="006D4DA0">
      <w:pPr>
        <w:pStyle w:val="af2"/>
      </w:pPr>
      <w:r w:rsidRPr="006D4DA0">
        <w:t>Продолжительность урока - не более 45 минут, за исключением первых и компенсирующих классов.</w:t>
      </w:r>
    </w:p>
    <w:p w:rsidR="002521D4" w:rsidRPr="006D4DA0" w:rsidRDefault="002521D4" w:rsidP="006D4DA0">
      <w:pPr>
        <w:pStyle w:val="af2"/>
      </w:pPr>
      <w:r w:rsidRPr="006D4DA0">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2521D4" w:rsidRPr="006D4DA0" w:rsidRDefault="002521D4" w:rsidP="006D4DA0">
      <w:pPr>
        <w:pStyle w:val="af2"/>
      </w:pPr>
      <w:r w:rsidRPr="006D4DA0">
        <w:t>Продолжительность уроков в компенсирующих классах составляет не более 40 минут.</w:t>
      </w:r>
    </w:p>
    <w:p w:rsidR="002521D4" w:rsidRPr="006D4DA0" w:rsidRDefault="002521D4" w:rsidP="006D4DA0">
      <w:pPr>
        <w:pStyle w:val="af2"/>
      </w:pPr>
      <w:r w:rsidRPr="006D4DA0">
        <w:t>Продолжительность перемен между уроками составляет не менее 10 минут, большой перемены (после 2-го или 3-го урока) - 20 - 30 минут.</w:t>
      </w:r>
    </w:p>
    <w:p w:rsidR="002521D4" w:rsidRPr="006D4DA0" w:rsidRDefault="002521D4" w:rsidP="006D4DA0">
      <w:pPr>
        <w:pStyle w:val="af2"/>
        <w:rPr>
          <w:rStyle w:val="2"/>
        </w:rPr>
      </w:pPr>
      <w:r w:rsidRPr="006D4DA0">
        <w:rPr>
          <w:rStyle w:val="2"/>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2521D4" w:rsidRPr="006D4DA0" w:rsidRDefault="002521D4" w:rsidP="006D4DA0">
      <w:pPr>
        <w:pStyle w:val="af2"/>
      </w:pPr>
      <w:r w:rsidRPr="006D4DA0">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2521D4" w:rsidRPr="006D4DA0" w:rsidRDefault="002521D4" w:rsidP="006D4DA0">
      <w:pPr>
        <w:pStyle w:val="af2"/>
      </w:pPr>
      <w:r w:rsidRPr="006D4DA0">
        <w:lastRenderedPageBreak/>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2521D4" w:rsidRPr="006D4DA0" w:rsidRDefault="002521D4" w:rsidP="006D4DA0">
      <w:pPr>
        <w:pStyle w:val="af2"/>
      </w:pPr>
      <w:r w:rsidRPr="006D4DA0">
        <w:t>- для обучающихся 1-х классов - не более 4-х уроков и 1 день в неделю - не более 5 уроков за счет урока физической культуры;</w:t>
      </w:r>
    </w:p>
    <w:p w:rsidR="002521D4" w:rsidRPr="006D4DA0" w:rsidRDefault="002521D4" w:rsidP="006D4DA0">
      <w:pPr>
        <w:pStyle w:val="af2"/>
      </w:pPr>
      <w:r w:rsidRPr="006D4DA0">
        <w:t>- для обучающихся 2-х - 4-х классов - не более 5 уроков и один раз в неделю 6 уроков за счет урока физической культуры при 6-дневной учебной неделе;</w:t>
      </w:r>
    </w:p>
    <w:p w:rsidR="002521D4" w:rsidRPr="006D4DA0" w:rsidRDefault="002521D4" w:rsidP="006D4DA0">
      <w:pPr>
        <w:pStyle w:val="af2"/>
      </w:pPr>
      <w:r w:rsidRPr="006D4DA0">
        <w:t>- для обучающихся 5-х - 6-х классов - не более 6 уроков;</w:t>
      </w:r>
    </w:p>
    <w:p w:rsidR="002521D4" w:rsidRPr="006D4DA0" w:rsidRDefault="002521D4" w:rsidP="006D4DA0">
      <w:pPr>
        <w:pStyle w:val="af2"/>
      </w:pPr>
      <w:r w:rsidRPr="006D4DA0">
        <w:t>- для обучающихся 7-х - 11-х классов - не более 7 уроков.</w:t>
      </w:r>
    </w:p>
    <w:p w:rsidR="002521D4" w:rsidRPr="006D4DA0" w:rsidRDefault="002521D4" w:rsidP="006D4DA0">
      <w:pPr>
        <w:pStyle w:val="af2"/>
      </w:pPr>
      <w:r w:rsidRPr="006D4DA0">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2521D4" w:rsidRPr="006D4DA0" w:rsidRDefault="002521D4" w:rsidP="006D4DA0">
      <w:pPr>
        <w:pStyle w:val="af2"/>
        <w:rPr>
          <w:rStyle w:val="11"/>
          <w:color w:val="000000"/>
        </w:rPr>
      </w:pPr>
      <w:r w:rsidRPr="006D4DA0">
        <w:rPr>
          <w:rStyle w:val="2"/>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Style w:val="11"/>
          <w:color w:val="000000"/>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w:t>
      </w:r>
      <w:r w:rsidR="00231D26" w:rsidRPr="006D4DA0">
        <w:rPr>
          <w:rStyle w:val="11"/>
          <w:color w:val="000000"/>
        </w:rPr>
        <w:t xml:space="preserve"> </w:t>
      </w:r>
      <w:r w:rsidRPr="006D4DA0">
        <w:rPr>
          <w:rStyle w:val="11"/>
          <w:color w:val="000000"/>
        </w:rPr>
        <w:t>х</w:t>
      </w:r>
      <w:r w:rsidR="00231D26" w:rsidRPr="006D4DA0">
        <w:rPr>
          <w:rStyle w:val="11"/>
          <w:color w:val="000000"/>
        </w:rPr>
        <w:t xml:space="preserve"> </w:t>
      </w:r>
      <w:r w:rsidRPr="006D4DA0">
        <w:rPr>
          <w:rStyle w:val="11"/>
          <w:color w:val="000000"/>
        </w:rPr>
        <w:t>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1,1м, между изголовьями двух кроватей - 0,3 - 0,4 м.</w:t>
      </w:r>
    </w:p>
    <w:p w:rsidR="002521D4" w:rsidRPr="006D4DA0" w:rsidRDefault="002521D4" w:rsidP="006D4DA0">
      <w:pPr>
        <w:pStyle w:val="af2"/>
        <w:rPr>
          <w:rStyle w:val="2"/>
        </w:rPr>
      </w:pPr>
      <w:r w:rsidRPr="006D4DA0">
        <w:rPr>
          <w:rStyle w:val="2"/>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2521D4" w:rsidRPr="006D4DA0" w:rsidRDefault="002521D4" w:rsidP="006D4DA0">
      <w:pPr>
        <w:pStyle w:val="af2"/>
      </w:pPr>
      <w:r w:rsidRPr="006D4DA0">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2521D4" w:rsidRPr="006D4DA0" w:rsidRDefault="002521D4" w:rsidP="006D4DA0">
      <w:pPr>
        <w:pStyle w:val="af2"/>
        <w:rPr>
          <w:rStyle w:val="2"/>
        </w:rPr>
      </w:pPr>
      <w:r w:rsidRPr="006D4DA0">
        <w:rPr>
          <w:rStyle w:val="2"/>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2521D4" w:rsidRPr="006D4DA0" w:rsidRDefault="002521D4" w:rsidP="006D4DA0">
      <w:pPr>
        <w:pStyle w:val="af2"/>
        <w:rPr>
          <w:rStyle w:val="2"/>
        </w:rPr>
      </w:pPr>
      <w:r w:rsidRPr="006D4DA0">
        <w:rPr>
          <w:rStyle w:val="2"/>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2521D4" w:rsidRPr="006D4DA0" w:rsidRDefault="002521D4" w:rsidP="006D4DA0">
      <w:pPr>
        <w:pStyle w:val="af2"/>
      </w:pPr>
      <w:r w:rsidRPr="006D4DA0">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2521D4" w:rsidRPr="006D4DA0" w:rsidRDefault="002521D4" w:rsidP="006D4DA0">
      <w:pPr>
        <w:pStyle w:val="af2"/>
        <w:rPr>
          <w:rStyle w:val="2"/>
        </w:rPr>
      </w:pPr>
      <w:r w:rsidRPr="006D4DA0">
        <w:rPr>
          <w:rStyle w:val="2"/>
        </w:rPr>
        <w:lastRenderedPageBreak/>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2521D4" w:rsidRPr="006D4DA0" w:rsidRDefault="002521D4" w:rsidP="006D4DA0">
      <w:pPr>
        <w:pStyle w:val="af2"/>
        <w:rPr>
          <w:rStyle w:val="2"/>
        </w:rPr>
      </w:pPr>
      <w:r w:rsidRPr="006D4DA0">
        <w:rPr>
          <w:rStyle w:val="2"/>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2521D4" w:rsidRPr="006D4DA0" w:rsidRDefault="002521D4" w:rsidP="006D4DA0">
      <w:pPr>
        <w:pStyle w:val="af2"/>
      </w:pPr>
      <w:r w:rsidRPr="006D4DA0">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2521D4" w:rsidRPr="006D4DA0" w:rsidRDefault="002521D4" w:rsidP="006D4DA0">
      <w:pPr>
        <w:pStyle w:val="af2"/>
      </w:pPr>
    </w:p>
    <w:p w:rsidR="002521D4" w:rsidRPr="006D4DA0" w:rsidRDefault="00231D26" w:rsidP="006D4DA0">
      <w:pPr>
        <w:pStyle w:val="af2"/>
        <w:jc w:val="center"/>
        <w:rPr>
          <w:b/>
        </w:rPr>
      </w:pPr>
      <w:r w:rsidRPr="006D4DA0">
        <w:rPr>
          <w:b/>
        </w:rPr>
        <w:t xml:space="preserve">4. </w:t>
      </w:r>
      <w:r w:rsidR="002521D4" w:rsidRPr="006D4DA0">
        <w:rPr>
          <w:b/>
        </w:rPr>
        <w:t>Финансовая и хозяйственная деятельность Учреждения</w:t>
      </w:r>
    </w:p>
    <w:p w:rsidR="002521D4" w:rsidRPr="006D4DA0" w:rsidRDefault="002521D4" w:rsidP="006D4DA0">
      <w:pPr>
        <w:pStyle w:val="af2"/>
      </w:pPr>
    </w:p>
    <w:p w:rsidR="002521D4" w:rsidRPr="006D4DA0" w:rsidRDefault="002521D4" w:rsidP="006D4DA0">
      <w:pPr>
        <w:pStyle w:val="af2"/>
        <w:rPr>
          <w:rStyle w:val="2"/>
        </w:rPr>
      </w:pPr>
      <w:r w:rsidRPr="006D4DA0">
        <w:rPr>
          <w:rStyle w:val="2"/>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2521D4" w:rsidRPr="006D4DA0" w:rsidRDefault="002521D4" w:rsidP="006D4DA0">
      <w:pPr>
        <w:pStyle w:val="af2"/>
        <w:rPr>
          <w:rStyle w:val="2"/>
        </w:rPr>
      </w:pPr>
      <w:r w:rsidRPr="006D4DA0">
        <w:rPr>
          <w:rStyle w:val="2"/>
        </w:rPr>
        <w:t>4.2. Имущество Учреждения закрепляется за ним на праве оперативного управления.</w:t>
      </w:r>
    </w:p>
    <w:p w:rsidR="002521D4" w:rsidRPr="006D4DA0" w:rsidRDefault="002521D4" w:rsidP="006D4DA0">
      <w:pPr>
        <w:pStyle w:val="af2"/>
        <w:rPr>
          <w:rStyle w:val="2"/>
        </w:rPr>
      </w:pPr>
      <w:r w:rsidRPr="006D4DA0">
        <w:rPr>
          <w:rStyle w:val="2"/>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2521D4" w:rsidRPr="006D4DA0" w:rsidRDefault="002521D4" w:rsidP="006D4DA0">
      <w:pPr>
        <w:pStyle w:val="af2"/>
        <w:rPr>
          <w:rStyle w:val="2"/>
        </w:rPr>
      </w:pPr>
      <w:r w:rsidRPr="006D4DA0">
        <w:rPr>
          <w:rStyle w:val="2"/>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521D4" w:rsidRPr="006D4DA0" w:rsidRDefault="002521D4" w:rsidP="006D4DA0">
      <w:pPr>
        <w:pStyle w:val="af2"/>
        <w:rPr>
          <w:rStyle w:val="2"/>
        </w:rPr>
      </w:pPr>
      <w:r w:rsidRPr="006D4DA0">
        <w:rPr>
          <w:rStyle w:val="2"/>
        </w:rPr>
        <w:t>4.5. Источниками формирования имущества и денежных средств Учреждения являются:</w:t>
      </w:r>
    </w:p>
    <w:p w:rsidR="002521D4" w:rsidRPr="006D4DA0" w:rsidRDefault="00231D26" w:rsidP="006D4DA0">
      <w:pPr>
        <w:pStyle w:val="af2"/>
        <w:rPr>
          <w:rStyle w:val="2"/>
        </w:rPr>
      </w:pPr>
      <w:r w:rsidRPr="006D4DA0">
        <w:rPr>
          <w:rStyle w:val="2"/>
        </w:rPr>
        <w:t xml:space="preserve">- </w:t>
      </w:r>
      <w:r w:rsidR="002521D4" w:rsidRPr="006D4DA0">
        <w:rPr>
          <w:rStyle w:val="2"/>
        </w:rPr>
        <w:t>имущество, закрепленное за ним на праве оперативного управления;</w:t>
      </w:r>
    </w:p>
    <w:p w:rsidR="002521D4" w:rsidRPr="006D4DA0" w:rsidRDefault="00231D26" w:rsidP="006D4DA0">
      <w:pPr>
        <w:pStyle w:val="af2"/>
        <w:rPr>
          <w:rStyle w:val="2"/>
        </w:rPr>
      </w:pPr>
      <w:r w:rsidRPr="006D4DA0">
        <w:rPr>
          <w:rStyle w:val="2"/>
        </w:rPr>
        <w:t xml:space="preserve">- </w:t>
      </w:r>
      <w:r w:rsidR="002521D4" w:rsidRPr="006D4DA0">
        <w:rPr>
          <w:rStyle w:val="2"/>
        </w:rPr>
        <w:t>субсидии бюджета на возмещение нормативных затрат, связанных с оказанием муниципальных услуг (выполнением работ);</w:t>
      </w:r>
    </w:p>
    <w:p w:rsidR="002521D4" w:rsidRPr="006D4DA0" w:rsidRDefault="00231D26" w:rsidP="006D4DA0">
      <w:pPr>
        <w:pStyle w:val="af2"/>
        <w:rPr>
          <w:rStyle w:val="2"/>
        </w:rPr>
      </w:pPr>
      <w:r w:rsidRPr="006D4DA0">
        <w:rPr>
          <w:rStyle w:val="2"/>
        </w:rPr>
        <w:t xml:space="preserve">- </w:t>
      </w:r>
      <w:r w:rsidR="002521D4" w:rsidRPr="006D4DA0">
        <w:rPr>
          <w:rStyle w:val="2"/>
        </w:rPr>
        <w:t>субсидии из бюджета на иные цели в случаях и порядке, установленных муниципальными правовыми актами;</w:t>
      </w:r>
    </w:p>
    <w:p w:rsidR="002521D4" w:rsidRPr="006D4DA0" w:rsidRDefault="00231D26" w:rsidP="006D4DA0">
      <w:pPr>
        <w:pStyle w:val="af2"/>
        <w:rPr>
          <w:rStyle w:val="2"/>
        </w:rPr>
      </w:pPr>
      <w:r w:rsidRPr="006D4DA0">
        <w:rPr>
          <w:rStyle w:val="2"/>
        </w:rPr>
        <w:t xml:space="preserve">- </w:t>
      </w:r>
      <w:r w:rsidR="002521D4" w:rsidRPr="006D4DA0">
        <w:rPr>
          <w:rStyle w:val="2"/>
        </w:rPr>
        <w:t>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2521D4" w:rsidRPr="006D4DA0" w:rsidRDefault="00231D26" w:rsidP="006D4DA0">
      <w:pPr>
        <w:pStyle w:val="af2"/>
        <w:rPr>
          <w:rStyle w:val="2"/>
        </w:rPr>
      </w:pPr>
      <w:r w:rsidRPr="006D4DA0">
        <w:rPr>
          <w:rStyle w:val="2"/>
        </w:rPr>
        <w:t xml:space="preserve">- </w:t>
      </w:r>
      <w:r w:rsidR="002521D4" w:rsidRPr="006D4DA0">
        <w:rPr>
          <w:rStyle w:val="2"/>
        </w:rPr>
        <w:t>добровольные имущественные целевые взносы и пожертвования юридических и физических лиц;</w:t>
      </w:r>
    </w:p>
    <w:p w:rsidR="002521D4" w:rsidRPr="006D4DA0" w:rsidRDefault="00231D26" w:rsidP="006D4DA0">
      <w:pPr>
        <w:pStyle w:val="af2"/>
        <w:rPr>
          <w:rStyle w:val="2"/>
        </w:rPr>
      </w:pPr>
      <w:r w:rsidRPr="006D4DA0">
        <w:rPr>
          <w:rStyle w:val="2"/>
        </w:rPr>
        <w:t xml:space="preserve">- </w:t>
      </w:r>
      <w:r w:rsidR="002521D4" w:rsidRPr="006D4DA0">
        <w:rPr>
          <w:rStyle w:val="2"/>
        </w:rPr>
        <w:t>иные источники, не запрещенные действующим законодательством.</w:t>
      </w:r>
    </w:p>
    <w:p w:rsidR="002521D4" w:rsidRPr="006D4DA0" w:rsidRDefault="002521D4" w:rsidP="006D4DA0">
      <w:pPr>
        <w:pStyle w:val="af2"/>
        <w:rPr>
          <w:rStyle w:val="2"/>
        </w:rPr>
      </w:pPr>
      <w:r w:rsidRPr="006D4DA0">
        <w:rPr>
          <w:rStyle w:val="2"/>
        </w:rPr>
        <w:lastRenderedPageBreak/>
        <w:t>4.6. Имущество и денежные средства Учреждения отражаются на его балансе и используются для достижения целей, определенных уставом Учреждения.</w:t>
      </w:r>
    </w:p>
    <w:p w:rsidR="002521D4" w:rsidRPr="006D4DA0" w:rsidRDefault="002521D4" w:rsidP="006D4DA0">
      <w:pPr>
        <w:pStyle w:val="af2"/>
        <w:rPr>
          <w:rStyle w:val="2"/>
        </w:rPr>
      </w:pPr>
      <w:r w:rsidRPr="006D4DA0">
        <w:rPr>
          <w:rStyle w:val="2"/>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2521D4" w:rsidRPr="006D4DA0" w:rsidRDefault="002521D4" w:rsidP="006D4DA0">
      <w:pPr>
        <w:pStyle w:val="af2"/>
        <w:rPr>
          <w:rStyle w:val="2"/>
        </w:rPr>
      </w:pPr>
      <w:r w:rsidRPr="006D4DA0">
        <w:rPr>
          <w:rStyle w:val="2"/>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2521D4" w:rsidRPr="006D4DA0" w:rsidRDefault="002521D4" w:rsidP="006D4DA0">
      <w:pPr>
        <w:pStyle w:val="af2"/>
        <w:rPr>
          <w:rStyle w:val="2"/>
        </w:rPr>
      </w:pPr>
      <w:r w:rsidRPr="006D4DA0">
        <w:rPr>
          <w:rStyle w:val="2"/>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2521D4" w:rsidRPr="006D4DA0" w:rsidRDefault="002521D4" w:rsidP="006D4DA0">
      <w:pPr>
        <w:pStyle w:val="af2"/>
        <w:rPr>
          <w:rStyle w:val="2"/>
        </w:rPr>
      </w:pPr>
      <w:r w:rsidRPr="006D4DA0">
        <w:rPr>
          <w:rStyle w:val="2"/>
        </w:rPr>
        <w:t>4.9. Учреждение с согласия Учредителя:</w:t>
      </w:r>
    </w:p>
    <w:p w:rsidR="002521D4" w:rsidRPr="006D4DA0" w:rsidRDefault="002521D4" w:rsidP="006D4DA0">
      <w:pPr>
        <w:pStyle w:val="af2"/>
        <w:rPr>
          <w:rStyle w:val="2"/>
        </w:rPr>
      </w:pPr>
      <w:r w:rsidRPr="006D4DA0">
        <w:rPr>
          <w:rStyle w:val="2"/>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2521D4" w:rsidRPr="006D4DA0" w:rsidRDefault="002521D4" w:rsidP="006D4DA0">
      <w:pPr>
        <w:pStyle w:val="af2"/>
        <w:rPr>
          <w:rStyle w:val="2"/>
        </w:rPr>
      </w:pPr>
      <w:r w:rsidRPr="006D4DA0">
        <w:rPr>
          <w:rStyle w:val="2"/>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2521D4" w:rsidRPr="006D4DA0" w:rsidRDefault="002521D4" w:rsidP="006D4DA0">
      <w:pPr>
        <w:pStyle w:val="af2"/>
      </w:pPr>
      <w:r w:rsidRPr="006D4DA0">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2521D4" w:rsidRPr="006D4DA0" w:rsidRDefault="002521D4" w:rsidP="006D4DA0">
      <w:pPr>
        <w:pStyle w:val="af2"/>
        <w:rPr>
          <w:rStyle w:val="2"/>
        </w:rPr>
      </w:pPr>
      <w:r w:rsidRPr="006D4DA0">
        <w:rPr>
          <w:rStyle w:val="2"/>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2521D4" w:rsidRPr="006D4DA0" w:rsidRDefault="002521D4" w:rsidP="006D4DA0">
      <w:pPr>
        <w:pStyle w:val="af2"/>
      </w:pPr>
      <w:r w:rsidRPr="006D4DA0">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2521D4" w:rsidRPr="006D4DA0" w:rsidRDefault="002521D4" w:rsidP="006D4DA0">
      <w:pPr>
        <w:pStyle w:val="af2"/>
        <w:rPr>
          <w:rStyle w:val="2"/>
        </w:rPr>
      </w:pPr>
      <w:r w:rsidRPr="006D4DA0">
        <w:rPr>
          <w:rStyle w:val="2"/>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2521D4" w:rsidRPr="006D4DA0" w:rsidRDefault="002521D4" w:rsidP="006D4DA0">
      <w:pPr>
        <w:pStyle w:val="af2"/>
        <w:rPr>
          <w:rStyle w:val="2"/>
        </w:rPr>
      </w:pPr>
      <w:r w:rsidRPr="006D4DA0">
        <w:rPr>
          <w:rStyle w:val="2"/>
        </w:rPr>
        <w:t xml:space="preserve">4.12. Муниципальное учреждение «Централизованная бухгалтерия» </w:t>
      </w:r>
      <w:r w:rsidRPr="006D4DA0">
        <w:rPr>
          <w:rStyle w:val="2"/>
        </w:rPr>
        <w:lastRenderedPageBreak/>
        <w:t>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2521D4" w:rsidRPr="006D4DA0" w:rsidRDefault="002521D4" w:rsidP="006D4DA0">
      <w:pPr>
        <w:pStyle w:val="af2"/>
        <w:rPr>
          <w:rStyle w:val="2"/>
        </w:rPr>
      </w:pPr>
      <w:r w:rsidRPr="006D4DA0">
        <w:rPr>
          <w:rStyle w:val="2"/>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2521D4" w:rsidRPr="006D4DA0" w:rsidRDefault="002521D4" w:rsidP="006D4DA0">
      <w:pPr>
        <w:pStyle w:val="af2"/>
        <w:rPr>
          <w:rStyle w:val="2"/>
        </w:rPr>
      </w:pPr>
      <w:r w:rsidRPr="006D4DA0">
        <w:rPr>
          <w:rStyle w:val="2"/>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2521D4" w:rsidRPr="006D4DA0" w:rsidRDefault="002521D4" w:rsidP="006D4DA0">
      <w:pPr>
        <w:pStyle w:val="af2"/>
        <w:rPr>
          <w:bCs/>
          <w:iCs/>
        </w:rPr>
      </w:pPr>
      <w:r w:rsidRPr="006D4DA0">
        <w:rPr>
          <w:bCs/>
          <w:iCs/>
        </w:rPr>
        <w:t>4.14.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2521D4" w:rsidRPr="006D4DA0" w:rsidRDefault="002521D4" w:rsidP="006D4DA0">
      <w:pPr>
        <w:pStyle w:val="af2"/>
      </w:pPr>
      <w:r w:rsidRPr="006D4DA0">
        <w:t>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Платные дополнительные услуги не предоставляются взамен основной образовательной деятельности, финансируемой госбюджетом.</w:t>
      </w:r>
    </w:p>
    <w:p w:rsidR="002521D4" w:rsidRPr="006D4DA0" w:rsidRDefault="002521D4" w:rsidP="006D4DA0">
      <w:pPr>
        <w:pStyle w:val="af2"/>
      </w:pPr>
      <w:r w:rsidRPr="006D4DA0">
        <w:rPr>
          <w:rStyle w:val="2"/>
        </w:rPr>
        <w:t xml:space="preserve">4.15. Учреждение может </w:t>
      </w:r>
      <w:r w:rsidRPr="006D4DA0">
        <w:t>предоставля</w:t>
      </w:r>
      <w:r w:rsidRPr="006D4DA0">
        <w:rPr>
          <w:rStyle w:val="2"/>
        </w:rPr>
        <w:t xml:space="preserve">ть </w:t>
      </w:r>
      <w:r w:rsidRPr="006D4DA0">
        <w:t>следующие виды дополнительных образовательных услуг:</w:t>
      </w:r>
    </w:p>
    <w:p w:rsidR="002521D4" w:rsidRPr="006D4DA0" w:rsidRDefault="002521D4" w:rsidP="006D4DA0">
      <w:pPr>
        <w:pStyle w:val="af2"/>
      </w:pPr>
      <w:r w:rsidRPr="006D4DA0">
        <w:t xml:space="preserve">а) обучение детей дошкольного возраста по дополнительным образовательным программам </w:t>
      </w:r>
      <w:r w:rsidRPr="006D4DA0">
        <w:rPr>
          <w:rStyle w:val="2"/>
        </w:rPr>
        <w:t>(услуги, направленные на подготовку детей к школе по дополнительным образовательным программам, создание «Школы раннего развития»)</w:t>
      </w:r>
      <w:r w:rsidRPr="006D4DA0">
        <w:t>;</w:t>
      </w:r>
    </w:p>
    <w:p w:rsidR="002521D4" w:rsidRPr="006D4DA0" w:rsidRDefault="002521D4" w:rsidP="006D4DA0">
      <w:pPr>
        <w:pStyle w:val="af2"/>
      </w:pPr>
      <w:r w:rsidRPr="006D4DA0">
        <w:t>б) преподавание спецкурсов и дисциплин, не предусмотренных учебным планом школы</w:t>
      </w:r>
      <w:r w:rsidRPr="006D4DA0">
        <w:rPr>
          <w:rStyle w:val="2"/>
        </w:rPr>
        <w:t>( 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r w:rsidRPr="006D4DA0">
        <w:t>;</w:t>
      </w:r>
    </w:p>
    <w:p w:rsidR="002521D4" w:rsidRPr="006D4DA0" w:rsidRDefault="002521D4" w:rsidP="006D4DA0">
      <w:pPr>
        <w:pStyle w:val="af2"/>
      </w:pPr>
      <w:r w:rsidRPr="006D4DA0">
        <w:t xml:space="preserve">в) преподавание дисциплин по дополнительным общеобразовательным </w:t>
      </w:r>
      <w:r w:rsidRPr="006D4DA0">
        <w:lastRenderedPageBreak/>
        <w:t xml:space="preserve">программам </w:t>
      </w:r>
      <w:r w:rsidRPr="006D4DA0">
        <w:rPr>
          <w:rStyle w:val="2"/>
        </w:rPr>
        <w:t xml:space="preserve">(услуги по художественно-эстетическому, физкультурно-спортивному, туристско-краеведческому, </w:t>
      </w:r>
      <w:r w:rsidR="006D0548" w:rsidRPr="006D4DA0">
        <w:rPr>
          <w:rStyle w:val="2"/>
        </w:rPr>
        <w:t>естественнонаучному</w:t>
      </w:r>
      <w:r w:rsidRPr="006D4DA0">
        <w:rPr>
          <w:rStyle w:val="2"/>
        </w:rPr>
        <w:t xml:space="preserve"> направлениям)</w:t>
      </w:r>
      <w:r w:rsidRPr="006D4DA0">
        <w:t>;</w:t>
      </w:r>
    </w:p>
    <w:p w:rsidR="002521D4" w:rsidRPr="006D4DA0" w:rsidRDefault="002521D4" w:rsidP="006D4DA0">
      <w:pPr>
        <w:pStyle w:val="af2"/>
      </w:pPr>
      <w:r w:rsidRPr="006D4DA0">
        <w:t>г) организация занятий и консультаций психолого-логопедического и социально-педагогического направлений.</w:t>
      </w:r>
    </w:p>
    <w:p w:rsidR="002521D4" w:rsidRPr="006D4DA0" w:rsidRDefault="002521D4" w:rsidP="006D4DA0">
      <w:pPr>
        <w:pStyle w:val="af2"/>
      </w:pPr>
      <w:r w:rsidRPr="006D4DA0">
        <w:t>4.</w:t>
      </w:r>
      <w:r w:rsidRPr="006D4DA0">
        <w:rPr>
          <w:rStyle w:val="2"/>
        </w:rPr>
        <w:t xml:space="preserve">16. При </w:t>
      </w:r>
      <w:r w:rsidRPr="006D4DA0">
        <w:t>ока</w:t>
      </w:r>
      <w:r w:rsidR="006D0548" w:rsidRPr="006D4DA0">
        <w:t>зании</w:t>
      </w:r>
      <w:r w:rsidRPr="006D4DA0">
        <w:t xml:space="preserve"> платны</w:t>
      </w:r>
      <w:r w:rsidRPr="006D4DA0">
        <w:rPr>
          <w:rStyle w:val="2"/>
        </w:rPr>
        <w:t>х</w:t>
      </w:r>
      <w:r w:rsidRPr="006D4DA0">
        <w:t xml:space="preserve"> дополнительны</w:t>
      </w:r>
      <w:r w:rsidR="006D0548" w:rsidRPr="006D4DA0">
        <w:t>х</w:t>
      </w:r>
      <w:r w:rsidRPr="006D4DA0">
        <w:t xml:space="preserve"> услуг, </w:t>
      </w:r>
      <w:r w:rsidRPr="006D4DA0">
        <w:rPr>
          <w:rStyle w:val="2"/>
        </w:rPr>
        <w:t xml:space="preserve">Учреждение </w:t>
      </w:r>
      <w:r w:rsidRPr="006D4DA0">
        <w:t>обязан</w:t>
      </w:r>
      <w:r w:rsidRPr="006D4DA0">
        <w:rPr>
          <w:rStyle w:val="2"/>
        </w:rPr>
        <w:t>о</w:t>
      </w:r>
      <w:r w:rsidRPr="006D4DA0">
        <w:t>:</w:t>
      </w:r>
    </w:p>
    <w:p w:rsidR="002521D4" w:rsidRPr="006D4DA0" w:rsidRDefault="002521D4" w:rsidP="006D4DA0">
      <w:pPr>
        <w:pStyle w:val="af2"/>
      </w:pPr>
      <w:r w:rsidRPr="006D4DA0">
        <w:t>а) уточнить предполагаемый контингент;</w:t>
      </w:r>
    </w:p>
    <w:p w:rsidR="002521D4" w:rsidRPr="006D4DA0" w:rsidRDefault="002521D4" w:rsidP="006D4DA0">
      <w:pPr>
        <w:pStyle w:val="af2"/>
      </w:pPr>
      <w:r w:rsidRPr="006D4DA0">
        <w:t>б) создать условия для проведения платных дополнительных услуг;</w:t>
      </w:r>
    </w:p>
    <w:p w:rsidR="002521D4" w:rsidRPr="006D4DA0" w:rsidRDefault="002521D4" w:rsidP="006D4DA0">
      <w:pPr>
        <w:pStyle w:val="af2"/>
      </w:pPr>
      <w:r w:rsidRPr="006D4DA0">
        <w:t>в) обеспечить кадровый состав и оформить трудовые договора со специалистами, либо договора совместной деятельности с предприятиями;</w:t>
      </w:r>
    </w:p>
    <w:p w:rsidR="002521D4" w:rsidRPr="006D4DA0" w:rsidRDefault="002521D4" w:rsidP="006D4DA0">
      <w:pPr>
        <w:pStyle w:val="af2"/>
      </w:pPr>
      <w:r w:rsidRPr="006D4DA0">
        <w:t>г) составить смету расходов на дополнительные услуги;</w:t>
      </w:r>
    </w:p>
    <w:p w:rsidR="002521D4" w:rsidRPr="006D4DA0" w:rsidRDefault="002521D4" w:rsidP="006D4DA0">
      <w:pPr>
        <w:pStyle w:val="af2"/>
      </w:pPr>
      <w:r w:rsidRPr="006D4DA0">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2521D4" w:rsidRPr="006D4DA0" w:rsidRDefault="002521D4" w:rsidP="006D4DA0">
      <w:pPr>
        <w:pStyle w:val="af2"/>
      </w:pPr>
      <w:r w:rsidRPr="006D4DA0">
        <w:t>е) оформить договора с родителями по оказанию дополнительных платных образовательных услуг.</w:t>
      </w:r>
    </w:p>
    <w:p w:rsidR="002521D4" w:rsidRPr="006D4DA0" w:rsidRDefault="002521D4" w:rsidP="006D4DA0">
      <w:pPr>
        <w:pStyle w:val="af2"/>
        <w:rPr>
          <w:rStyle w:val="2"/>
        </w:rPr>
      </w:pPr>
      <w:r w:rsidRPr="006D4DA0">
        <w:rPr>
          <w:rStyle w:val="2"/>
        </w:rPr>
        <w:t>4.17. Порядок оказания платных дополнительных образовательных услуг включает в себя:</w:t>
      </w:r>
    </w:p>
    <w:p w:rsidR="002521D4" w:rsidRPr="006D4DA0" w:rsidRDefault="002521D4" w:rsidP="006D4DA0">
      <w:pPr>
        <w:pStyle w:val="af2"/>
      </w:pPr>
      <w:r w:rsidRPr="006D4DA0">
        <w:t>Изуч</w:t>
      </w:r>
      <w:r w:rsidRPr="006D4DA0">
        <w:rPr>
          <w:rStyle w:val="2"/>
        </w:rPr>
        <w:t xml:space="preserve">ение </w:t>
      </w:r>
      <w:r w:rsidRPr="006D4DA0">
        <w:t>спрос</w:t>
      </w:r>
      <w:r w:rsidRPr="006D4DA0">
        <w:rPr>
          <w:rStyle w:val="2"/>
        </w:rPr>
        <w:t xml:space="preserve">а </w:t>
      </w:r>
      <w:r w:rsidRPr="006D4DA0">
        <w:t>на платные образовательные услуги и определения предполагаемого контингента учащихся;</w:t>
      </w:r>
    </w:p>
    <w:p w:rsidR="002521D4" w:rsidRPr="006D4DA0" w:rsidRDefault="002521D4" w:rsidP="006D4DA0">
      <w:pPr>
        <w:pStyle w:val="af2"/>
      </w:pPr>
      <w:r w:rsidRPr="006D4DA0">
        <w:t>Прове</w:t>
      </w:r>
      <w:r w:rsidRPr="006D4DA0">
        <w:rPr>
          <w:rStyle w:val="2"/>
        </w:rPr>
        <w:t xml:space="preserve">дение </w:t>
      </w:r>
      <w:r w:rsidRPr="006D4DA0">
        <w:t>анализ</w:t>
      </w:r>
      <w:r w:rsidRPr="006D4DA0">
        <w:rPr>
          <w:rStyle w:val="2"/>
        </w:rPr>
        <w:t xml:space="preserve">а </w:t>
      </w:r>
      <w:r w:rsidRPr="006D4DA0">
        <w:t>материально-технической базы;</w:t>
      </w:r>
    </w:p>
    <w:p w:rsidR="002521D4" w:rsidRPr="006D4DA0" w:rsidRDefault="002521D4" w:rsidP="006D4DA0">
      <w:pPr>
        <w:pStyle w:val="af2"/>
      </w:pPr>
      <w:r w:rsidRPr="006D4DA0">
        <w:t>Созда</w:t>
      </w:r>
      <w:r w:rsidRPr="006D4DA0">
        <w:rPr>
          <w:rStyle w:val="2"/>
        </w:rPr>
        <w:t xml:space="preserve">ние условий </w:t>
      </w:r>
      <w:r w:rsidRPr="006D4DA0">
        <w:t>для предоставления платных образовательных услуг с учетом требований охраны труда и безопасности для жизни и здоровья учащихся;</w:t>
      </w:r>
    </w:p>
    <w:p w:rsidR="002521D4" w:rsidRPr="006D4DA0" w:rsidRDefault="002521D4" w:rsidP="006D4DA0">
      <w:pPr>
        <w:pStyle w:val="af2"/>
      </w:pPr>
      <w:r w:rsidRPr="006D4DA0">
        <w:rPr>
          <w:rStyle w:val="2"/>
        </w:rPr>
        <w:t>Доведение до</w:t>
      </w:r>
      <w:r w:rsidRPr="006D4DA0">
        <w:t xml:space="preserve"> потребителя достоверной  информации об исполнителе и оказываемых образовательных услугах;</w:t>
      </w:r>
    </w:p>
    <w:p w:rsidR="002521D4" w:rsidRPr="006D4DA0" w:rsidRDefault="002521D4" w:rsidP="006D4DA0">
      <w:pPr>
        <w:pStyle w:val="af2"/>
      </w:pPr>
      <w:r w:rsidRPr="006D4DA0">
        <w:t>Разработ</w:t>
      </w:r>
      <w:r w:rsidRPr="006D4DA0">
        <w:rPr>
          <w:rStyle w:val="2"/>
        </w:rPr>
        <w:t xml:space="preserve">ка </w:t>
      </w:r>
      <w:r w:rsidRPr="006D4DA0">
        <w:t>Положени</w:t>
      </w:r>
      <w:r w:rsidR="006D0548" w:rsidRPr="006D4DA0">
        <w:t>я</w:t>
      </w:r>
      <w:r w:rsidRPr="006D4DA0">
        <w:t xml:space="preserve"> об организации платных образовательных услугах;</w:t>
      </w:r>
    </w:p>
    <w:p w:rsidR="002521D4" w:rsidRPr="006D4DA0" w:rsidRDefault="002521D4" w:rsidP="006D4DA0">
      <w:pPr>
        <w:pStyle w:val="af2"/>
      </w:pPr>
      <w:r w:rsidRPr="006D4DA0">
        <w:t>Состав</w:t>
      </w:r>
      <w:r w:rsidRPr="006D4DA0">
        <w:rPr>
          <w:rStyle w:val="2"/>
        </w:rPr>
        <w:t xml:space="preserve">ление сметы </w:t>
      </w:r>
      <w:r w:rsidRPr="006D4DA0">
        <w:t>на каждый вид услуг, а если есть необходимость, то на комплекс услуг;</w:t>
      </w:r>
    </w:p>
    <w:p w:rsidR="006D0548" w:rsidRPr="006D4DA0" w:rsidRDefault="002521D4" w:rsidP="006D4DA0">
      <w:pPr>
        <w:pStyle w:val="af2"/>
      </w:pPr>
      <w:r w:rsidRPr="006D4DA0">
        <w:rPr>
          <w:rStyle w:val="2"/>
        </w:rPr>
        <w:t>Разработка служебных инструкций для</w:t>
      </w:r>
      <w:r w:rsidRPr="006D4DA0">
        <w:t xml:space="preserve"> лиц, ответственных за проведени</w:t>
      </w:r>
      <w:r w:rsidR="006D0548" w:rsidRPr="006D4DA0">
        <w:t>е платных образовательных услуг;</w:t>
      </w:r>
    </w:p>
    <w:p w:rsidR="002521D4" w:rsidRPr="006D4DA0" w:rsidRDefault="002521D4" w:rsidP="006D4DA0">
      <w:pPr>
        <w:pStyle w:val="af2"/>
      </w:pPr>
      <w:r w:rsidRPr="006D4DA0">
        <w:t>Заключ</w:t>
      </w:r>
      <w:r w:rsidRPr="006D4DA0">
        <w:rPr>
          <w:rStyle w:val="2"/>
        </w:rPr>
        <w:t xml:space="preserve">ение </w:t>
      </w:r>
      <w:r w:rsidRPr="006D4DA0">
        <w:t>трудовы</w:t>
      </w:r>
      <w:r w:rsidRPr="006D4DA0">
        <w:rPr>
          <w:rStyle w:val="2"/>
        </w:rPr>
        <w:t>х</w:t>
      </w:r>
      <w:r w:rsidRPr="006D4DA0">
        <w:t xml:space="preserve"> соглашени</w:t>
      </w:r>
      <w:r w:rsidRPr="006D4DA0">
        <w:rPr>
          <w:rStyle w:val="2"/>
        </w:rPr>
        <w:t xml:space="preserve">й </w:t>
      </w:r>
      <w:r w:rsidRPr="006D4DA0">
        <w:t>со специалистами на выполнение платных образовательных услуг;</w:t>
      </w:r>
    </w:p>
    <w:p w:rsidR="002521D4" w:rsidRPr="006D4DA0" w:rsidRDefault="002521D4" w:rsidP="006D4DA0">
      <w:pPr>
        <w:pStyle w:val="af2"/>
      </w:pPr>
      <w:r w:rsidRPr="006D4DA0">
        <w:t>Заключ</w:t>
      </w:r>
      <w:r w:rsidRPr="006D4DA0">
        <w:rPr>
          <w:rStyle w:val="2"/>
        </w:rPr>
        <w:t xml:space="preserve">ение </w:t>
      </w:r>
      <w:r w:rsidRPr="006D4DA0">
        <w:t>в письменной форме договор</w:t>
      </w:r>
      <w:r w:rsidRPr="006D4DA0">
        <w:rPr>
          <w:rStyle w:val="2"/>
        </w:rPr>
        <w:t xml:space="preserve">а </w:t>
      </w:r>
      <w:r w:rsidRPr="006D4DA0">
        <w:t>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2521D4" w:rsidRPr="006D4DA0" w:rsidRDefault="002521D4" w:rsidP="006D4DA0">
      <w:pPr>
        <w:pStyle w:val="af2"/>
      </w:pPr>
      <w:r w:rsidRPr="006D4DA0">
        <w:t>На основании заключенных договоров изда</w:t>
      </w:r>
      <w:r w:rsidRPr="006D4DA0">
        <w:rPr>
          <w:rStyle w:val="2"/>
        </w:rPr>
        <w:t xml:space="preserve">ние </w:t>
      </w:r>
      <w:r w:rsidRPr="006D4DA0">
        <w:t>приказ</w:t>
      </w:r>
      <w:r w:rsidRPr="006D4DA0">
        <w:rPr>
          <w:rStyle w:val="2"/>
        </w:rPr>
        <w:t xml:space="preserve">а </w:t>
      </w:r>
      <w:r w:rsidRPr="006D4DA0">
        <w:t xml:space="preserve">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w:t>
      </w:r>
      <w:r w:rsidRPr="006D4DA0">
        <w:lastRenderedPageBreak/>
        <w:t>где будут проводиться занятия, смету затрат на проведение платных образовательных услуг, учебные планы и штаты;</w:t>
      </w:r>
    </w:p>
    <w:p w:rsidR="002521D4" w:rsidRPr="006D4DA0" w:rsidRDefault="002521D4" w:rsidP="006D4DA0">
      <w:pPr>
        <w:pStyle w:val="af2"/>
      </w:pPr>
      <w:r w:rsidRPr="006D4DA0">
        <w:rPr>
          <w:rStyle w:val="2"/>
        </w:rPr>
        <w:t xml:space="preserve">4.18. </w:t>
      </w:r>
      <w:r w:rsidRPr="006D4DA0">
        <w:t>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2521D4" w:rsidRPr="006D4DA0" w:rsidRDefault="006D0548" w:rsidP="006D4DA0">
      <w:pPr>
        <w:pStyle w:val="af2"/>
      </w:pPr>
      <w:r w:rsidRPr="006D4DA0">
        <w:t>-</w:t>
      </w:r>
      <w:r w:rsidR="002521D4" w:rsidRPr="006D4DA0">
        <w:t xml:space="preserve"> безвозмездное оказание образовательных услуг в полном объеме в соответствии с договором;</w:t>
      </w:r>
    </w:p>
    <w:p w:rsidR="002521D4" w:rsidRPr="006D4DA0" w:rsidRDefault="006D0548" w:rsidP="006D4DA0">
      <w:pPr>
        <w:pStyle w:val="af2"/>
      </w:pPr>
      <w:r w:rsidRPr="006D4DA0">
        <w:t>-</w:t>
      </w:r>
      <w:r w:rsidR="002521D4" w:rsidRPr="006D4DA0">
        <w:t xml:space="preserve"> соответствующее уменьшение стоимости оказанных образовательных услуг;</w:t>
      </w:r>
    </w:p>
    <w:p w:rsidR="002521D4" w:rsidRPr="006D4DA0" w:rsidRDefault="006D0548" w:rsidP="006D4DA0">
      <w:pPr>
        <w:pStyle w:val="af2"/>
      </w:pPr>
      <w:r w:rsidRPr="006D4DA0">
        <w:t>-</w:t>
      </w:r>
      <w:r w:rsidR="002521D4" w:rsidRPr="006D4DA0">
        <w:t xml:space="preserve"> возмещение понесенных им расходов по устранению недостатков оказанных образовательных услуг своими силами или третьими лицами.</w:t>
      </w:r>
    </w:p>
    <w:p w:rsidR="002521D4" w:rsidRPr="006D4DA0" w:rsidRDefault="002521D4" w:rsidP="006D4DA0">
      <w:pPr>
        <w:pStyle w:val="af2"/>
      </w:pPr>
      <w:r w:rsidRPr="006D4DA0">
        <w:rPr>
          <w:rStyle w:val="2"/>
        </w:rPr>
        <w:t xml:space="preserve">4.19. </w:t>
      </w:r>
      <w:r w:rsidRPr="006D4DA0">
        <w:t>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2521D4" w:rsidRPr="006D4DA0" w:rsidRDefault="002521D4" w:rsidP="006D4DA0">
      <w:pPr>
        <w:pStyle w:val="af2"/>
        <w:rPr>
          <w:rStyle w:val="2"/>
        </w:rPr>
      </w:pPr>
      <w:r w:rsidRPr="006D4DA0">
        <w:rPr>
          <w:rStyle w:val="2"/>
        </w:rPr>
        <w:t>4.20. Подробные положения о дополнительных платных услугах должны быть закреплены в локальном акте в положении о платных образовательных услугах.</w:t>
      </w:r>
    </w:p>
    <w:p w:rsidR="002521D4" w:rsidRPr="006D4DA0" w:rsidRDefault="002521D4" w:rsidP="006D4DA0">
      <w:pPr>
        <w:pStyle w:val="af2"/>
      </w:pPr>
      <w:r w:rsidRPr="006D4DA0">
        <w:t>Все споры, возникающие из данного Положения, разрешаются в соответствии с гражданским Кодексом РФ и Законом о защите прав потребителей.</w:t>
      </w:r>
    </w:p>
    <w:p w:rsidR="002521D4" w:rsidRPr="006D4DA0" w:rsidRDefault="002521D4" w:rsidP="006D4DA0">
      <w:pPr>
        <w:pStyle w:val="af2"/>
        <w:rPr>
          <w:rStyle w:val="2"/>
        </w:rPr>
      </w:pPr>
      <w:r w:rsidRPr="006D4DA0">
        <w:rPr>
          <w:rStyle w:val="2"/>
        </w:rPr>
        <w:t>4.14. Доходы Учреждения и приобретенное за счет этих доходов имущество поступают в самостоятельное распоряжение Учреждения.</w:t>
      </w:r>
    </w:p>
    <w:p w:rsidR="002521D4" w:rsidRPr="006D4DA0" w:rsidRDefault="002521D4" w:rsidP="006D4DA0">
      <w:pPr>
        <w:pStyle w:val="af2"/>
        <w:rPr>
          <w:rStyle w:val="2"/>
        </w:rPr>
      </w:pPr>
      <w:r w:rsidRPr="006D4DA0">
        <w:rPr>
          <w:rStyle w:val="2"/>
        </w:rPr>
        <w:t>4.15.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2521D4" w:rsidRPr="006D4DA0" w:rsidRDefault="002521D4" w:rsidP="006D4DA0">
      <w:pPr>
        <w:pStyle w:val="af2"/>
        <w:rPr>
          <w:rStyle w:val="2"/>
        </w:rPr>
      </w:pPr>
      <w:r w:rsidRPr="006D4DA0">
        <w:rPr>
          <w:rStyle w:val="2"/>
        </w:rPr>
        <w:t>4.16.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2521D4" w:rsidRPr="006D4DA0" w:rsidRDefault="002521D4" w:rsidP="006D4DA0">
      <w:pPr>
        <w:pStyle w:val="af2"/>
      </w:pPr>
      <w:r w:rsidRPr="006D4DA0">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2521D4" w:rsidRPr="006D4DA0" w:rsidRDefault="002521D4" w:rsidP="006D4DA0">
      <w:pPr>
        <w:pStyle w:val="af2"/>
        <w:rPr>
          <w:rStyle w:val="2"/>
        </w:rPr>
      </w:pPr>
      <w:r w:rsidRPr="006D4DA0">
        <w:t xml:space="preserve">4.17. </w:t>
      </w:r>
      <w:r w:rsidRPr="006D4DA0">
        <w:rPr>
          <w:rStyle w:val="2"/>
        </w:rPr>
        <w:t>Учреждение не вправе размещать денежные средства на депозитах в кредитных организациях, а также совершать сделки с ценными бумагами.</w:t>
      </w:r>
    </w:p>
    <w:p w:rsidR="002521D4" w:rsidRPr="006D4DA0" w:rsidRDefault="002521D4" w:rsidP="006D4DA0">
      <w:pPr>
        <w:pStyle w:val="af2"/>
      </w:pPr>
    </w:p>
    <w:p w:rsidR="002521D4" w:rsidRPr="006D4DA0" w:rsidRDefault="002521D4" w:rsidP="006D4DA0">
      <w:pPr>
        <w:pStyle w:val="af2"/>
        <w:jc w:val="center"/>
        <w:rPr>
          <w:rStyle w:val="2"/>
          <w:b/>
        </w:rPr>
      </w:pPr>
      <w:r w:rsidRPr="006D4DA0">
        <w:rPr>
          <w:rStyle w:val="2"/>
          <w:b/>
        </w:rPr>
        <w:t>5. Организация деятельности Учреждения</w:t>
      </w:r>
    </w:p>
    <w:p w:rsidR="002521D4" w:rsidRPr="006D4DA0" w:rsidRDefault="002521D4" w:rsidP="006D4DA0">
      <w:pPr>
        <w:pStyle w:val="af2"/>
      </w:pPr>
    </w:p>
    <w:p w:rsidR="002521D4" w:rsidRPr="006D4DA0" w:rsidRDefault="002521D4" w:rsidP="006D4DA0">
      <w:pPr>
        <w:pStyle w:val="af2"/>
        <w:rPr>
          <w:rStyle w:val="2"/>
        </w:rPr>
      </w:pPr>
      <w:r w:rsidRPr="006D4DA0">
        <w:rPr>
          <w:rStyle w:val="2"/>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2521D4" w:rsidRPr="006D4DA0" w:rsidRDefault="002521D4" w:rsidP="006D4DA0">
      <w:pPr>
        <w:pStyle w:val="af2"/>
        <w:rPr>
          <w:rStyle w:val="2"/>
        </w:rPr>
      </w:pPr>
      <w:r w:rsidRPr="006D4DA0">
        <w:rPr>
          <w:rStyle w:val="2"/>
        </w:rPr>
        <w:t xml:space="preserve">5.2. Учреждение строит свои взаимоотношения с другими организациями и гражданами во всех сферах своей деятельности на основании договоров. В своей </w:t>
      </w:r>
      <w:r w:rsidRPr="006D4DA0">
        <w:rPr>
          <w:rStyle w:val="2"/>
        </w:rPr>
        <w:lastRenderedPageBreak/>
        <w:t>деятельности Учреждение учитывает интересы потребителей, обеспечивает качество работ, услуг.</w:t>
      </w:r>
    </w:p>
    <w:p w:rsidR="002521D4" w:rsidRPr="006D4DA0" w:rsidRDefault="002521D4" w:rsidP="006D4DA0">
      <w:pPr>
        <w:pStyle w:val="af2"/>
        <w:rPr>
          <w:rStyle w:val="2"/>
        </w:rPr>
      </w:pPr>
      <w:r w:rsidRPr="006D4DA0">
        <w:rPr>
          <w:rStyle w:val="2"/>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2521D4" w:rsidRPr="006D4DA0" w:rsidRDefault="002521D4" w:rsidP="006D4DA0">
      <w:pPr>
        <w:pStyle w:val="af2"/>
        <w:rPr>
          <w:rStyle w:val="2"/>
        </w:rPr>
      </w:pPr>
      <w:r w:rsidRPr="006D4DA0">
        <w:rPr>
          <w:rStyle w:val="2"/>
        </w:rPr>
        <w:t>5.4. К компетенции Учреждения относятся:</w:t>
      </w:r>
    </w:p>
    <w:p w:rsidR="002521D4" w:rsidRPr="006D4DA0" w:rsidRDefault="002521D4" w:rsidP="006D4DA0">
      <w:pPr>
        <w:pStyle w:val="af2"/>
      </w:pPr>
      <w:r w:rsidRPr="006D4DA0">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2521D4" w:rsidRPr="006D4DA0" w:rsidRDefault="002521D4" w:rsidP="006D4DA0">
      <w:pPr>
        <w:pStyle w:val="af2"/>
      </w:pPr>
      <w:r w:rsidRPr="006D4DA0">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2521D4" w:rsidRPr="006D4DA0" w:rsidRDefault="002521D4" w:rsidP="006D4DA0">
      <w:pPr>
        <w:pStyle w:val="af2"/>
        <w:rPr>
          <w:rStyle w:val="2"/>
        </w:rPr>
      </w:pPr>
      <w:r w:rsidRPr="006D4DA0">
        <w:rPr>
          <w:rStyle w:val="2"/>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2521D4" w:rsidRPr="006D4DA0" w:rsidRDefault="002521D4" w:rsidP="006D4DA0">
      <w:pPr>
        <w:pStyle w:val="af2"/>
      </w:pPr>
      <w:r w:rsidRPr="006D4DA0">
        <w:t>- подбор, прием на работу и расстановка кадров, ответственность за уровень их квалификации;</w:t>
      </w:r>
    </w:p>
    <w:p w:rsidR="002521D4" w:rsidRPr="006D4DA0" w:rsidRDefault="002521D4" w:rsidP="006D4DA0">
      <w:pPr>
        <w:pStyle w:val="af2"/>
      </w:pPr>
      <w:r w:rsidRPr="006D4DA0">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2521D4" w:rsidRPr="006D4DA0" w:rsidRDefault="002521D4" w:rsidP="006D4DA0">
      <w:pPr>
        <w:pStyle w:val="af2"/>
      </w:pPr>
      <w:r w:rsidRPr="006D4DA0">
        <w:t>- разработка и утверждение образовательных программ и учебных планов;</w:t>
      </w:r>
    </w:p>
    <w:p w:rsidR="002521D4" w:rsidRPr="006D4DA0" w:rsidRDefault="002521D4" w:rsidP="006D4DA0">
      <w:pPr>
        <w:pStyle w:val="af2"/>
      </w:pPr>
      <w:r w:rsidRPr="006D4DA0">
        <w:t>- разработка и утверждение рабочих программ учебных курсов, предметов, дисциплин (модулей);</w:t>
      </w:r>
    </w:p>
    <w:p w:rsidR="002521D4" w:rsidRPr="006D4DA0" w:rsidRDefault="002521D4" w:rsidP="006D4DA0">
      <w:pPr>
        <w:pStyle w:val="af2"/>
        <w:rPr>
          <w:rStyle w:val="2"/>
        </w:rPr>
      </w:pPr>
      <w:r w:rsidRPr="006D4DA0">
        <w:rPr>
          <w:rStyle w:val="2"/>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2521D4" w:rsidRPr="006D4DA0" w:rsidRDefault="002521D4" w:rsidP="006D4DA0">
      <w:pPr>
        <w:pStyle w:val="af2"/>
      </w:pPr>
      <w:r w:rsidRPr="006D4DA0">
        <w:t>- по согласова</w:t>
      </w:r>
      <w:r w:rsidR="006D0548" w:rsidRPr="006D4DA0">
        <w:t>ни</w:t>
      </w:r>
      <w:r w:rsidRPr="006D4DA0">
        <w:t>ю с Управлением образования установление структуры управления деятельностью Учреждения, штатного расписания, распределение должностных обязанностей;</w:t>
      </w:r>
    </w:p>
    <w:p w:rsidR="002521D4" w:rsidRPr="006D4DA0" w:rsidRDefault="002521D4" w:rsidP="006D4DA0">
      <w:pPr>
        <w:pStyle w:val="af2"/>
        <w:rPr>
          <w:rStyle w:val="2"/>
        </w:rPr>
      </w:pPr>
      <w:r w:rsidRPr="006D4DA0">
        <w:rPr>
          <w:rStyle w:val="2"/>
        </w:rPr>
        <w:t>- разработка и принятие устава коллективом Учреждения для внесения его на утверждение Учредителю;</w:t>
      </w:r>
    </w:p>
    <w:p w:rsidR="002521D4" w:rsidRPr="006D4DA0" w:rsidRDefault="002521D4" w:rsidP="006D4DA0">
      <w:pPr>
        <w:pStyle w:val="af2"/>
      </w:pPr>
      <w:r w:rsidRPr="006D4DA0">
        <w:t>- разработка и принятие правил внутреннего распорядка Учреждения, иных локальных актов;</w:t>
      </w:r>
    </w:p>
    <w:p w:rsidR="002521D4" w:rsidRPr="006D4DA0" w:rsidRDefault="002521D4" w:rsidP="006D4DA0">
      <w:pPr>
        <w:pStyle w:val="af2"/>
      </w:pPr>
      <w:r w:rsidRPr="006D4DA0">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2521D4" w:rsidRPr="006D4DA0" w:rsidRDefault="002521D4" w:rsidP="006D4DA0">
      <w:pPr>
        <w:pStyle w:val="af2"/>
      </w:pPr>
      <w:r w:rsidRPr="006D4DA0">
        <w:t>- создание в Учреждении необходимых условий для охраны и укрепления здоровья обучающихся и работников Учреждения;</w:t>
      </w:r>
    </w:p>
    <w:p w:rsidR="002521D4" w:rsidRPr="006D4DA0" w:rsidRDefault="002521D4" w:rsidP="006D4DA0">
      <w:pPr>
        <w:pStyle w:val="af2"/>
      </w:pPr>
      <w:r w:rsidRPr="006D4DA0">
        <w:lastRenderedPageBreak/>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2521D4" w:rsidRPr="006D4DA0" w:rsidRDefault="002521D4" w:rsidP="006D4DA0">
      <w:pPr>
        <w:pStyle w:val="af2"/>
      </w:pPr>
      <w:r w:rsidRPr="006D4DA0">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2521D4" w:rsidRPr="006D4DA0" w:rsidRDefault="002521D4" w:rsidP="006D4DA0">
      <w:pPr>
        <w:pStyle w:val="af2"/>
      </w:pPr>
      <w:r w:rsidRPr="006D4DA0">
        <w:t>- содействие деятельности учительских (педагогических) организаций (объединений) и методических объединений;</w:t>
      </w:r>
    </w:p>
    <w:p w:rsidR="002521D4" w:rsidRPr="006D4DA0" w:rsidRDefault="002521D4" w:rsidP="006D4DA0">
      <w:pPr>
        <w:pStyle w:val="af2"/>
      </w:pPr>
      <w:r w:rsidRPr="006D4DA0">
        <w:t>- координация в Учреждении деятельности общественных (в том числе детских и молодежных) организаций (объединений), не запрещенной законом;</w:t>
      </w:r>
    </w:p>
    <w:p w:rsidR="002521D4" w:rsidRPr="006D4DA0" w:rsidRDefault="002521D4" w:rsidP="006D4DA0">
      <w:pPr>
        <w:pStyle w:val="af2"/>
      </w:pPr>
      <w:r w:rsidRPr="006D4DA0">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2521D4" w:rsidRPr="006D4DA0" w:rsidRDefault="002521D4" w:rsidP="006D4DA0">
      <w:pPr>
        <w:pStyle w:val="af2"/>
      </w:pPr>
      <w:r w:rsidRPr="006D4DA0">
        <w:t>- обеспечение создания и ведения официального сайта Учреждения в сети Интернет;</w:t>
      </w:r>
    </w:p>
    <w:p w:rsidR="002521D4" w:rsidRPr="006D4DA0" w:rsidRDefault="002521D4" w:rsidP="006D4DA0">
      <w:pPr>
        <w:pStyle w:val="af2"/>
      </w:pPr>
      <w:r w:rsidRPr="006D4DA0">
        <w:t>- обеспечение функционирования системы внутреннего мониторинга качества образования в Учреждении;</w:t>
      </w:r>
    </w:p>
    <w:p w:rsidR="002521D4" w:rsidRPr="006D4DA0" w:rsidRDefault="002521D4" w:rsidP="006D4DA0">
      <w:pPr>
        <w:pStyle w:val="af2"/>
      </w:pPr>
      <w:r w:rsidRPr="006D4DA0">
        <w:t>- осуществление иной деятельности, не запрещенной законодательством Российской Федерации и предусмотренной уставом Учреждения.</w:t>
      </w:r>
    </w:p>
    <w:p w:rsidR="002521D4" w:rsidRPr="006D4DA0" w:rsidRDefault="002521D4" w:rsidP="006D4DA0">
      <w:pPr>
        <w:pStyle w:val="af2"/>
        <w:rPr>
          <w:rStyle w:val="2"/>
        </w:rPr>
      </w:pPr>
      <w:r w:rsidRPr="006D4DA0">
        <w:rPr>
          <w:rStyle w:val="2"/>
        </w:rPr>
        <w:t>5.5. Учреждение имеет право:</w:t>
      </w:r>
    </w:p>
    <w:p w:rsidR="002521D4" w:rsidRPr="006D4DA0" w:rsidRDefault="002521D4" w:rsidP="006D4DA0">
      <w:pPr>
        <w:pStyle w:val="af2"/>
        <w:rPr>
          <w:rStyle w:val="2"/>
        </w:rPr>
      </w:pPr>
      <w:r w:rsidRPr="006D4DA0">
        <w:rPr>
          <w:rStyle w:val="2"/>
        </w:rPr>
        <w:t xml:space="preserve">- заключать гражданско-правовые договоры на поставку товаров, выполнение работ, оказание услуг для своих нужд в порядке, установленном Федеральным </w:t>
      </w:r>
      <w:r w:rsidRPr="006D4DA0">
        <w:t>законом</w:t>
      </w:r>
      <w:r w:rsidRPr="006D4DA0">
        <w:rPr>
          <w:rStyle w:val="2"/>
        </w:rPr>
        <w:t xml:space="preserve"> от 21.07.2005 </w:t>
      </w:r>
      <w:r w:rsidR="006D0548" w:rsidRPr="006D4DA0">
        <w:rPr>
          <w:rStyle w:val="2"/>
        </w:rPr>
        <w:t>№</w:t>
      </w:r>
      <w:r w:rsidRPr="006D4DA0">
        <w:rPr>
          <w:rStyle w:val="2"/>
        </w:rPr>
        <w:t xml:space="preserve">94-ФЗ </w:t>
      </w:r>
      <w:r w:rsidR="006D0548" w:rsidRPr="006D4DA0">
        <w:rPr>
          <w:rStyle w:val="2"/>
        </w:rPr>
        <w:t>«</w:t>
      </w:r>
      <w:r w:rsidRPr="006D4DA0">
        <w:rPr>
          <w:rStyle w:val="2"/>
        </w:rPr>
        <w:t>О размещении заказов на поставки товаров, выполнение работ, оказание услуг для государственных и муниципальных нужд</w:t>
      </w:r>
      <w:r w:rsidR="006D0548" w:rsidRPr="006D4DA0">
        <w:rPr>
          <w:rStyle w:val="2"/>
        </w:rPr>
        <w:t>»</w:t>
      </w:r>
      <w:r w:rsidRPr="006D4DA0">
        <w:rPr>
          <w:rStyle w:val="2"/>
        </w:rPr>
        <w:t>;</w:t>
      </w:r>
    </w:p>
    <w:p w:rsidR="002521D4" w:rsidRPr="006D4DA0" w:rsidRDefault="002521D4" w:rsidP="006D4DA0">
      <w:pPr>
        <w:pStyle w:val="af2"/>
      </w:pPr>
      <w:r w:rsidRPr="006D4DA0">
        <w:t>- приобретать или арендовать недвижимое и движимое имущество за счет имеющихся у него денежных средств;</w:t>
      </w:r>
    </w:p>
    <w:p w:rsidR="002521D4" w:rsidRPr="006D4DA0" w:rsidRDefault="002521D4" w:rsidP="006D4DA0">
      <w:pPr>
        <w:pStyle w:val="af2"/>
        <w:rPr>
          <w:rStyle w:val="2"/>
        </w:rPr>
      </w:pPr>
      <w:r w:rsidRPr="006D4DA0">
        <w:rPr>
          <w:rStyle w:val="2"/>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2521D4" w:rsidRPr="006D4DA0" w:rsidRDefault="002521D4" w:rsidP="006D4DA0">
      <w:pPr>
        <w:pStyle w:val="af2"/>
        <w:rPr>
          <w:rStyle w:val="2"/>
        </w:rPr>
      </w:pPr>
      <w:r w:rsidRPr="006D4DA0">
        <w:rPr>
          <w:rStyle w:val="2"/>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2521D4" w:rsidRPr="006D4DA0" w:rsidRDefault="002521D4" w:rsidP="006D4DA0">
      <w:pPr>
        <w:pStyle w:val="af2"/>
      </w:pPr>
      <w:r w:rsidRPr="006D4DA0">
        <w:t>- вступать в союзы и ассоциации некоммерческих организаций в порядке и на условиях, установленных законодательством Российской Федерации.</w:t>
      </w:r>
    </w:p>
    <w:p w:rsidR="002521D4" w:rsidRPr="006D4DA0" w:rsidRDefault="002521D4" w:rsidP="006D4DA0">
      <w:pPr>
        <w:pStyle w:val="af2"/>
        <w:rPr>
          <w:rStyle w:val="2"/>
        </w:rPr>
      </w:pPr>
      <w:r w:rsidRPr="006D4DA0">
        <w:rPr>
          <w:rStyle w:val="2"/>
        </w:rPr>
        <w:t>5.6. Учреждение обязано:</w:t>
      </w:r>
    </w:p>
    <w:p w:rsidR="002521D4" w:rsidRPr="006D4DA0" w:rsidRDefault="002521D4" w:rsidP="006D4DA0">
      <w:pPr>
        <w:pStyle w:val="af2"/>
      </w:pPr>
      <w:r w:rsidRPr="006D4DA0">
        <w:lastRenderedPageBreak/>
        <w:t>- в полном объеме выполнять установленное муниципальное задание;</w:t>
      </w:r>
    </w:p>
    <w:p w:rsidR="002521D4" w:rsidRPr="006D4DA0" w:rsidRDefault="002521D4" w:rsidP="006D4DA0">
      <w:pPr>
        <w:pStyle w:val="af2"/>
        <w:rPr>
          <w:rStyle w:val="2"/>
          <w:bCs/>
        </w:rPr>
      </w:pPr>
      <w:r w:rsidRPr="006D4DA0">
        <w:rPr>
          <w:rStyle w:val="2"/>
          <w:bCs/>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2521D4" w:rsidRPr="006D4DA0" w:rsidRDefault="002521D4" w:rsidP="006D4DA0">
      <w:pPr>
        <w:pStyle w:val="af2"/>
        <w:rPr>
          <w:rStyle w:val="2"/>
          <w:bCs/>
        </w:rPr>
      </w:pPr>
      <w:r w:rsidRPr="006D4DA0">
        <w:rPr>
          <w:rStyle w:val="2"/>
          <w:bCs/>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2521D4" w:rsidRPr="006D4DA0" w:rsidRDefault="002521D4" w:rsidP="006D4DA0">
      <w:pPr>
        <w:pStyle w:val="af2"/>
      </w:pPr>
      <w:r w:rsidRPr="006D4DA0">
        <w:t>- представлять  бухгалтерскую, статистическую и иную отчетность Учреждения в порядке, установленном законодательством Российской Федерации;</w:t>
      </w:r>
    </w:p>
    <w:p w:rsidR="002521D4" w:rsidRPr="006D4DA0" w:rsidRDefault="002521D4" w:rsidP="006D4DA0">
      <w:pPr>
        <w:pStyle w:val="af2"/>
        <w:rPr>
          <w:rStyle w:val="2"/>
        </w:rPr>
      </w:pPr>
      <w:r w:rsidRPr="006D4DA0">
        <w:rPr>
          <w:rStyle w:val="2"/>
        </w:rPr>
        <w:t>- представлять Учредителю карту учета муниципального имущества установленной формы по состоянию на начало очередного года;</w:t>
      </w:r>
    </w:p>
    <w:p w:rsidR="002521D4" w:rsidRPr="006D4DA0" w:rsidRDefault="002521D4" w:rsidP="006D4DA0">
      <w:pPr>
        <w:pStyle w:val="af2"/>
      </w:pPr>
      <w:r w:rsidRPr="006D4DA0">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2521D4" w:rsidRPr="006D4DA0" w:rsidRDefault="002521D4" w:rsidP="006D4DA0">
      <w:pPr>
        <w:pStyle w:val="af2"/>
      </w:pPr>
      <w:r w:rsidRPr="006D4DA0">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2521D4" w:rsidRPr="006D4DA0" w:rsidRDefault="002521D4" w:rsidP="006D4DA0">
      <w:pPr>
        <w:pStyle w:val="af2"/>
      </w:pPr>
      <w:r w:rsidRPr="006D4DA0">
        <w:t>- обеспечивать выполнение мероприятий по энергосбережению, гражданской обороне, противопожарной безопасности и мобилизационной подготовке;</w:t>
      </w:r>
    </w:p>
    <w:p w:rsidR="002521D4" w:rsidRPr="006D4DA0" w:rsidRDefault="002521D4" w:rsidP="006D4DA0">
      <w:pPr>
        <w:pStyle w:val="af2"/>
      </w:pPr>
      <w:r w:rsidRPr="006D4DA0">
        <w:t>- обеспечивать защиту информации конфиденциального характера (включая персональные данные);</w:t>
      </w:r>
    </w:p>
    <w:p w:rsidR="002521D4" w:rsidRPr="006D4DA0" w:rsidRDefault="002521D4" w:rsidP="006D4DA0">
      <w:pPr>
        <w:pStyle w:val="af2"/>
      </w:pPr>
      <w:r w:rsidRPr="006D4DA0">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2521D4" w:rsidRPr="006D4DA0" w:rsidRDefault="002521D4" w:rsidP="006D4DA0">
      <w:pPr>
        <w:pStyle w:val="af2"/>
      </w:pPr>
      <w:r w:rsidRPr="006D4DA0">
        <w:t>- обеспечивать организацию и ведение делопроизводства Учреждения;</w:t>
      </w:r>
    </w:p>
    <w:p w:rsidR="002521D4" w:rsidRPr="006D4DA0" w:rsidRDefault="002521D4" w:rsidP="006D4DA0">
      <w:pPr>
        <w:pStyle w:val="af2"/>
        <w:rPr>
          <w:rStyle w:val="2"/>
        </w:rPr>
      </w:pPr>
      <w:r w:rsidRPr="006D4DA0">
        <w:rPr>
          <w:rStyle w:val="2"/>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2521D4" w:rsidRPr="006D4DA0" w:rsidRDefault="002521D4" w:rsidP="006D4DA0">
      <w:pPr>
        <w:pStyle w:val="af2"/>
        <w:rPr>
          <w:rStyle w:val="2"/>
          <w:bCs/>
        </w:rPr>
      </w:pPr>
      <w:r w:rsidRPr="006D4DA0">
        <w:rPr>
          <w:rStyle w:val="2"/>
          <w:bCs/>
        </w:rPr>
        <w:t xml:space="preserve">- обеспечивать открытость и доступность документов, предусмотренных пунктом 3.3 </w:t>
      </w:r>
      <w:r w:rsidRPr="006D4DA0">
        <w:t>статьи 32</w:t>
      </w:r>
      <w:r w:rsidRPr="006D4DA0">
        <w:rPr>
          <w:rStyle w:val="2"/>
          <w:bCs/>
        </w:rPr>
        <w:t xml:space="preserve"> Федерального закона от 12.01.1996 </w:t>
      </w:r>
      <w:r w:rsidR="006D0548" w:rsidRPr="006D4DA0">
        <w:rPr>
          <w:rStyle w:val="2"/>
          <w:bCs/>
        </w:rPr>
        <w:t>№</w:t>
      </w:r>
      <w:r w:rsidRPr="006D4DA0">
        <w:rPr>
          <w:rStyle w:val="2"/>
          <w:bCs/>
        </w:rPr>
        <w:t xml:space="preserve">7-ФЗ </w:t>
      </w:r>
      <w:r w:rsidR="006D0548" w:rsidRPr="006D4DA0">
        <w:rPr>
          <w:rStyle w:val="2"/>
          <w:bCs/>
        </w:rPr>
        <w:t>«</w:t>
      </w:r>
      <w:r w:rsidRPr="006D4DA0">
        <w:rPr>
          <w:rStyle w:val="2"/>
          <w:bCs/>
        </w:rPr>
        <w:t>О некоммерческих организациях</w:t>
      </w:r>
      <w:r w:rsidR="006D0548" w:rsidRPr="006D4DA0">
        <w:rPr>
          <w:rStyle w:val="2"/>
          <w:bCs/>
        </w:rPr>
        <w:t>»</w:t>
      </w:r>
      <w:r w:rsidRPr="006D4DA0">
        <w:rPr>
          <w:rStyle w:val="2"/>
          <w:bCs/>
        </w:rPr>
        <w:t>, с учетом требований законодательства Российской Федерации о защите государственной тайны.</w:t>
      </w:r>
    </w:p>
    <w:p w:rsidR="002521D4" w:rsidRPr="006D4DA0" w:rsidRDefault="002521D4" w:rsidP="006D4DA0">
      <w:pPr>
        <w:pStyle w:val="af2"/>
        <w:rPr>
          <w:rStyle w:val="2"/>
        </w:rPr>
      </w:pPr>
      <w:r w:rsidRPr="006D4DA0">
        <w:rPr>
          <w:rStyle w:val="2"/>
        </w:rPr>
        <w:t>5.7. Учреждение несет в установленном законодательством Российской Федерации порядке ответственность за:</w:t>
      </w:r>
    </w:p>
    <w:p w:rsidR="002521D4" w:rsidRPr="006D4DA0" w:rsidRDefault="002521D4" w:rsidP="006D4DA0">
      <w:pPr>
        <w:pStyle w:val="af2"/>
      </w:pPr>
      <w:r w:rsidRPr="006D4DA0">
        <w:t>- невыполнение функций, отнесенных к его компетенции;</w:t>
      </w:r>
    </w:p>
    <w:p w:rsidR="002521D4" w:rsidRPr="006D4DA0" w:rsidRDefault="002521D4" w:rsidP="006D4DA0">
      <w:pPr>
        <w:pStyle w:val="af2"/>
      </w:pPr>
      <w:r w:rsidRPr="006D4DA0">
        <w:t>- реализацию не в полном объеме образовательных программ в соответствии с учебным планом и графиком учебного процесса;</w:t>
      </w:r>
    </w:p>
    <w:p w:rsidR="002521D4" w:rsidRPr="006D4DA0" w:rsidRDefault="002521D4" w:rsidP="006D4DA0">
      <w:pPr>
        <w:pStyle w:val="af2"/>
      </w:pPr>
      <w:r w:rsidRPr="006D4DA0">
        <w:lastRenderedPageBreak/>
        <w:t>- качество образования своих выпускников;</w:t>
      </w:r>
    </w:p>
    <w:p w:rsidR="002521D4" w:rsidRPr="006D4DA0" w:rsidRDefault="002521D4" w:rsidP="006D4DA0">
      <w:pPr>
        <w:pStyle w:val="af2"/>
      </w:pPr>
      <w:r w:rsidRPr="006D4DA0">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2521D4" w:rsidRPr="006D4DA0" w:rsidRDefault="002521D4" w:rsidP="006D4DA0">
      <w:pPr>
        <w:pStyle w:val="af2"/>
      </w:pPr>
      <w:r w:rsidRPr="006D4DA0">
        <w:t>- жизнь и здоровье обучающихся и работников Учреждения во время образовательного процесса;</w:t>
      </w:r>
    </w:p>
    <w:p w:rsidR="002521D4" w:rsidRPr="006D4DA0" w:rsidRDefault="002521D4" w:rsidP="006D4DA0">
      <w:pPr>
        <w:pStyle w:val="af2"/>
      </w:pPr>
      <w:r w:rsidRPr="006D4DA0">
        <w:t>- нарушение прав и свобод обучающихся и работников Учреждения;</w:t>
      </w:r>
    </w:p>
    <w:p w:rsidR="002521D4" w:rsidRPr="006D4DA0" w:rsidRDefault="002521D4" w:rsidP="006D4DA0">
      <w:pPr>
        <w:pStyle w:val="af2"/>
      </w:pPr>
      <w:r w:rsidRPr="006D4DA0">
        <w:t>- иные действия, предусмотренные законодательством Российской Федерации.</w:t>
      </w:r>
    </w:p>
    <w:p w:rsidR="002521D4" w:rsidRPr="006D4DA0" w:rsidRDefault="002521D4" w:rsidP="006D4DA0">
      <w:pPr>
        <w:pStyle w:val="af2"/>
        <w:rPr>
          <w:rStyle w:val="2"/>
        </w:rPr>
      </w:pPr>
      <w:r w:rsidRPr="006D4DA0">
        <w:rPr>
          <w:rStyle w:val="2"/>
        </w:rPr>
        <w:t>5.8. Контроль за деятельностью Учреждения осуществляется Учредителем ,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2521D4" w:rsidRPr="006D4DA0" w:rsidRDefault="002521D4" w:rsidP="006D4DA0">
      <w:pPr>
        <w:pStyle w:val="af2"/>
        <w:rPr>
          <w:rStyle w:val="2"/>
        </w:rPr>
      </w:pPr>
      <w:r w:rsidRPr="006D4DA0">
        <w:rPr>
          <w:rStyle w:val="2"/>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2521D4" w:rsidRPr="006D4DA0" w:rsidRDefault="002521D4" w:rsidP="006D4DA0">
      <w:pPr>
        <w:pStyle w:val="af2"/>
        <w:rPr>
          <w:rStyle w:val="2"/>
        </w:rPr>
      </w:pPr>
      <w:r w:rsidRPr="006D4DA0">
        <w:rPr>
          <w:rStyle w:val="2"/>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2521D4" w:rsidRPr="006D4DA0" w:rsidRDefault="002521D4" w:rsidP="006D4DA0">
      <w:pPr>
        <w:pStyle w:val="af2"/>
      </w:pPr>
      <w:r w:rsidRPr="006D4DA0">
        <w:t>Учреждение предоставляет соответствующее помещение для работы медицинских работников.</w:t>
      </w:r>
    </w:p>
    <w:p w:rsidR="002521D4" w:rsidRPr="006D4DA0" w:rsidRDefault="002521D4" w:rsidP="006D4DA0">
      <w:pPr>
        <w:pStyle w:val="af2"/>
        <w:rPr>
          <w:rStyle w:val="2"/>
        </w:rPr>
      </w:pPr>
      <w:r w:rsidRPr="006D4DA0">
        <w:rPr>
          <w:rStyle w:val="2"/>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2521D4" w:rsidRPr="006D4DA0" w:rsidRDefault="002521D4" w:rsidP="006D4DA0">
      <w:pPr>
        <w:pStyle w:val="af2"/>
        <w:rPr>
          <w:rStyle w:val="2"/>
        </w:rPr>
      </w:pPr>
      <w:r w:rsidRPr="006D4DA0">
        <w:rPr>
          <w:rStyle w:val="2"/>
        </w:rPr>
        <w:t>5.12. Основной целью медицинской деятельности Учреждения являются охрана жизни, сохранение и укрепление здоровья обучающихся.</w:t>
      </w:r>
    </w:p>
    <w:p w:rsidR="002521D4" w:rsidRPr="006D4DA0" w:rsidRDefault="002521D4" w:rsidP="006D4DA0">
      <w:pPr>
        <w:pStyle w:val="af2"/>
        <w:rPr>
          <w:rStyle w:val="2"/>
        </w:rPr>
      </w:pPr>
      <w:r w:rsidRPr="006D4DA0">
        <w:rPr>
          <w:rStyle w:val="2"/>
        </w:rPr>
        <w:t>5.13. Основной задачей медицинской деятельности Учреждения является оказание обучающимся квалифицированной медицинской помощи.</w:t>
      </w:r>
    </w:p>
    <w:p w:rsidR="002521D4" w:rsidRPr="006D4DA0" w:rsidRDefault="002521D4" w:rsidP="006D4DA0">
      <w:pPr>
        <w:pStyle w:val="af2"/>
        <w:rPr>
          <w:rStyle w:val="2"/>
        </w:rPr>
      </w:pPr>
      <w:r w:rsidRPr="006D4DA0">
        <w:rPr>
          <w:rStyle w:val="2"/>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2521D4" w:rsidRPr="006D4DA0" w:rsidRDefault="002521D4" w:rsidP="006D4DA0">
      <w:pPr>
        <w:pStyle w:val="af2"/>
        <w:rPr>
          <w:rStyle w:val="2"/>
        </w:rPr>
      </w:pPr>
      <w:r w:rsidRPr="006D4DA0">
        <w:rPr>
          <w:rStyle w:val="2"/>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2521D4" w:rsidRPr="006D4DA0" w:rsidRDefault="002521D4" w:rsidP="006D4DA0">
      <w:pPr>
        <w:pStyle w:val="af2"/>
        <w:rPr>
          <w:rStyle w:val="2"/>
        </w:rPr>
      </w:pPr>
      <w:r w:rsidRPr="006D4DA0">
        <w:rPr>
          <w:rStyle w:val="2"/>
        </w:rPr>
        <w:t xml:space="preserve">5.16. Организация питания в Учреждении возлагается на Учреждение и осуществляется в соответствии с Федеральным </w:t>
      </w:r>
      <w:r w:rsidRPr="006D4DA0">
        <w:t>законом</w:t>
      </w:r>
      <w:r w:rsidRPr="006D4DA0">
        <w:rPr>
          <w:rStyle w:val="2"/>
        </w:rPr>
        <w:t xml:space="preserve"> </w:t>
      </w:r>
      <w:r w:rsidR="006D0548" w:rsidRPr="006D4DA0">
        <w:rPr>
          <w:rStyle w:val="2"/>
        </w:rPr>
        <w:t>«</w:t>
      </w:r>
      <w:r w:rsidRPr="006D4DA0">
        <w:rPr>
          <w:rStyle w:val="2"/>
        </w:rPr>
        <w:t xml:space="preserve">О размещении заказов на поставки товаров, выполнение работ, оказание услуг для государственных и </w:t>
      </w:r>
      <w:r w:rsidRPr="006D4DA0">
        <w:rPr>
          <w:rStyle w:val="2"/>
        </w:rPr>
        <w:lastRenderedPageBreak/>
        <w:t>муниципальных нужд</w:t>
      </w:r>
      <w:r w:rsidR="006D0548" w:rsidRPr="006D4DA0">
        <w:rPr>
          <w:rStyle w:val="2"/>
        </w:rPr>
        <w:t>»</w:t>
      </w:r>
      <w:r w:rsidRPr="006D4DA0">
        <w:rPr>
          <w:rStyle w:val="2"/>
        </w:rPr>
        <w:t>.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2521D4" w:rsidRPr="006D4DA0" w:rsidRDefault="002521D4" w:rsidP="006D4DA0">
      <w:pPr>
        <w:pStyle w:val="af2"/>
        <w:rPr>
          <w:rStyle w:val="2"/>
        </w:rPr>
      </w:pPr>
      <w:r w:rsidRPr="006D4DA0">
        <w:rPr>
          <w:rStyle w:val="2"/>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2521D4" w:rsidRPr="006D4DA0" w:rsidRDefault="002521D4" w:rsidP="006D4DA0">
      <w:pPr>
        <w:pStyle w:val="af2"/>
      </w:pPr>
    </w:p>
    <w:p w:rsidR="002521D4" w:rsidRPr="006D4DA0" w:rsidRDefault="002521D4" w:rsidP="006D4DA0">
      <w:pPr>
        <w:pStyle w:val="af2"/>
        <w:jc w:val="center"/>
        <w:rPr>
          <w:rStyle w:val="2"/>
          <w:b/>
        </w:rPr>
      </w:pPr>
      <w:r w:rsidRPr="006D4DA0">
        <w:rPr>
          <w:rStyle w:val="2"/>
          <w:b/>
        </w:rPr>
        <w:t>6. Управление Учреждением</w:t>
      </w:r>
    </w:p>
    <w:p w:rsidR="002521D4" w:rsidRPr="006D4DA0" w:rsidRDefault="002521D4" w:rsidP="006D4DA0">
      <w:pPr>
        <w:pStyle w:val="af2"/>
      </w:pPr>
    </w:p>
    <w:p w:rsidR="002521D4" w:rsidRPr="006D4DA0" w:rsidRDefault="002521D4" w:rsidP="006D4DA0">
      <w:pPr>
        <w:pStyle w:val="af2"/>
        <w:rPr>
          <w:rStyle w:val="2"/>
        </w:rPr>
      </w:pPr>
      <w:r w:rsidRPr="006D4DA0">
        <w:rPr>
          <w:rStyle w:val="2"/>
        </w:rPr>
        <w:t>6.1. Управление Учреждением осуществляется в соответствии с законодательством Российской Федерации и уставом Учреждения.</w:t>
      </w:r>
    </w:p>
    <w:p w:rsidR="002521D4" w:rsidRPr="006D4DA0" w:rsidRDefault="002521D4" w:rsidP="006D4DA0">
      <w:pPr>
        <w:pStyle w:val="af2"/>
        <w:rPr>
          <w:rStyle w:val="2"/>
        </w:rPr>
      </w:pPr>
      <w:r w:rsidRPr="006D4DA0">
        <w:rPr>
          <w:rStyle w:val="2"/>
        </w:rPr>
        <w:t>6.2. К компетенции Учредителя относятся:</w:t>
      </w:r>
    </w:p>
    <w:p w:rsidR="002521D4" w:rsidRPr="006D4DA0" w:rsidRDefault="002521D4" w:rsidP="006D4DA0">
      <w:pPr>
        <w:pStyle w:val="af2"/>
      </w:pPr>
      <w:r w:rsidRPr="006D4DA0">
        <w:t>- утверждение Учреждению муниципального задания, принятие решения об изменении муниципального задания;</w:t>
      </w:r>
    </w:p>
    <w:p w:rsidR="002521D4" w:rsidRPr="006D4DA0" w:rsidRDefault="002521D4" w:rsidP="006D4DA0">
      <w:pPr>
        <w:pStyle w:val="af2"/>
      </w:pPr>
      <w:r w:rsidRPr="006D4DA0">
        <w:t>- осуществление финансового обеспечения выполнения муниципального задания;</w:t>
      </w:r>
    </w:p>
    <w:p w:rsidR="002521D4" w:rsidRPr="006D4DA0" w:rsidRDefault="002521D4" w:rsidP="006D4DA0">
      <w:pPr>
        <w:pStyle w:val="af2"/>
      </w:pPr>
      <w:r w:rsidRPr="006D4DA0">
        <w:t>-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2521D4" w:rsidRPr="006D4DA0" w:rsidRDefault="002521D4" w:rsidP="006D4DA0">
      <w:pPr>
        <w:pStyle w:val="af2"/>
        <w:rPr>
          <w:rStyle w:val="2"/>
        </w:rPr>
      </w:pPr>
      <w:r w:rsidRPr="006D4DA0">
        <w:rPr>
          <w:rStyle w:val="2"/>
        </w:rPr>
        <w:t>- проведение процедур реорганизации, изменения типа и ликвидации Учреждения в порядке, определенном  органом местного самоуправления;</w:t>
      </w:r>
    </w:p>
    <w:p w:rsidR="002521D4" w:rsidRPr="006D4DA0" w:rsidRDefault="002521D4" w:rsidP="006D4DA0">
      <w:pPr>
        <w:pStyle w:val="af2"/>
      </w:pPr>
      <w:r w:rsidRPr="006D4DA0">
        <w:t>- рассмотрение и предварительное согласование обращений Учреждения о:</w:t>
      </w:r>
    </w:p>
    <w:p w:rsidR="002521D4" w:rsidRPr="006D4DA0" w:rsidRDefault="002521D4" w:rsidP="006D4DA0">
      <w:pPr>
        <w:pStyle w:val="af2"/>
        <w:rPr>
          <w:rStyle w:val="2"/>
        </w:rPr>
      </w:pPr>
      <w:r w:rsidRPr="006D4DA0">
        <w:rPr>
          <w:rStyle w:val="2"/>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2521D4" w:rsidRPr="006D4DA0" w:rsidRDefault="002521D4" w:rsidP="006D4DA0">
      <w:pPr>
        <w:pStyle w:val="af2"/>
        <w:rPr>
          <w:rStyle w:val="2"/>
        </w:rPr>
      </w:pPr>
      <w:r w:rsidRPr="006D4DA0">
        <w:rPr>
          <w:rStyle w:val="2"/>
        </w:rPr>
        <w:t>совершении сделок с недвижимым имуществом и особо ценным движимым имуществом, находящимся в оперативном управлении Учреждения;</w:t>
      </w:r>
    </w:p>
    <w:p w:rsidR="002521D4" w:rsidRPr="006D4DA0" w:rsidRDefault="002521D4" w:rsidP="006D4DA0">
      <w:pPr>
        <w:pStyle w:val="af2"/>
        <w:rPr>
          <w:rStyle w:val="2"/>
        </w:rPr>
      </w:pPr>
      <w:r w:rsidRPr="006D4DA0">
        <w:rPr>
          <w:rStyle w:val="2"/>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2521D4" w:rsidRPr="006D4DA0" w:rsidRDefault="002521D4" w:rsidP="006D4DA0">
      <w:pPr>
        <w:pStyle w:val="af2"/>
        <w:rPr>
          <w:rStyle w:val="2"/>
        </w:rPr>
      </w:pPr>
      <w:r w:rsidRPr="006D4DA0">
        <w:rPr>
          <w:rStyle w:val="2"/>
        </w:rPr>
        <w:t xml:space="preserve">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w:t>
      </w:r>
      <w:r w:rsidRPr="006D4DA0">
        <w:rPr>
          <w:rStyle w:val="2"/>
        </w:rPr>
        <w:lastRenderedPageBreak/>
        <w:t>определяемой по данным его бухгалтерской отчетности на последнюю отчетную дату);</w:t>
      </w:r>
    </w:p>
    <w:p w:rsidR="002521D4" w:rsidRPr="006D4DA0" w:rsidRDefault="002521D4" w:rsidP="006D4DA0">
      <w:pPr>
        <w:pStyle w:val="af2"/>
        <w:rPr>
          <w:rStyle w:val="2"/>
        </w:rPr>
      </w:pPr>
      <w:r w:rsidRPr="006D4DA0">
        <w:rPr>
          <w:rStyle w:val="2"/>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2521D4" w:rsidRPr="006D4DA0" w:rsidRDefault="002521D4" w:rsidP="006D4DA0">
      <w:pPr>
        <w:pStyle w:val="af2"/>
      </w:pPr>
      <w:r w:rsidRPr="006D4DA0">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2521D4" w:rsidRPr="006D4DA0" w:rsidRDefault="002521D4" w:rsidP="006D4DA0">
      <w:pPr>
        <w:pStyle w:val="af2"/>
      </w:pPr>
      <w:r w:rsidRPr="006D4DA0">
        <w:t>- утверждение устава Учреждения, внесение в него изменений (в том числе изложение в новой редакции);</w:t>
      </w:r>
    </w:p>
    <w:p w:rsidR="002521D4" w:rsidRPr="006D4DA0" w:rsidRDefault="002521D4" w:rsidP="006D4DA0">
      <w:pPr>
        <w:pStyle w:val="af2"/>
        <w:rPr>
          <w:rStyle w:val="2"/>
        </w:rPr>
      </w:pPr>
      <w:r w:rsidRPr="006D4DA0">
        <w:rPr>
          <w:rStyle w:val="2"/>
        </w:rPr>
        <w:t>-</w:t>
      </w:r>
      <w:r w:rsidR="006D0548" w:rsidRPr="006D4DA0">
        <w:rPr>
          <w:rStyle w:val="2"/>
        </w:rPr>
        <w:t xml:space="preserve"> </w:t>
      </w:r>
      <w:r w:rsidRPr="006D4DA0">
        <w:rPr>
          <w:rStyle w:val="2"/>
        </w:rPr>
        <w:t>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2521D4" w:rsidRPr="006D4DA0" w:rsidRDefault="002521D4" w:rsidP="006D4DA0">
      <w:pPr>
        <w:pStyle w:val="af2"/>
      </w:pPr>
      <w:r w:rsidRPr="006D4DA0">
        <w:t>- закрепление за Учреждением имущества на праве оперативного управления;</w:t>
      </w:r>
    </w:p>
    <w:p w:rsidR="002521D4" w:rsidRPr="006D4DA0" w:rsidRDefault="002521D4" w:rsidP="006D4DA0">
      <w:pPr>
        <w:pStyle w:val="af2"/>
      </w:pPr>
      <w:r w:rsidRPr="006D4DA0">
        <w:t>- утверждение  перечня особо ценного движимого имущества Учреждения;</w:t>
      </w:r>
    </w:p>
    <w:p w:rsidR="002521D4" w:rsidRPr="006D4DA0" w:rsidRDefault="002521D4" w:rsidP="006D4DA0">
      <w:pPr>
        <w:pStyle w:val="af2"/>
      </w:pPr>
      <w:r w:rsidRPr="006D4DA0">
        <w:t>- заключение договора о порядке использования имущества, закрепленного на праве оперативного управления за Учреждением;</w:t>
      </w:r>
    </w:p>
    <w:p w:rsidR="002521D4" w:rsidRPr="006D4DA0" w:rsidRDefault="002521D4" w:rsidP="006D4DA0">
      <w:pPr>
        <w:pStyle w:val="af2"/>
      </w:pPr>
      <w:r w:rsidRPr="006D4DA0">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2521D4" w:rsidRPr="006D4DA0" w:rsidRDefault="006D0548" w:rsidP="006D4DA0">
      <w:pPr>
        <w:pStyle w:val="af2"/>
        <w:rPr>
          <w:rStyle w:val="2"/>
        </w:rPr>
      </w:pPr>
      <w:r w:rsidRPr="006D4DA0">
        <w:rPr>
          <w:rStyle w:val="2"/>
        </w:rPr>
        <w:t xml:space="preserve">- </w:t>
      </w:r>
      <w:r w:rsidR="002521D4" w:rsidRPr="006D4DA0">
        <w:rPr>
          <w:rStyle w:val="2"/>
        </w:rPr>
        <w:t xml:space="preserve">решение иных вопросов, предусмотренных Федеральным </w:t>
      </w:r>
      <w:r w:rsidR="002521D4" w:rsidRPr="006D4DA0">
        <w:t>законом</w:t>
      </w:r>
      <w:r w:rsidR="002521D4" w:rsidRPr="006D4DA0">
        <w:rPr>
          <w:rStyle w:val="2"/>
        </w:rPr>
        <w:t xml:space="preserve"> от 12.01.1996 </w:t>
      </w:r>
      <w:r w:rsidRPr="006D4DA0">
        <w:rPr>
          <w:rStyle w:val="2"/>
        </w:rPr>
        <w:t>№</w:t>
      </w:r>
      <w:r w:rsidR="002521D4" w:rsidRPr="006D4DA0">
        <w:rPr>
          <w:rStyle w:val="2"/>
        </w:rPr>
        <w:t xml:space="preserve">7-ФЗ </w:t>
      </w:r>
      <w:r w:rsidRPr="006D4DA0">
        <w:rPr>
          <w:rStyle w:val="2"/>
        </w:rPr>
        <w:t>«</w:t>
      </w:r>
      <w:r w:rsidR="002521D4" w:rsidRPr="006D4DA0">
        <w:rPr>
          <w:rStyle w:val="2"/>
        </w:rPr>
        <w:t>О некоммерческих организациях</w:t>
      </w:r>
      <w:r w:rsidRPr="006D4DA0">
        <w:rPr>
          <w:rStyle w:val="2"/>
        </w:rPr>
        <w:t>»</w:t>
      </w:r>
      <w:r w:rsidR="002521D4" w:rsidRPr="006D4DA0">
        <w:rPr>
          <w:rStyle w:val="2"/>
        </w:rPr>
        <w:t xml:space="preserve"> и нормативными правовыми актами Саратовской  области;</w:t>
      </w:r>
    </w:p>
    <w:p w:rsidR="002521D4" w:rsidRPr="006D4DA0" w:rsidRDefault="002521D4" w:rsidP="006D4DA0">
      <w:pPr>
        <w:pStyle w:val="af2"/>
        <w:rPr>
          <w:rStyle w:val="2"/>
        </w:rPr>
      </w:pPr>
      <w:r w:rsidRPr="006D4DA0">
        <w:rPr>
          <w:rStyle w:val="2"/>
        </w:rPr>
        <w:t xml:space="preserve">6.5. Управление Учреждением строится на принципах единоначалия и самоуправления. </w:t>
      </w:r>
    </w:p>
    <w:p w:rsidR="002521D4" w:rsidRPr="006D4DA0" w:rsidRDefault="002521D4" w:rsidP="006D4DA0">
      <w:pPr>
        <w:pStyle w:val="af2"/>
        <w:rPr>
          <w:rStyle w:val="2"/>
        </w:rPr>
      </w:pPr>
      <w:r w:rsidRPr="006D4DA0">
        <w:rPr>
          <w:rStyle w:val="2"/>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2521D4" w:rsidRPr="006D4DA0" w:rsidRDefault="002521D4" w:rsidP="006D4DA0">
      <w:pPr>
        <w:pStyle w:val="af2"/>
        <w:rPr>
          <w:rStyle w:val="2"/>
        </w:rPr>
      </w:pPr>
      <w:r w:rsidRPr="006D4DA0">
        <w:rPr>
          <w:rStyle w:val="2"/>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r w:rsidR="006D0548" w:rsidRPr="006D4DA0">
        <w:rPr>
          <w:rStyle w:val="2"/>
        </w:rPr>
        <w:t xml:space="preserve"> </w:t>
      </w:r>
      <w:r w:rsidRPr="006D4DA0">
        <w:rPr>
          <w:rStyle w:val="2"/>
        </w:rPr>
        <w:t xml:space="preserve">Условия оплаты труда директора определяются Учредителем. В случае временного отсутствия  директора, исполнение его должностных обязанностей возлагается на работника учреждения распоряжением Учредителя. </w:t>
      </w:r>
    </w:p>
    <w:p w:rsidR="002521D4" w:rsidRPr="006D4DA0" w:rsidRDefault="002521D4" w:rsidP="006D4DA0">
      <w:pPr>
        <w:pStyle w:val="af2"/>
        <w:rPr>
          <w:rStyle w:val="2"/>
        </w:rPr>
      </w:pPr>
      <w:r w:rsidRPr="006D4DA0">
        <w:rPr>
          <w:rStyle w:val="2"/>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2521D4" w:rsidRPr="006D4DA0" w:rsidRDefault="002521D4" w:rsidP="006D4DA0">
      <w:pPr>
        <w:pStyle w:val="af2"/>
        <w:rPr>
          <w:rStyle w:val="2"/>
        </w:rPr>
      </w:pPr>
      <w:r w:rsidRPr="006D4DA0">
        <w:rPr>
          <w:rStyle w:val="2"/>
        </w:rPr>
        <w:t xml:space="preserve">6.8. К компетенции директора Учреждения относятся вопросы осуществления текущего руководства деятельностью Учреждения, за исключением </w:t>
      </w:r>
      <w:r w:rsidRPr="006D4DA0">
        <w:rPr>
          <w:rStyle w:val="2"/>
        </w:rPr>
        <w:lastRenderedPageBreak/>
        <w:t>вопросов, отнесенных к компетенции Учредителя.</w:t>
      </w:r>
    </w:p>
    <w:p w:rsidR="002521D4" w:rsidRPr="006D4DA0" w:rsidRDefault="002521D4" w:rsidP="006D4DA0">
      <w:pPr>
        <w:pStyle w:val="af2"/>
        <w:rPr>
          <w:rStyle w:val="2"/>
        </w:rPr>
      </w:pPr>
      <w:r w:rsidRPr="006D4DA0">
        <w:rPr>
          <w:rStyle w:val="2"/>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2521D4" w:rsidRPr="006D4DA0" w:rsidRDefault="002521D4" w:rsidP="006D4DA0">
      <w:pPr>
        <w:pStyle w:val="af2"/>
        <w:rPr>
          <w:rStyle w:val="2"/>
        </w:rPr>
      </w:pPr>
      <w:r w:rsidRPr="006D4DA0">
        <w:rPr>
          <w:rStyle w:val="2"/>
        </w:rPr>
        <w:t>6.10. Директор Учреждения должен действовать в интересах представляемого им Учреждения добросовестно и разумно.</w:t>
      </w:r>
    </w:p>
    <w:p w:rsidR="002521D4" w:rsidRPr="006D4DA0" w:rsidRDefault="002521D4" w:rsidP="006D4DA0">
      <w:pPr>
        <w:pStyle w:val="af2"/>
        <w:rPr>
          <w:rStyle w:val="2"/>
        </w:rPr>
      </w:pPr>
      <w:r w:rsidRPr="006D4DA0">
        <w:rPr>
          <w:rStyle w:val="2"/>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2521D4" w:rsidRPr="006D4DA0" w:rsidRDefault="002521D4" w:rsidP="006D4DA0">
      <w:pPr>
        <w:pStyle w:val="af2"/>
        <w:rPr>
          <w:rStyle w:val="2"/>
        </w:rPr>
      </w:pPr>
      <w:r w:rsidRPr="006D4DA0">
        <w:rPr>
          <w:rStyle w:val="2"/>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2521D4" w:rsidRPr="006D4DA0" w:rsidRDefault="002521D4" w:rsidP="006D4DA0">
      <w:pPr>
        <w:pStyle w:val="af2"/>
        <w:rPr>
          <w:rStyle w:val="2"/>
        </w:rPr>
      </w:pPr>
      <w:r w:rsidRPr="006D4DA0">
        <w:rPr>
          <w:rStyle w:val="2"/>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2521D4" w:rsidRPr="006D4DA0" w:rsidRDefault="002521D4" w:rsidP="006D4DA0">
      <w:pPr>
        <w:pStyle w:val="af2"/>
        <w:rPr>
          <w:rStyle w:val="2"/>
        </w:rPr>
      </w:pPr>
      <w:r w:rsidRPr="006D4DA0">
        <w:rPr>
          <w:rStyle w:val="2"/>
        </w:rPr>
        <w:t>6.12. Директор выполняет следующие функции и обязанности по организации и обеспечению деятельности Учреждения:</w:t>
      </w:r>
    </w:p>
    <w:p w:rsidR="002521D4" w:rsidRPr="006D4DA0" w:rsidRDefault="002521D4" w:rsidP="006D4DA0">
      <w:pPr>
        <w:pStyle w:val="af2"/>
      </w:pPr>
      <w:r w:rsidRPr="006D4DA0">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2521D4" w:rsidRPr="006D4DA0" w:rsidRDefault="002521D4" w:rsidP="006D4DA0">
      <w:pPr>
        <w:pStyle w:val="af2"/>
      </w:pPr>
      <w:r w:rsidRPr="006D4DA0">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2521D4" w:rsidRPr="006D4DA0" w:rsidRDefault="002521D4" w:rsidP="006D4DA0">
      <w:pPr>
        <w:pStyle w:val="af2"/>
      </w:pPr>
      <w:r w:rsidRPr="006D4DA0">
        <w:t>- утверждает годовой бухгалтерский баланс Учреждения;</w:t>
      </w:r>
    </w:p>
    <w:p w:rsidR="002521D4" w:rsidRPr="006D4DA0" w:rsidRDefault="002521D4" w:rsidP="006D4DA0">
      <w:pPr>
        <w:pStyle w:val="af2"/>
      </w:pPr>
      <w:r w:rsidRPr="006D4DA0">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2521D4" w:rsidRPr="006D4DA0" w:rsidRDefault="002521D4" w:rsidP="006D4DA0">
      <w:pPr>
        <w:pStyle w:val="af2"/>
        <w:rPr>
          <w:rStyle w:val="2"/>
        </w:rPr>
      </w:pPr>
      <w:r w:rsidRPr="006D4DA0">
        <w:rPr>
          <w:rStyle w:val="2"/>
        </w:rPr>
        <w:t>- открывает лицевые счета Учреждения в финансовом управлении, территориальном органе федерального казначейства;</w:t>
      </w:r>
    </w:p>
    <w:p w:rsidR="002521D4" w:rsidRPr="006D4DA0" w:rsidRDefault="002521D4" w:rsidP="006D4DA0">
      <w:pPr>
        <w:pStyle w:val="af2"/>
      </w:pPr>
      <w:r w:rsidRPr="006D4DA0">
        <w:t>- разрабатывает и утверждает, по согласованию с Управлением образования, штатное расписание Учреждения;</w:t>
      </w:r>
    </w:p>
    <w:p w:rsidR="002521D4" w:rsidRPr="006D4DA0" w:rsidRDefault="002521D4" w:rsidP="006D4DA0">
      <w:pPr>
        <w:pStyle w:val="af2"/>
      </w:pPr>
      <w:r w:rsidRPr="006D4DA0">
        <w:t>-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2521D4" w:rsidRPr="006D4DA0" w:rsidRDefault="002521D4" w:rsidP="006D4DA0">
      <w:pPr>
        <w:pStyle w:val="af2"/>
      </w:pPr>
      <w:r w:rsidRPr="006D4DA0">
        <w:t>- осуществляет прием и отчисление обучающихся;</w:t>
      </w:r>
    </w:p>
    <w:p w:rsidR="002521D4" w:rsidRPr="006D4DA0" w:rsidRDefault="002521D4" w:rsidP="006D4DA0">
      <w:pPr>
        <w:pStyle w:val="af2"/>
      </w:pPr>
      <w:r w:rsidRPr="006D4DA0">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2521D4" w:rsidRPr="006D4DA0" w:rsidRDefault="002521D4" w:rsidP="006D4DA0">
      <w:pPr>
        <w:pStyle w:val="af2"/>
      </w:pPr>
      <w:r w:rsidRPr="006D4DA0">
        <w:lastRenderedPageBreak/>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2521D4" w:rsidRPr="006D4DA0" w:rsidRDefault="002521D4" w:rsidP="006D4DA0">
      <w:pPr>
        <w:pStyle w:val="af2"/>
        <w:rPr>
          <w:rStyle w:val="2"/>
        </w:rPr>
      </w:pPr>
      <w:r w:rsidRPr="006D4DA0">
        <w:rPr>
          <w:rStyle w:val="2"/>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2521D4" w:rsidRPr="006D4DA0" w:rsidRDefault="002521D4" w:rsidP="006D4DA0">
      <w:pPr>
        <w:pStyle w:val="af2"/>
        <w:rPr>
          <w:rStyle w:val="2"/>
        </w:rPr>
      </w:pPr>
      <w:r w:rsidRPr="006D4DA0">
        <w:rPr>
          <w:rStyle w:val="2"/>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2521D4" w:rsidRPr="006D4DA0" w:rsidRDefault="002521D4" w:rsidP="006D4DA0">
      <w:pPr>
        <w:pStyle w:val="af2"/>
        <w:rPr>
          <w:rStyle w:val="2"/>
        </w:rPr>
      </w:pPr>
      <w:r w:rsidRPr="006D4DA0">
        <w:rPr>
          <w:rStyle w:val="2"/>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2521D4" w:rsidRPr="006D4DA0" w:rsidRDefault="002521D4" w:rsidP="006D4DA0">
      <w:pPr>
        <w:pStyle w:val="af2"/>
        <w:rPr>
          <w:rStyle w:val="2"/>
        </w:rPr>
      </w:pPr>
      <w:r w:rsidRPr="006D4DA0">
        <w:rPr>
          <w:rStyle w:val="2"/>
        </w:rPr>
        <w:t>6.14. Отношения работника с Учреждением, возникшие на основе трудового договора, регулируются трудовым законодательством.</w:t>
      </w:r>
    </w:p>
    <w:p w:rsidR="002521D4" w:rsidRPr="006D4DA0" w:rsidRDefault="002521D4" w:rsidP="006D4DA0">
      <w:pPr>
        <w:pStyle w:val="af2"/>
        <w:rPr>
          <w:rStyle w:val="2"/>
        </w:rPr>
      </w:pPr>
      <w:r w:rsidRPr="006D4DA0">
        <w:rPr>
          <w:rStyle w:val="2"/>
        </w:rPr>
        <w:t>6.15. Конфликт интересов</w:t>
      </w:r>
      <w:r w:rsidR="006D0548" w:rsidRPr="006D4DA0">
        <w:rPr>
          <w:rStyle w:val="2"/>
        </w:rPr>
        <w:t>.</w:t>
      </w:r>
    </w:p>
    <w:p w:rsidR="002521D4" w:rsidRPr="006D4DA0" w:rsidRDefault="002521D4" w:rsidP="006D4DA0">
      <w:pPr>
        <w:pStyle w:val="af2"/>
      </w:pPr>
      <w:r w:rsidRPr="006D4DA0">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2521D4" w:rsidRPr="006D4DA0" w:rsidRDefault="006D0548" w:rsidP="006D4DA0">
      <w:pPr>
        <w:pStyle w:val="af2"/>
        <w:rPr>
          <w:rStyle w:val="2"/>
        </w:rPr>
      </w:pPr>
      <w:r w:rsidRPr="006D4DA0">
        <w:rPr>
          <w:rStyle w:val="2"/>
        </w:rPr>
        <w:t xml:space="preserve">- </w:t>
      </w:r>
      <w:r w:rsidR="002521D4" w:rsidRPr="006D4DA0">
        <w:rPr>
          <w:rStyle w:val="2"/>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2521D4" w:rsidRPr="006D4DA0" w:rsidRDefault="006D0548" w:rsidP="006D4DA0">
      <w:pPr>
        <w:pStyle w:val="af2"/>
        <w:rPr>
          <w:rStyle w:val="2"/>
        </w:rPr>
      </w:pPr>
      <w:r w:rsidRPr="006D4DA0">
        <w:rPr>
          <w:rStyle w:val="2"/>
        </w:rPr>
        <w:t xml:space="preserve">- </w:t>
      </w:r>
      <w:r w:rsidR="002521D4" w:rsidRPr="006D4DA0">
        <w:rPr>
          <w:rStyle w:val="2"/>
        </w:rPr>
        <w:t>действия (в том числе сделка) должны быть одобрены Учредителем.</w:t>
      </w:r>
    </w:p>
    <w:p w:rsidR="002521D4" w:rsidRPr="006D4DA0" w:rsidRDefault="002521D4" w:rsidP="006D4DA0">
      <w:pPr>
        <w:pStyle w:val="af2"/>
        <w:rPr>
          <w:rStyle w:val="2"/>
        </w:rPr>
      </w:pPr>
      <w:r w:rsidRPr="006D4DA0">
        <w:rPr>
          <w:rStyle w:val="2"/>
        </w:rPr>
        <w:t>6.16. Формами самоуправления Учреждения являются:</w:t>
      </w:r>
    </w:p>
    <w:p w:rsidR="002521D4" w:rsidRPr="006D4DA0" w:rsidRDefault="002521D4" w:rsidP="006D4DA0">
      <w:pPr>
        <w:pStyle w:val="af2"/>
        <w:rPr>
          <w:rStyle w:val="2"/>
        </w:rPr>
      </w:pPr>
      <w:r w:rsidRPr="006D4DA0">
        <w:rPr>
          <w:rStyle w:val="2"/>
        </w:rPr>
        <w:t>1) Управляющий совет;</w:t>
      </w:r>
    </w:p>
    <w:p w:rsidR="002521D4" w:rsidRPr="006D4DA0" w:rsidRDefault="002521D4" w:rsidP="006D4DA0">
      <w:pPr>
        <w:pStyle w:val="af2"/>
        <w:rPr>
          <w:rStyle w:val="2"/>
        </w:rPr>
      </w:pPr>
      <w:r w:rsidRPr="006D4DA0">
        <w:rPr>
          <w:rStyle w:val="2"/>
        </w:rPr>
        <w:t>2) Попечительский совет;</w:t>
      </w:r>
    </w:p>
    <w:p w:rsidR="002521D4" w:rsidRPr="006D4DA0" w:rsidRDefault="002521D4" w:rsidP="006D4DA0">
      <w:pPr>
        <w:pStyle w:val="af2"/>
        <w:rPr>
          <w:rStyle w:val="2"/>
        </w:rPr>
      </w:pPr>
      <w:r w:rsidRPr="006D4DA0">
        <w:rPr>
          <w:rStyle w:val="2"/>
        </w:rPr>
        <w:t>3) Педагогический совет;</w:t>
      </w:r>
    </w:p>
    <w:p w:rsidR="002521D4" w:rsidRPr="006D4DA0" w:rsidRDefault="002521D4" w:rsidP="006D4DA0">
      <w:pPr>
        <w:pStyle w:val="af2"/>
        <w:rPr>
          <w:rStyle w:val="2"/>
        </w:rPr>
      </w:pPr>
      <w:r w:rsidRPr="006D4DA0">
        <w:rPr>
          <w:rStyle w:val="2"/>
        </w:rPr>
        <w:t>4) Общее собрание коллектива;</w:t>
      </w:r>
    </w:p>
    <w:p w:rsidR="002521D4" w:rsidRPr="006D4DA0" w:rsidRDefault="002521D4" w:rsidP="006D4DA0">
      <w:pPr>
        <w:pStyle w:val="af2"/>
        <w:rPr>
          <w:rStyle w:val="2"/>
        </w:rPr>
      </w:pPr>
      <w:r w:rsidRPr="006D4DA0">
        <w:rPr>
          <w:rStyle w:val="2"/>
        </w:rPr>
        <w:t>5) Родительский комитет.</w:t>
      </w:r>
    </w:p>
    <w:p w:rsidR="002521D4" w:rsidRPr="006D4DA0" w:rsidRDefault="002521D4" w:rsidP="006D4DA0">
      <w:pPr>
        <w:pStyle w:val="af2"/>
        <w:rPr>
          <w:rStyle w:val="2"/>
        </w:rPr>
      </w:pPr>
      <w:r w:rsidRPr="006D4DA0">
        <w:rPr>
          <w:rStyle w:val="2"/>
        </w:rPr>
        <w:t xml:space="preserve">6.17. Общее руководство Учреждением осуществляет Управляющий совет (далее </w:t>
      </w:r>
      <w:r w:rsidR="006D0548" w:rsidRPr="006D4DA0">
        <w:rPr>
          <w:rStyle w:val="2"/>
        </w:rPr>
        <w:t xml:space="preserve">- </w:t>
      </w:r>
      <w:r w:rsidRPr="006D4DA0">
        <w:rPr>
          <w:rStyle w:val="2"/>
        </w:rPr>
        <w:t>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2521D4" w:rsidRPr="006D4DA0" w:rsidRDefault="002521D4" w:rsidP="006D4DA0">
      <w:pPr>
        <w:pStyle w:val="af2"/>
        <w:rPr>
          <w:rStyle w:val="2"/>
        </w:rPr>
      </w:pPr>
      <w:r w:rsidRPr="006D4DA0">
        <w:rPr>
          <w:rStyle w:val="2"/>
        </w:rPr>
        <w:t>Совет формируется с использованием процедур выборов, делегирования и кооптации.</w:t>
      </w:r>
    </w:p>
    <w:p w:rsidR="002521D4" w:rsidRPr="006D4DA0" w:rsidRDefault="002521D4" w:rsidP="006D4DA0">
      <w:pPr>
        <w:pStyle w:val="af2"/>
        <w:rPr>
          <w:rStyle w:val="2"/>
        </w:rPr>
      </w:pPr>
      <w:r w:rsidRPr="006D4DA0">
        <w:rPr>
          <w:rStyle w:val="2"/>
        </w:rPr>
        <w:t>6.17.1. Совет состоит из избираемых членов:</w:t>
      </w:r>
    </w:p>
    <w:p w:rsidR="002521D4" w:rsidRPr="006D4DA0" w:rsidRDefault="006D0548" w:rsidP="006D4DA0">
      <w:pPr>
        <w:pStyle w:val="af2"/>
        <w:rPr>
          <w:rStyle w:val="2"/>
        </w:rPr>
      </w:pPr>
      <w:r w:rsidRPr="006D4DA0">
        <w:rPr>
          <w:rStyle w:val="2"/>
        </w:rPr>
        <w:t xml:space="preserve">- </w:t>
      </w:r>
      <w:r w:rsidR="002521D4" w:rsidRPr="006D4DA0">
        <w:rPr>
          <w:rStyle w:val="2"/>
        </w:rPr>
        <w:t>представителей от родителей (законных представителей) обучающихся;</w:t>
      </w:r>
    </w:p>
    <w:p w:rsidR="002521D4" w:rsidRPr="006D4DA0" w:rsidRDefault="006D0548" w:rsidP="006D4DA0">
      <w:pPr>
        <w:pStyle w:val="af2"/>
        <w:rPr>
          <w:rStyle w:val="2"/>
        </w:rPr>
      </w:pPr>
      <w:r w:rsidRPr="006D4DA0">
        <w:rPr>
          <w:rStyle w:val="2"/>
        </w:rPr>
        <w:lastRenderedPageBreak/>
        <w:t xml:space="preserve">- </w:t>
      </w:r>
      <w:r w:rsidR="002521D4" w:rsidRPr="006D4DA0">
        <w:rPr>
          <w:rStyle w:val="2"/>
        </w:rPr>
        <w:t>представителей от работников;</w:t>
      </w:r>
    </w:p>
    <w:p w:rsidR="002521D4" w:rsidRPr="006D4DA0" w:rsidRDefault="006D0548" w:rsidP="006D4DA0">
      <w:pPr>
        <w:pStyle w:val="af2"/>
        <w:rPr>
          <w:rStyle w:val="2"/>
        </w:rPr>
      </w:pPr>
      <w:r w:rsidRPr="006D4DA0">
        <w:rPr>
          <w:rStyle w:val="2"/>
        </w:rPr>
        <w:t xml:space="preserve">- </w:t>
      </w:r>
      <w:r w:rsidR="002521D4" w:rsidRPr="006D4DA0">
        <w:rPr>
          <w:rStyle w:val="2"/>
        </w:rPr>
        <w:t>представителей от обучающихся  3 ступени общего образования;</w:t>
      </w:r>
    </w:p>
    <w:p w:rsidR="002521D4" w:rsidRPr="006D4DA0" w:rsidRDefault="006D0548" w:rsidP="006D4DA0">
      <w:pPr>
        <w:pStyle w:val="af2"/>
        <w:rPr>
          <w:rStyle w:val="2"/>
        </w:rPr>
      </w:pPr>
      <w:r w:rsidRPr="006D4DA0">
        <w:rPr>
          <w:rStyle w:val="2"/>
        </w:rPr>
        <w:t xml:space="preserve">- </w:t>
      </w:r>
      <w:r w:rsidR="002521D4" w:rsidRPr="006D4DA0">
        <w:rPr>
          <w:rStyle w:val="2"/>
        </w:rPr>
        <w:t>директор;</w:t>
      </w:r>
    </w:p>
    <w:p w:rsidR="002521D4" w:rsidRPr="006D4DA0" w:rsidRDefault="006D0548" w:rsidP="006D4DA0">
      <w:pPr>
        <w:pStyle w:val="af2"/>
        <w:rPr>
          <w:rStyle w:val="2"/>
        </w:rPr>
      </w:pPr>
      <w:r w:rsidRPr="006D4DA0">
        <w:rPr>
          <w:rStyle w:val="2"/>
        </w:rPr>
        <w:t xml:space="preserve">- </w:t>
      </w:r>
      <w:r w:rsidR="002521D4" w:rsidRPr="006D4DA0">
        <w:rPr>
          <w:rStyle w:val="2"/>
        </w:rPr>
        <w:t>делегируемый представитель Учредителя;</w:t>
      </w:r>
    </w:p>
    <w:p w:rsidR="002521D4" w:rsidRPr="006D4DA0" w:rsidRDefault="006D0548" w:rsidP="006D4DA0">
      <w:pPr>
        <w:pStyle w:val="af2"/>
        <w:rPr>
          <w:rStyle w:val="2"/>
        </w:rPr>
      </w:pPr>
      <w:r w:rsidRPr="006D4DA0">
        <w:rPr>
          <w:rStyle w:val="2"/>
        </w:rPr>
        <w:t xml:space="preserve">- </w:t>
      </w:r>
      <w:r w:rsidR="002521D4" w:rsidRPr="006D4DA0">
        <w:rPr>
          <w:rStyle w:val="2"/>
        </w:rPr>
        <w:t>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2521D4" w:rsidRPr="006D4DA0" w:rsidRDefault="002521D4" w:rsidP="006D4DA0">
      <w:pPr>
        <w:pStyle w:val="af2"/>
        <w:rPr>
          <w:rStyle w:val="2"/>
        </w:rPr>
      </w:pPr>
      <w:r w:rsidRPr="006D4DA0">
        <w:rPr>
          <w:rStyle w:val="2"/>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2521D4" w:rsidRPr="006D4DA0" w:rsidRDefault="002521D4" w:rsidP="006D4DA0">
      <w:pPr>
        <w:pStyle w:val="af2"/>
        <w:rPr>
          <w:rStyle w:val="2"/>
        </w:rPr>
      </w:pPr>
      <w:r w:rsidRPr="006D4DA0">
        <w:rPr>
          <w:rStyle w:val="2"/>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2521D4" w:rsidRPr="006D4DA0" w:rsidRDefault="002521D4" w:rsidP="006D4DA0">
      <w:pPr>
        <w:pStyle w:val="af2"/>
        <w:rPr>
          <w:rStyle w:val="2"/>
        </w:rPr>
      </w:pPr>
      <w:r w:rsidRPr="006D4DA0">
        <w:rPr>
          <w:rStyle w:val="2"/>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2521D4" w:rsidRPr="006D4DA0" w:rsidRDefault="002521D4" w:rsidP="006D4DA0">
      <w:pPr>
        <w:pStyle w:val="af2"/>
        <w:rPr>
          <w:rStyle w:val="2"/>
        </w:rPr>
      </w:pPr>
      <w:r w:rsidRPr="006D4DA0">
        <w:rPr>
          <w:rStyle w:val="2"/>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2521D4" w:rsidRPr="006D4DA0" w:rsidRDefault="002521D4" w:rsidP="006D4DA0">
      <w:pPr>
        <w:pStyle w:val="af2"/>
        <w:rPr>
          <w:rStyle w:val="2"/>
        </w:rPr>
      </w:pPr>
      <w:r w:rsidRPr="006D4DA0">
        <w:rPr>
          <w:rStyle w:val="2"/>
        </w:rPr>
        <w:t>6.17.6. Компетенция Совета:</w:t>
      </w:r>
    </w:p>
    <w:p w:rsidR="002521D4" w:rsidRPr="006D4DA0" w:rsidRDefault="006D0548" w:rsidP="006D4DA0">
      <w:pPr>
        <w:pStyle w:val="af2"/>
        <w:rPr>
          <w:rStyle w:val="2"/>
        </w:rPr>
      </w:pPr>
      <w:r w:rsidRPr="006D4DA0">
        <w:rPr>
          <w:rStyle w:val="2"/>
        </w:rPr>
        <w:t xml:space="preserve">- </w:t>
      </w:r>
      <w:r w:rsidR="002521D4" w:rsidRPr="006D4DA0">
        <w:rPr>
          <w:rStyle w:val="2"/>
        </w:rPr>
        <w:t>разработка проекта Устава, изменений и дополнений к настоящему Уставу;</w:t>
      </w:r>
    </w:p>
    <w:p w:rsidR="002521D4" w:rsidRPr="006D4DA0" w:rsidRDefault="006D0548" w:rsidP="006D4DA0">
      <w:pPr>
        <w:pStyle w:val="af2"/>
        <w:rPr>
          <w:rStyle w:val="2"/>
        </w:rPr>
      </w:pPr>
      <w:r w:rsidRPr="006D4DA0">
        <w:rPr>
          <w:rStyle w:val="2"/>
        </w:rPr>
        <w:t xml:space="preserve">- </w:t>
      </w:r>
      <w:r w:rsidR="002521D4" w:rsidRPr="006D4DA0">
        <w:rPr>
          <w:rStyle w:val="2"/>
        </w:rPr>
        <w:t>согласование профилей обучения;</w:t>
      </w:r>
    </w:p>
    <w:p w:rsidR="002521D4" w:rsidRPr="006D4DA0" w:rsidRDefault="006D0548" w:rsidP="006D4DA0">
      <w:pPr>
        <w:pStyle w:val="af2"/>
        <w:rPr>
          <w:rStyle w:val="2"/>
        </w:rPr>
      </w:pPr>
      <w:r w:rsidRPr="006D4DA0">
        <w:rPr>
          <w:rStyle w:val="2"/>
        </w:rPr>
        <w:t xml:space="preserve">- </w:t>
      </w:r>
      <w:r w:rsidR="002521D4" w:rsidRPr="006D4DA0">
        <w:rPr>
          <w:rStyle w:val="2"/>
        </w:rPr>
        <w:t xml:space="preserve">утверждение программы развития </w:t>
      </w:r>
      <w:r w:rsidR="002521D4" w:rsidRPr="006D4DA0">
        <w:t>Учреждения</w:t>
      </w:r>
      <w:r w:rsidR="002521D4" w:rsidRPr="006D4DA0">
        <w:rPr>
          <w:rStyle w:val="2"/>
        </w:rPr>
        <w:t>;</w:t>
      </w:r>
    </w:p>
    <w:p w:rsidR="002521D4" w:rsidRPr="006D4DA0" w:rsidRDefault="006D0548" w:rsidP="006D4DA0">
      <w:pPr>
        <w:pStyle w:val="af2"/>
        <w:rPr>
          <w:rStyle w:val="2"/>
        </w:rPr>
      </w:pPr>
      <w:r w:rsidRPr="006D4DA0">
        <w:rPr>
          <w:rStyle w:val="2"/>
        </w:rPr>
        <w:t xml:space="preserve">- </w:t>
      </w:r>
      <w:r w:rsidR="002521D4" w:rsidRPr="006D4DA0">
        <w:rPr>
          <w:rStyle w:val="2"/>
        </w:rPr>
        <w:t>согласование выбора учебников из числа рекомендованных (допущенных) Министерством образования и науки РФ;</w:t>
      </w:r>
    </w:p>
    <w:p w:rsidR="002521D4" w:rsidRPr="006D4DA0" w:rsidRDefault="006D0548" w:rsidP="006D4DA0">
      <w:pPr>
        <w:pStyle w:val="af2"/>
        <w:rPr>
          <w:rStyle w:val="2"/>
        </w:rPr>
      </w:pPr>
      <w:r w:rsidRPr="006D4DA0">
        <w:rPr>
          <w:rStyle w:val="2"/>
        </w:rPr>
        <w:t xml:space="preserve">- </w:t>
      </w:r>
      <w:r w:rsidR="002521D4" w:rsidRPr="006D4DA0">
        <w:rPr>
          <w:rStyle w:val="2"/>
        </w:rPr>
        <w:t>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2521D4" w:rsidRPr="006D4DA0" w:rsidRDefault="006D0548" w:rsidP="006D4DA0">
      <w:pPr>
        <w:pStyle w:val="af2"/>
        <w:rPr>
          <w:rStyle w:val="2"/>
        </w:rPr>
      </w:pPr>
      <w:r w:rsidRPr="006D4DA0">
        <w:rPr>
          <w:rStyle w:val="2"/>
        </w:rPr>
        <w:t xml:space="preserve">- </w:t>
      </w:r>
      <w:r w:rsidR="002521D4" w:rsidRPr="006D4DA0">
        <w:rPr>
          <w:rStyle w:val="2"/>
        </w:rPr>
        <w:t>решение о введении (отмене) в период занятий единой формы одежды для обучающихся;</w:t>
      </w:r>
    </w:p>
    <w:p w:rsidR="002521D4" w:rsidRPr="006D4DA0" w:rsidRDefault="006D0548" w:rsidP="006D4DA0">
      <w:pPr>
        <w:pStyle w:val="af2"/>
        <w:rPr>
          <w:rStyle w:val="2"/>
        </w:rPr>
      </w:pPr>
      <w:r w:rsidRPr="006D4DA0">
        <w:rPr>
          <w:rStyle w:val="2"/>
        </w:rPr>
        <w:t xml:space="preserve">- </w:t>
      </w:r>
      <w:r w:rsidR="002521D4" w:rsidRPr="006D4DA0">
        <w:rPr>
          <w:rStyle w:val="2"/>
        </w:rPr>
        <w:t>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2521D4" w:rsidRPr="006D4DA0" w:rsidRDefault="006D0548" w:rsidP="006D4DA0">
      <w:pPr>
        <w:pStyle w:val="af2"/>
        <w:rPr>
          <w:rStyle w:val="2"/>
        </w:rPr>
      </w:pPr>
      <w:r w:rsidRPr="006D4DA0">
        <w:rPr>
          <w:rStyle w:val="2"/>
        </w:rPr>
        <w:t xml:space="preserve">- </w:t>
      </w:r>
      <w:r w:rsidR="002521D4" w:rsidRPr="006D4DA0">
        <w:rPr>
          <w:rStyle w:val="2"/>
        </w:rPr>
        <w:t xml:space="preserve">содействие привлечению внебюджетных средств для обеспечения </w:t>
      </w:r>
      <w:r w:rsidR="002521D4" w:rsidRPr="006D4DA0">
        <w:rPr>
          <w:rStyle w:val="2"/>
        </w:rPr>
        <w:lastRenderedPageBreak/>
        <w:t>деятельности и развития школы;</w:t>
      </w:r>
    </w:p>
    <w:p w:rsidR="002521D4" w:rsidRPr="006D4DA0" w:rsidRDefault="006D0548" w:rsidP="006D4DA0">
      <w:pPr>
        <w:pStyle w:val="af2"/>
        <w:rPr>
          <w:rStyle w:val="2"/>
        </w:rPr>
      </w:pPr>
      <w:r w:rsidRPr="006D4DA0">
        <w:rPr>
          <w:rStyle w:val="2"/>
        </w:rPr>
        <w:t xml:space="preserve">- </w:t>
      </w:r>
      <w:r w:rsidR="002521D4" w:rsidRPr="006D4DA0">
        <w:rPr>
          <w:rStyle w:val="2"/>
        </w:rPr>
        <w:t>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2521D4" w:rsidRPr="006D4DA0" w:rsidRDefault="006D0548" w:rsidP="006D4DA0">
      <w:pPr>
        <w:pStyle w:val="af2"/>
        <w:rPr>
          <w:rStyle w:val="2"/>
        </w:rPr>
      </w:pPr>
      <w:r w:rsidRPr="006D4DA0">
        <w:rPr>
          <w:rStyle w:val="2"/>
        </w:rPr>
        <w:t xml:space="preserve">- </w:t>
      </w:r>
      <w:r w:rsidR="002521D4" w:rsidRPr="006D4DA0">
        <w:rPr>
          <w:rStyle w:val="2"/>
        </w:rPr>
        <w:t>согласование на сдачу в аренду Учреждением закрепленных за ним объектов собственности;</w:t>
      </w:r>
    </w:p>
    <w:p w:rsidR="002521D4" w:rsidRPr="006D4DA0" w:rsidRDefault="006D0548" w:rsidP="006D4DA0">
      <w:pPr>
        <w:pStyle w:val="af2"/>
        <w:rPr>
          <w:rStyle w:val="2"/>
        </w:rPr>
      </w:pPr>
      <w:r w:rsidRPr="006D4DA0">
        <w:rPr>
          <w:rStyle w:val="2"/>
        </w:rPr>
        <w:t xml:space="preserve">- </w:t>
      </w:r>
      <w:r w:rsidR="002521D4" w:rsidRPr="006D4DA0">
        <w:rPr>
          <w:rStyle w:val="2"/>
        </w:rPr>
        <w:t>заслушивание отчета директора по итогам учебного и финансового года;</w:t>
      </w:r>
    </w:p>
    <w:p w:rsidR="002521D4" w:rsidRPr="006D4DA0" w:rsidRDefault="006D0548" w:rsidP="006D4DA0">
      <w:pPr>
        <w:pStyle w:val="af2"/>
        <w:rPr>
          <w:rStyle w:val="2"/>
        </w:rPr>
      </w:pPr>
      <w:r w:rsidRPr="006D4DA0">
        <w:rPr>
          <w:rStyle w:val="2"/>
        </w:rPr>
        <w:t xml:space="preserve">- </w:t>
      </w:r>
      <w:r w:rsidR="002521D4" w:rsidRPr="006D4DA0">
        <w:rPr>
          <w:rStyle w:val="2"/>
        </w:rPr>
        <w:t>рассмотрение вопросов создания  здоровых и безопасных условий обучения и воспитания в Учреждении;</w:t>
      </w:r>
    </w:p>
    <w:p w:rsidR="002521D4" w:rsidRPr="006D4DA0" w:rsidRDefault="006D0548" w:rsidP="006D4DA0">
      <w:pPr>
        <w:pStyle w:val="af2"/>
        <w:rPr>
          <w:rStyle w:val="2"/>
        </w:rPr>
      </w:pPr>
      <w:r w:rsidRPr="006D4DA0">
        <w:rPr>
          <w:rStyle w:val="2"/>
        </w:rPr>
        <w:t xml:space="preserve">- </w:t>
      </w:r>
      <w:r w:rsidR="002521D4" w:rsidRPr="006D4DA0">
        <w:rPr>
          <w:rStyle w:val="2"/>
        </w:rPr>
        <w:t>рассматривает локальные акты Учреждения, предоставляет их на утверждение директору;</w:t>
      </w:r>
    </w:p>
    <w:p w:rsidR="002521D4" w:rsidRPr="006D4DA0" w:rsidRDefault="006D0548" w:rsidP="006D4DA0">
      <w:pPr>
        <w:pStyle w:val="af2"/>
        <w:rPr>
          <w:rStyle w:val="2"/>
        </w:rPr>
      </w:pPr>
      <w:r w:rsidRPr="006D4DA0">
        <w:rPr>
          <w:rStyle w:val="2"/>
        </w:rPr>
        <w:t xml:space="preserve">- </w:t>
      </w:r>
      <w:r w:rsidR="002521D4" w:rsidRPr="006D4DA0">
        <w:rPr>
          <w:rStyle w:val="2"/>
        </w:rPr>
        <w:t xml:space="preserve">осуществляет иные полномочия в соответствии с Положением о Управляющем </w:t>
      </w:r>
      <w:r w:rsidRPr="006D4DA0">
        <w:rPr>
          <w:rStyle w:val="2"/>
        </w:rPr>
        <w:t>Совете</w:t>
      </w:r>
      <w:r w:rsidR="002521D4" w:rsidRPr="006D4DA0">
        <w:rPr>
          <w:rStyle w:val="2"/>
        </w:rPr>
        <w:t>.</w:t>
      </w:r>
    </w:p>
    <w:p w:rsidR="002521D4" w:rsidRPr="006D4DA0" w:rsidRDefault="002521D4" w:rsidP="006D4DA0">
      <w:pPr>
        <w:pStyle w:val="af2"/>
        <w:rPr>
          <w:rStyle w:val="2"/>
        </w:rPr>
      </w:pPr>
      <w:r w:rsidRPr="006D4DA0">
        <w:rPr>
          <w:rStyle w:val="2"/>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2521D4" w:rsidRPr="006D4DA0" w:rsidRDefault="002521D4" w:rsidP="006D4DA0">
      <w:pPr>
        <w:pStyle w:val="af2"/>
        <w:rPr>
          <w:rStyle w:val="2"/>
        </w:rPr>
      </w:pPr>
      <w:r w:rsidRPr="006D4DA0">
        <w:rPr>
          <w:rStyle w:val="2"/>
        </w:rPr>
        <w:t>6.18.1. Компетенция Попечительского совета:</w:t>
      </w:r>
    </w:p>
    <w:p w:rsidR="002521D4" w:rsidRPr="006D4DA0" w:rsidRDefault="002521D4" w:rsidP="006D4DA0">
      <w:pPr>
        <w:pStyle w:val="af2"/>
      </w:pPr>
      <w:r w:rsidRPr="006D4DA0">
        <w:t>- содействует привлечению внебюджетных средств для обеспечения деятельности и развития Учреждения;</w:t>
      </w:r>
    </w:p>
    <w:p w:rsidR="002521D4" w:rsidRPr="006D4DA0" w:rsidRDefault="002521D4" w:rsidP="006D4DA0">
      <w:pPr>
        <w:pStyle w:val="af2"/>
      </w:pPr>
      <w:r w:rsidRPr="006D4DA0">
        <w:t>- содействует организации конкурсов, соревнований и других массовых внешкольных мероприятий Учреждения;</w:t>
      </w:r>
    </w:p>
    <w:p w:rsidR="002521D4" w:rsidRPr="006D4DA0" w:rsidRDefault="002521D4" w:rsidP="006D4DA0">
      <w:pPr>
        <w:pStyle w:val="af2"/>
      </w:pPr>
      <w:r w:rsidRPr="006D4DA0">
        <w:t>- содействует организации и улучшению условий труда педагогических и других работников Учреждения;</w:t>
      </w:r>
    </w:p>
    <w:p w:rsidR="002521D4" w:rsidRPr="006D4DA0" w:rsidRDefault="002521D4" w:rsidP="006D4DA0">
      <w:pPr>
        <w:pStyle w:val="af2"/>
      </w:pPr>
      <w:r w:rsidRPr="006D4DA0">
        <w:t>- защищает законные права и интересы участников образовательного процесса.</w:t>
      </w:r>
    </w:p>
    <w:p w:rsidR="002521D4" w:rsidRPr="006D4DA0" w:rsidRDefault="002521D4" w:rsidP="006D4DA0">
      <w:pPr>
        <w:pStyle w:val="af2"/>
        <w:rPr>
          <w:rStyle w:val="2"/>
        </w:rPr>
      </w:pPr>
      <w:r w:rsidRPr="006D4DA0">
        <w:rPr>
          <w:rStyle w:val="2"/>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2521D4" w:rsidRPr="006D4DA0" w:rsidRDefault="002521D4" w:rsidP="006D4DA0">
      <w:pPr>
        <w:pStyle w:val="af2"/>
        <w:rPr>
          <w:rStyle w:val="2"/>
        </w:rPr>
      </w:pPr>
      <w:r w:rsidRPr="006D4DA0">
        <w:rPr>
          <w:rStyle w:val="2"/>
        </w:rPr>
        <w:t>6.18.2. Иные вопросы организации деятельности Попечительского совета регулируются Положением о Попечительском совете.</w:t>
      </w:r>
    </w:p>
    <w:p w:rsidR="002521D4" w:rsidRPr="006D4DA0" w:rsidRDefault="002521D4" w:rsidP="006D4DA0">
      <w:pPr>
        <w:pStyle w:val="af2"/>
        <w:rPr>
          <w:rStyle w:val="2"/>
        </w:rPr>
      </w:pPr>
      <w:r w:rsidRPr="006D4DA0">
        <w:rPr>
          <w:rStyle w:val="2"/>
        </w:rPr>
        <w:t xml:space="preserve">6.19. Управление педагогической деятельностью осуществляет педагогический совет, возглавляемый директором Учреждения. Педагогический </w:t>
      </w:r>
      <w:r w:rsidRPr="006D4DA0">
        <w:rPr>
          <w:rStyle w:val="2"/>
        </w:rPr>
        <w:lastRenderedPageBreak/>
        <w:t>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2521D4" w:rsidRPr="006D4DA0" w:rsidRDefault="002521D4" w:rsidP="006D4DA0">
      <w:pPr>
        <w:pStyle w:val="af2"/>
      </w:pPr>
      <w:r w:rsidRPr="006D4DA0">
        <w:t>В состав педагогического совета входят все педагогические работники Учреждения.</w:t>
      </w:r>
    </w:p>
    <w:p w:rsidR="002521D4" w:rsidRPr="006D4DA0" w:rsidRDefault="002521D4" w:rsidP="006D4DA0">
      <w:pPr>
        <w:pStyle w:val="af2"/>
      </w:pPr>
      <w:r w:rsidRPr="006D4DA0">
        <w:t>Педагогический совет:</w:t>
      </w:r>
    </w:p>
    <w:p w:rsidR="002521D4" w:rsidRPr="006D4DA0" w:rsidRDefault="002521D4" w:rsidP="006D4DA0">
      <w:pPr>
        <w:pStyle w:val="af2"/>
      </w:pPr>
      <w:r w:rsidRPr="006D4DA0">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2521D4" w:rsidRPr="006D4DA0" w:rsidRDefault="002521D4" w:rsidP="006D4DA0">
      <w:pPr>
        <w:pStyle w:val="af2"/>
      </w:pPr>
      <w:r w:rsidRPr="006D4DA0">
        <w:t>- организует работу по повышению квалификации педагогических работников, развитию их творческого потенциала;</w:t>
      </w:r>
    </w:p>
    <w:p w:rsidR="002521D4" w:rsidRPr="006D4DA0" w:rsidRDefault="002521D4" w:rsidP="006D4DA0">
      <w:pPr>
        <w:pStyle w:val="af2"/>
      </w:pPr>
      <w:r w:rsidRPr="006D4DA0">
        <w:t>- принимает решения о порядке, формах и сроках проведения промежуточной аттестации обучающихся;</w:t>
      </w:r>
    </w:p>
    <w:p w:rsidR="002521D4" w:rsidRPr="006D4DA0" w:rsidRDefault="002521D4" w:rsidP="006D4DA0">
      <w:pPr>
        <w:pStyle w:val="af2"/>
      </w:pPr>
      <w:r w:rsidRPr="006D4DA0">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2521D4" w:rsidRPr="006D4DA0" w:rsidRDefault="002521D4" w:rsidP="006D4DA0">
      <w:pPr>
        <w:pStyle w:val="af2"/>
      </w:pPr>
      <w:r w:rsidRPr="006D4DA0">
        <w:t>- принимает решения об исключении обучающихся из Учреждения;</w:t>
      </w:r>
    </w:p>
    <w:p w:rsidR="002521D4" w:rsidRPr="006D4DA0" w:rsidRDefault="002521D4" w:rsidP="006D4DA0">
      <w:pPr>
        <w:pStyle w:val="af2"/>
      </w:pPr>
      <w:r w:rsidRPr="006D4DA0">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2521D4" w:rsidRPr="006D4DA0" w:rsidRDefault="002521D4" w:rsidP="006D4DA0">
      <w:pPr>
        <w:pStyle w:val="af2"/>
      </w:pPr>
      <w:r w:rsidRPr="006D4DA0">
        <w:t>- принимает решения об обучении в иных (кроме очной) формах: экстерната, семейного образования и по индивидуальной программе;</w:t>
      </w:r>
    </w:p>
    <w:p w:rsidR="002521D4" w:rsidRPr="006D4DA0" w:rsidRDefault="002521D4" w:rsidP="006D4DA0">
      <w:pPr>
        <w:pStyle w:val="af2"/>
      </w:pPr>
      <w:r w:rsidRPr="006D4DA0">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2521D4" w:rsidRPr="006D4DA0" w:rsidRDefault="002521D4" w:rsidP="006D4DA0">
      <w:pPr>
        <w:pStyle w:val="af2"/>
      </w:pPr>
      <w:r w:rsidRPr="006D4DA0">
        <w:t>- обсуждает правила поведения обучающихся;</w:t>
      </w:r>
    </w:p>
    <w:p w:rsidR="002521D4" w:rsidRPr="006D4DA0" w:rsidRDefault="002521D4" w:rsidP="006D4DA0">
      <w:pPr>
        <w:pStyle w:val="af2"/>
      </w:pPr>
      <w:r w:rsidRPr="006D4DA0">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2521D4" w:rsidRPr="006D4DA0" w:rsidRDefault="002521D4" w:rsidP="006D4DA0">
      <w:pPr>
        <w:pStyle w:val="af2"/>
      </w:pPr>
      <w:r w:rsidRPr="006D4DA0">
        <w:t>- принимает решения о награждении обучающихся за успехи в обучении похвальными грамотами, похвальными листами и медалями.</w:t>
      </w:r>
    </w:p>
    <w:p w:rsidR="002521D4" w:rsidRPr="006D4DA0" w:rsidRDefault="002521D4" w:rsidP="006D4DA0">
      <w:pPr>
        <w:pStyle w:val="af2"/>
        <w:rPr>
          <w:rStyle w:val="2"/>
        </w:rPr>
      </w:pPr>
      <w:r w:rsidRPr="006D4DA0">
        <w:rPr>
          <w:rStyle w:val="2"/>
        </w:rPr>
        <w:t>6.19.1.</w:t>
      </w:r>
      <w:r w:rsidR="006D0548" w:rsidRPr="006D4DA0">
        <w:rPr>
          <w:rStyle w:val="2"/>
        </w:rPr>
        <w:t xml:space="preserve"> </w:t>
      </w:r>
      <w:r w:rsidRPr="006D4DA0">
        <w:rPr>
          <w:rStyle w:val="2"/>
        </w:rPr>
        <w:t xml:space="preserve">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w:t>
      </w:r>
      <w:r w:rsidRPr="006D4DA0">
        <w:rPr>
          <w:rStyle w:val="2"/>
        </w:rPr>
        <w:lastRenderedPageBreak/>
        <w:t>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2521D4" w:rsidRPr="006D4DA0" w:rsidRDefault="002521D4" w:rsidP="006D4DA0">
      <w:pPr>
        <w:pStyle w:val="af2"/>
        <w:rPr>
          <w:rStyle w:val="2"/>
        </w:rPr>
      </w:pPr>
      <w:r w:rsidRPr="006D4DA0">
        <w:rPr>
          <w:rStyle w:val="2"/>
        </w:rPr>
        <w:t>6.19.2. Деятельность педагогического совета регламентируется Положением о педагогическом совете.</w:t>
      </w:r>
    </w:p>
    <w:p w:rsidR="002521D4" w:rsidRPr="006D4DA0" w:rsidRDefault="002521D4" w:rsidP="006D4DA0">
      <w:pPr>
        <w:pStyle w:val="af2"/>
        <w:rPr>
          <w:rStyle w:val="2"/>
        </w:rPr>
      </w:pPr>
      <w:r w:rsidRPr="006D4DA0">
        <w:rPr>
          <w:rStyle w:val="2"/>
        </w:rPr>
        <w:t>6.19.3.</w:t>
      </w:r>
      <w:r w:rsidR="006D0548" w:rsidRPr="006D4DA0">
        <w:rPr>
          <w:rStyle w:val="2"/>
        </w:rPr>
        <w:t xml:space="preserve"> </w:t>
      </w:r>
      <w:r w:rsidRPr="006D4DA0">
        <w:rPr>
          <w:rStyle w:val="2"/>
        </w:rPr>
        <w:t>Директор:</w:t>
      </w:r>
    </w:p>
    <w:p w:rsidR="002521D4" w:rsidRPr="006D4DA0" w:rsidRDefault="002521D4" w:rsidP="006D4DA0">
      <w:pPr>
        <w:pStyle w:val="af2"/>
      </w:pPr>
      <w:r w:rsidRPr="006D4DA0">
        <w:t>- организует деятельность педагогического совета Учреждения;</w:t>
      </w:r>
    </w:p>
    <w:p w:rsidR="002521D4" w:rsidRPr="006D4DA0" w:rsidRDefault="002521D4" w:rsidP="006D4DA0">
      <w:pPr>
        <w:pStyle w:val="af2"/>
      </w:pPr>
      <w:r w:rsidRPr="006D4DA0">
        <w:t>- определяет повестку заседания педагогического совета;</w:t>
      </w:r>
    </w:p>
    <w:p w:rsidR="002521D4" w:rsidRPr="006D4DA0" w:rsidRDefault="002521D4" w:rsidP="006D4DA0">
      <w:pPr>
        <w:pStyle w:val="af2"/>
        <w:rPr>
          <w:rStyle w:val="2"/>
        </w:rPr>
      </w:pPr>
      <w:r w:rsidRPr="006D4DA0">
        <w:rPr>
          <w:rStyle w:val="2"/>
        </w:rPr>
        <w:t>- контролирует исполнение решений педагогического совета.</w:t>
      </w:r>
    </w:p>
    <w:p w:rsidR="002521D4" w:rsidRPr="006D4DA0" w:rsidRDefault="002521D4" w:rsidP="006D4DA0">
      <w:pPr>
        <w:pStyle w:val="af2"/>
        <w:rPr>
          <w:rStyle w:val="2"/>
        </w:rPr>
      </w:pPr>
      <w:r w:rsidRPr="006D4DA0">
        <w:rPr>
          <w:rStyle w:val="2"/>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2521D4" w:rsidRPr="006D4DA0" w:rsidRDefault="002521D4" w:rsidP="006D4DA0">
      <w:pPr>
        <w:pStyle w:val="af2"/>
        <w:rPr>
          <w:rStyle w:val="2"/>
        </w:rPr>
      </w:pPr>
      <w:r w:rsidRPr="006D4DA0">
        <w:rPr>
          <w:rStyle w:val="2"/>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2521D4" w:rsidRPr="006D4DA0" w:rsidRDefault="002521D4" w:rsidP="006D4DA0">
      <w:pPr>
        <w:pStyle w:val="af2"/>
      </w:pPr>
      <w:r w:rsidRPr="006D4DA0">
        <w:t>Деятельность общего собрания работников регламентируется Положением об общем собрании работников Учреждения.</w:t>
      </w:r>
    </w:p>
    <w:p w:rsidR="002521D4" w:rsidRPr="006D4DA0" w:rsidRDefault="002521D4" w:rsidP="006D4DA0">
      <w:pPr>
        <w:pStyle w:val="af2"/>
        <w:rPr>
          <w:rStyle w:val="2"/>
        </w:rPr>
      </w:pPr>
      <w:r w:rsidRPr="006D4DA0">
        <w:rPr>
          <w:rStyle w:val="2"/>
        </w:rPr>
        <w:t>6.20.2. Общее собрание работников Учреждения:</w:t>
      </w:r>
    </w:p>
    <w:p w:rsidR="002521D4" w:rsidRPr="006D4DA0" w:rsidRDefault="002521D4" w:rsidP="006D4DA0">
      <w:pPr>
        <w:pStyle w:val="af2"/>
      </w:pPr>
      <w:r w:rsidRPr="006D4DA0">
        <w:t>- разрабатывает и принимает устав Учреждения, изменения и дополнения в него с последующим внесением на утверждение в мэрию города;</w:t>
      </w:r>
    </w:p>
    <w:p w:rsidR="002521D4" w:rsidRPr="006D4DA0" w:rsidRDefault="002521D4" w:rsidP="006D4DA0">
      <w:pPr>
        <w:pStyle w:val="af2"/>
      </w:pPr>
      <w:r w:rsidRPr="006D4DA0">
        <w:t>- обсуждает и принимает коллективный договор, заслушивает отчеты о его выполнении;</w:t>
      </w:r>
    </w:p>
    <w:p w:rsidR="002521D4" w:rsidRPr="006D4DA0" w:rsidRDefault="002521D4" w:rsidP="006D4DA0">
      <w:pPr>
        <w:pStyle w:val="af2"/>
      </w:pPr>
      <w:r w:rsidRPr="006D4DA0">
        <w:t>- рассматривает результаты деятельности Учреждения, заслушивает отчет директора;</w:t>
      </w:r>
    </w:p>
    <w:p w:rsidR="002521D4" w:rsidRPr="006D4DA0" w:rsidRDefault="002521D4" w:rsidP="006D4DA0">
      <w:pPr>
        <w:pStyle w:val="af2"/>
      </w:pPr>
      <w:r w:rsidRPr="006D4DA0">
        <w:t>- избирает представителей трудового коллектива в попечительский совет Учреждения;</w:t>
      </w:r>
    </w:p>
    <w:p w:rsidR="002521D4" w:rsidRPr="006D4DA0" w:rsidRDefault="002521D4" w:rsidP="006D4DA0">
      <w:pPr>
        <w:pStyle w:val="af2"/>
        <w:rPr>
          <w:rStyle w:val="2"/>
        </w:rPr>
      </w:pPr>
      <w:r w:rsidRPr="006D4DA0">
        <w:rPr>
          <w:rStyle w:val="2"/>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2521D4" w:rsidRPr="006D4DA0" w:rsidRDefault="002521D4" w:rsidP="006D4DA0">
      <w:pPr>
        <w:pStyle w:val="af2"/>
        <w:rPr>
          <w:rStyle w:val="2"/>
        </w:rPr>
      </w:pPr>
      <w:r w:rsidRPr="006D4DA0">
        <w:rPr>
          <w:rStyle w:val="2"/>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2521D4" w:rsidRPr="006D4DA0" w:rsidRDefault="002521D4" w:rsidP="006D4DA0">
      <w:pPr>
        <w:pStyle w:val="af2"/>
      </w:pPr>
      <w:r w:rsidRPr="006D4DA0">
        <w:t>Родительский комитет:</w:t>
      </w:r>
    </w:p>
    <w:p w:rsidR="002521D4" w:rsidRPr="006D4DA0" w:rsidRDefault="002521D4" w:rsidP="006D4DA0">
      <w:pPr>
        <w:pStyle w:val="af2"/>
        <w:rPr>
          <w:rStyle w:val="2"/>
        </w:rPr>
      </w:pPr>
      <w:r w:rsidRPr="006D4DA0">
        <w:rPr>
          <w:rStyle w:val="2"/>
        </w:rPr>
        <w:t>- содействует обеспечению оптимальных условий для организации образовательного процесса;</w:t>
      </w:r>
    </w:p>
    <w:p w:rsidR="002521D4" w:rsidRPr="006D4DA0" w:rsidRDefault="002521D4" w:rsidP="006D4DA0">
      <w:pPr>
        <w:pStyle w:val="af2"/>
        <w:rPr>
          <w:rStyle w:val="2"/>
        </w:rPr>
      </w:pPr>
      <w:r w:rsidRPr="006D4DA0">
        <w:rPr>
          <w:rStyle w:val="2"/>
        </w:rPr>
        <w:t>- координирует деятельность классных родительских комитетов;</w:t>
      </w:r>
    </w:p>
    <w:p w:rsidR="002521D4" w:rsidRPr="006D4DA0" w:rsidRDefault="002521D4" w:rsidP="006D4DA0">
      <w:pPr>
        <w:pStyle w:val="af2"/>
        <w:rPr>
          <w:rStyle w:val="2"/>
        </w:rPr>
      </w:pPr>
      <w:r w:rsidRPr="006D4DA0">
        <w:rPr>
          <w:rStyle w:val="2"/>
        </w:rPr>
        <w:t>- проводит разъяснительную и консультационную работу среди родителей (законных представителей);</w:t>
      </w:r>
    </w:p>
    <w:p w:rsidR="002521D4" w:rsidRPr="006D4DA0" w:rsidRDefault="002521D4" w:rsidP="006D4DA0">
      <w:pPr>
        <w:pStyle w:val="af2"/>
        <w:rPr>
          <w:rStyle w:val="2"/>
        </w:rPr>
      </w:pPr>
      <w:r w:rsidRPr="006D4DA0">
        <w:rPr>
          <w:rStyle w:val="2"/>
        </w:rPr>
        <w:t>- оказывает содействие в проведении общешкольных мероприятий;</w:t>
      </w:r>
    </w:p>
    <w:p w:rsidR="002521D4" w:rsidRPr="006D4DA0" w:rsidRDefault="002521D4" w:rsidP="006D4DA0">
      <w:pPr>
        <w:pStyle w:val="af2"/>
        <w:rPr>
          <w:rStyle w:val="2"/>
        </w:rPr>
      </w:pPr>
      <w:r w:rsidRPr="006D4DA0">
        <w:rPr>
          <w:rStyle w:val="2"/>
        </w:rPr>
        <w:t xml:space="preserve">- совместно с администрацией Учреждения контролирует организацию и </w:t>
      </w:r>
      <w:r w:rsidRPr="006D4DA0">
        <w:rPr>
          <w:rStyle w:val="2"/>
        </w:rPr>
        <w:lastRenderedPageBreak/>
        <w:t>качество питания и медицинского обслуживания обучающихся;</w:t>
      </w:r>
    </w:p>
    <w:p w:rsidR="002521D4" w:rsidRPr="006D4DA0" w:rsidRDefault="002521D4" w:rsidP="006D4DA0">
      <w:pPr>
        <w:pStyle w:val="af2"/>
        <w:rPr>
          <w:rStyle w:val="2"/>
        </w:rPr>
      </w:pPr>
      <w:r w:rsidRPr="006D4DA0">
        <w:rPr>
          <w:rStyle w:val="2"/>
        </w:rPr>
        <w:t>- принимает участие в организации безопасности осуществления образовательного процесса;</w:t>
      </w:r>
    </w:p>
    <w:p w:rsidR="002521D4" w:rsidRPr="006D4DA0" w:rsidRDefault="006D0548" w:rsidP="006D4DA0">
      <w:pPr>
        <w:pStyle w:val="af2"/>
        <w:rPr>
          <w:rStyle w:val="2"/>
        </w:rPr>
      </w:pPr>
      <w:r w:rsidRPr="006D4DA0">
        <w:rPr>
          <w:rStyle w:val="2"/>
        </w:rPr>
        <w:t xml:space="preserve">- </w:t>
      </w:r>
      <w:r w:rsidR="002521D4" w:rsidRPr="006D4DA0">
        <w:rPr>
          <w:rStyle w:val="2"/>
        </w:rPr>
        <w:t>взаимодействует с администрацией и педагогическим коллективом Учреждения по вопросам профилактики правонарушений среди обучающихся.</w:t>
      </w:r>
    </w:p>
    <w:p w:rsidR="002521D4" w:rsidRPr="006D4DA0" w:rsidRDefault="002521D4" w:rsidP="006D4DA0">
      <w:pPr>
        <w:pStyle w:val="af2"/>
        <w:rPr>
          <w:rStyle w:val="2"/>
        </w:rPr>
      </w:pPr>
      <w:r w:rsidRPr="006D4DA0">
        <w:rPr>
          <w:rStyle w:val="2"/>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2521D4" w:rsidRPr="006D4DA0" w:rsidRDefault="002521D4" w:rsidP="006D4DA0">
      <w:pPr>
        <w:pStyle w:val="af2"/>
        <w:rPr>
          <w:rStyle w:val="2"/>
        </w:rPr>
      </w:pPr>
      <w:r w:rsidRPr="006D4DA0">
        <w:rPr>
          <w:rStyle w:val="2"/>
        </w:rPr>
        <w:t>6.23. Учреждение имеет право устанавливать прямые связи с иностранными предприятиями, учреждениями, организациями.</w:t>
      </w:r>
    </w:p>
    <w:p w:rsidR="002521D4" w:rsidRPr="006D4DA0" w:rsidRDefault="002521D4" w:rsidP="006D4DA0">
      <w:pPr>
        <w:pStyle w:val="af2"/>
        <w:rPr>
          <w:rStyle w:val="2"/>
        </w:rPr>
      </w:pPr>
      <w:r w:rsidRPr="006D4DA0">
        <w:rPr>
          <w:rStyle w:val="2"/>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2521D4" w:rsidRPr="006D4DA0" w:rsidRDefault="002521D4" w:rsidP="006D4DA0">
      <w:pPr>
        <w:pStyle w:val="af2"/>
      </w:pPr>
      <w:r w:rsidRPr="006D4DA0">
        <w:t>К педагогической деятельности не допускаются лица:</w:t>
      </w:r>
    </w:p>
    <w:p w:rsidR="002521D4" w:rsidRPr="006D4DA0" w:rsidRDefault="006D0548" w:rsidP="006D4DA0">
      <w:pPr>
        <w:pStyle w:val="af2"/>
        <w:rPr>
          <w:rStyle w:val="2"/>
        </w:rPr>
      </w:pPr>
      <w:r w:rsidRPr="006D4DA0">
        <w:rPr>
          <w:rStyle w:val="2"/>
        </w:rPr>
        <w:t xml:space="preserve">- </w:t>
      </w:r>
      <w:r w:rsidR="002521D4" w:rsidRPr="006D4DA0">
        <w:rPr>
          <w:rStyle w:val="2"/>
        </w:rPr>
        <w:t>лишенные права заниматься педагогической деятельностью в соответствии с вступившим в законную силу приговором суда;</w:t>
      </w:r>
    </w:p>
    <w:p w:rsidR="002521D4" w:rsidRPr="006D4DA0" w:rsidRDefault="006D0548" w:rsidP="006D4DA0">
      <w:pPr>
        <w:pStyle w:val="af2"/>
        <w:rPr>
          <w:rStyle w:val="2"/>
        </w:rPr>
      </w:pPr>
      <w:r w:rsidRPr="006D4DA0">
        <w:rPr>
          <w:rStyle w:val="2"/>
        </w:rPr>
        <w:t xml:space="preserve">- </w:t>
      </w:r>
      <w:r w:rsidR="002521D4" w:rsidRPr="006D4DA0">
        <w:rPr>
          <w:rStyle w:val="2"/>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2521D4" w:rsidRPr="006D4DA0" w:rsidRDefault="006D0548" w:rsidP="006D4DA0">
      <w:pPr>
        <w:pStyle w:val="af2"/>
        <w:rPr>
          <w:rStyle w:val="2"/>
        </w:rPr>
      </w:pPr>
      <w:r w:rsidRPr="006D4DA0">
        <w:rPr>
          <w:rStyle w:val="2"/>
        </w:rPr>
        <w:t xml:space="preserve">- </w:t>
      </w:r>
      <w:r w:rsidR="002521D4" w:rsidRPr="006D4DA0">
        <w:rPr>
          <w:rStyle w:val="2"/>
        </w:rPr>
        <w:t>имеющие неснятую или непогашенную судимость за умышленные тяжкие и особо тяжкие преступления;</w:t>
      </w:r>
    </w:p>
    <w:p w:rsidR="002521D4" w:rsidRPr="006D4DA0" w:rsidRDefault="006D0548" w:rsidP="006D4DA0">
      <w:pPr>
        <w:pStyle w:val="af2"/>
        <w:rPr>
          <w:rStyle w:val="2"/>
        </w:rPr>
      </w:pPr>
      <w:r w:rsidRPr="006D4DA0">
        <w:rPr>
          <w:rStyle w:val="2"/>
        </w:rPr>
        <w:t xml:space="preserve">- </w:t>
      </w:r>
      <w:r w:rsidR="002521D4" w:rsidRPr="006D4DA0">
        <w:rPr>
          <w:rStyle w:val="2"/>
        </w:rPr>
        <w:t>признанные недееспособными в установленном федеральным законом порядке;</w:t>
      </w:r>
    </w:p>
    <w:p w:rsidR="002521D4" w:rsidRPr="006D4DA0" w:rsidRDefault="006D0548" w:rsidP="006D4DA0">
      <w:pPr>
        <w:pStyle w:val="af2"/>
        <w:rPr>
          <w:rStyle w:val="2"/>
        </w:rPr>
      </w:pPr>
      <w:r w:rsidRPr="006D4DA0">
        <w:rPr>
          <w:rStyle w:val="2"/>
        </w:rPr>
        <w:t xml:space="preserve">- </w:t>
      </w:r>
      <w:r w:rsidR="002521D4" w:rsidRPr="006D4DA0">
        <w:rPr>
          <w:rStyle w:val="2"/>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521D4" w:rsidRPr="006D4DA0" w:rsidRDefault="002521D4" w:rsidP="006D4DA0">
      <w:pPr>
        <w:pStyle w:val="af2"/>
        <w:rPr>
          <w:rStyle w:val="2"/>
        </w:rPr>
      </w:pPr>
      <w:r w:rsidRPr="006D4DA0">
        <w:rPr>
          <w:rStyle w:val="2"/>
        </w:rPr>
        <w:t>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2521D4" w:rsidRPr="006D4DA0" w:rsidRDefault="002521D4" w:rsidP="006D4DA0">
      <w:pPr>
        <w:pStyle w:val="af2"/>
        <w:rPr>
          <w:rStyle w:val="2"/>
        </w:rPr>
      </w:pPr>
      <w:r w:rsidRPr="006D4DA0">
        <w:rPr>
          <w:rStyle w:val="2"/>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2521D4" w:rsidRPr="006D4DA0" w:rsidRDefault="002521D4" w:rsidP="006D4DA0">
      <w:pPr>
        <w:pStyle w:val="af2"/>
        <w:rPr>
          <w:rStyle w:val="2"/>
        </w:rPr>
      </w:pPr>
      <w:r w:rsidRPr="006D4DA0">
        <w:rPr>
          <w:rStyle w:val="2"/>
        </w:rPr>
        <w:lastRenderedPageBreak/>
        <w:t xml:space="preserve">6.27. Порядок и особенности комплектования Учреждения педагогическими работниками устанавливаются Трудовым </w:t>
      </w:r>
      <w:r w:rsidRPr="006D4DA0">
        <w:t>кодексом</w:t>
      </w:r>
      <w:r w:rsidRPr="006D4DA0">
        <w:rPr>
          <w:rStyle w:val="2"/>
        </w:rPr>
        <w:t xml:space="preserve"> Российской Федерации.</w:t>
      </w:r>
    </w:p>
    <w:p w:rsidR="002521D4" w:rsidRPr="006D4DA0" w:rsidRDefault="002521D4" w:rsidP="006D4DA0">
      <w:pPr>
        <w:pStyle w:val="af2"/>
        <w:rPr>
          <w:rStyle w:val="2"/>
        </w:rPr>
      </w:pPr>
      <w:r w:rsidRPr="006D4DA0">
        <w:rPr>
          <w:rStyle w:val="2"/>
        </w:rPr>
        <w:t>6.28. Порядок комплектования Учреждения другими работниками осуществляется в соответствии с законодательством Российской Федерации.</w:t>
      </w:r>
    </w:p>
    <w:p w:rsidR="002521D4" w:rsidRPr="006D4DA0" w:rsidRDefault="002521D4" w:rsidP="006D4DA0">
      <w:pPr>
        <w:pStyle w:val="af2"/>
        <w:rPr>
          <w:rStyle w:val="2"/>
        </w:rPr>
      </w:pPr>
      <w:r w:rsidRPr="006D4DA0">
        <w:rPr>
          <w:rStyle w:val="2"/>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2521D4" w:rsidRPr="006D4DA0" w:rsidRDefault="002521D4" w:rsidP="006D4DA0">
      <w:pPr>
        <w:pStyle w:val="af2"/>
      </w:pPr>
      <w:r w:rsidRPr="006D4DA0">
        <w:t>- повторное в течение года грубое нарушение устава Учреждения;</w:t>
      </w:r>
    </w:p>
    <w:p w:rsidR="002521D4" w:rsidRPr="006D4DA0" w:rsidRDefault="002521D4" w:rsidP="006D4DA0">
      <w:pPr>
        <w:pStyle w:val="af2"/>
      </w:pPr>
      <w:r w:rsidRPr="006D4DA0">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2521D4" w:rsidRPr="006D4DA0" w:rsidRDefault="002521D4" w:rsidP="006D4DA0">
      <w:pPr>
        <w:pStyle w:val="af2"/>
      </w:pPr>
      <w:r w:rsidRPr="006D4DA0">
        <w:t>- появление на работе в состоянии алкогольного, наркотического или токсического опьянения.</w:t>
      </w:r>
    </w:p>
    <w:p w:rsidR="002521D4" w:rsidRPr="006D4DA0" w:rsidRDefault="002521D4" w:rsidP="006D4DA0">
      <w:pPr>
        <w:pStyle w:val="af2"/>
        <w:rPr>
          <w:rStyle w:val="2"/>
        </w:rPr>
      </w:pPr>
      <w:r w:rsidRPr="006D4DA0">
        <w:rPr>
          <w:rStyle w:val="2"/>
        </w:rPr>
        <w:t>Увольнение по настоящим основаниям может осуществляться администрацией без согласия профсоюза.</w:t>
      </w:r>
    </w:p>
    <w:p w:rsidR="0036270A" w:rsidRPr="006D4DA0" w:rsidRDefault="0036270A" w:rsidP="006D4DA0">
      <w:pPr>
        <w:pStyle w:val="af2"/>
        <w:rPr>
          <w:rStyle w:val="2"/>
        </w:rPr>
      </w:pPr>
    </w:p>
    <w:p w:rsidR="0036270A" w:rsidRPr="006D4DA0" w:rsidRDefault="002521D4" w:rsidP="006D4DA0">
      <w:pPr>
        <w:pStyle w:val="af2"/>
        <w:jc w:val="center"/>
        <w:rPr>
          <w:rStyle w:val="2"/>
          <w:b/>
        </w:rPr>
      </w:pPr>
      <w:r w:rsidRPr="006D4DA0">
        <w:rPr>
          <w:rStyle w:val="2"/>
          <w:b/>
        </w:rPr>
        <w:t>7. Порядок изменения устава. Реорганизация,</w:t>
      </w:r>
    </w:p>
    <w:p w:rsidR="002521D4" w:rsidRPr="006D4DA0" w:rsidRDefault="002521D4" w:rsidP="006D4DA0">
      <w:pPr>
        <w:pStyle w:val="af2"/>
        <w:jc w:val="center"/>
        <w:rPr>
          <w:b/>
        </w:rPr>
      </w:pPr>
      <w:r w:rsidRPr="006D4DA0">
        <w:rPr>
          <w:rStyle w:val="2"/>
          <w:b/>
        </w:rPr>
        <w:t xml:space="preserve">изменение типа и ликвидация </w:t>
      </w:r>
      <w:r w:rsidRPr="006D4DA0">
        <w:rPr>
          <w:b/>
        </w:rPr>
        <w:t>Учреждения.</w:t>
      </w:r>
    </w:p>
    <w:p w:rsidR="0036270A" w:rsidRPr="006D4DA0" w:rsidRDefault="0036270A" w:rsidP="006D4DA0">
      <w:pPr>
        <w:pStyle w:val="af2"/>
        <w:rPr>
          <w:rStyle w:val="2"/>
        </w:rPr>
      </w:pPr>
    </w:p>
    <w:p w:rsidR="002521D4" w:rsidRPr="006D4DA0" w:rsidRDefault="002521D4" w:rsidP="006D4DA0">
      <w:pPr>
        <w:pStyle w:val="af2"/>
        <w:rPr>
          <w:rStyle w:val="2"/>
        </w:rPr>
      </w:pPr>
      <w:r w:rsidRPr="006D4DA0">
        <w:rPr>
          <w:rStyle w:val="2"/>
        </w:rPr>
        <w:t>7.1.</w:t>
      </w:r>
      <w:r w:rsidR="0036270A" w:rsidRPr="006D4DA0">
        <w:rPr>
          <w:rStyle w:val="2"/>
        </w:rPr>
        <w:t xml:space="preserve"> </w:t>
      </w:r>
      <w:r w:rsidRPr="006D4DA0">
        <w:rPr>
          <w:rStyle w:val="2"/>
        </w:rPr>
        <w:t>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2521D4" w:rsidRPr="006D4DA0" w:rsidRDefault="002521D4" w:rsidP="006D4DA0">
      <w:pPr>
        <w:pStyle w:val="af2"/>
        <w:rPr>
          <w:rStyle w:val="2"/>
        </w:rPr>
      </w:pPr>
      <w:r w:rsidRPr="006D4DA0">
        <w:rPr>
          <w:rStyle w:val="2"/>
        </w:rPr>
        <w:t>7.2. Решение о реорганизации, изменении типа, ликвидации Учреждения принимается в форме постановления Учредителя.</w:t>
      </w:r>
    </w:p>
    <w:p w:rsidR="002521D4" w:rsidRPr="006D4DA0" w:rsidRDefault="002521D4" w:rsidP="006D4DA0">
      <w:pPr>
        <w:pStyle w:val="af2"/>
        <w:rPr>
          <w:rStyle w:val="2"/>
        </w:rPr>
      </w:pPr>
      <w:r w:rsidRPr="006D4DA0">
        <w:rPr>
          <w:rStyle w:val="2"/>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2521D4" w:rsidRPr="006D4DA0" w:rsidRDefault="002521D4" w:rsidP="006D4DA0">
      <w:pPr>
        <w:pStyle w:val="af2"/>
        <w:rPr>
          <w:rStyle w:val="2"/>
        </w:rPr>
      </w:pPr>
      <w:r w:rsidRPr="006D4DA0">
        <w:rPr>
          <w:rStyle w:val="2"/>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2521D4" w:rsidRPr="006D4DA0" w:rsidRDefault="002521D4" w:rsidP="006D4DA0">
      <w:pPr>
        <w:pStyle w:val="af2"/>
        <w:rPr>
          <w:rStyle w:val="2"/>
        </w:rPr>
      </w:pPr>
      <w:r w:rsidRPr="006D4DA0">
        <w:rPr>
          <w:rStyle w:val="2"/>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2521D4" w:rsidRPr="006D4DA0" w:rsidRDefault="002521D4" w:rsidP="006D4DA0">
      <w:pPr>
        <w:pStyle w:val="af2"/>
        <w:rPr>
          <w:rStyle w:val="2"/>
        </w:rPr>
      </w:pPr>
      <w:r w:rsidRPr="006D4DA0">
        <w:rPr>
          <w:rStyle w:val="2"/>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2521D4" w:rsidRPr="006D4DA0" w:rsidRDefault="002521D4" w:rsidP="006D4DA0">
      <w:pPr>
        <w:pStyle w:val="af2"/>
        <w:rPr>
          <w:rStyle w:val="2"/>
        </w:rPr>
      </w:pPr>
      <w:r w:rsidRPr="006D4DA0">
        <w:rPr>
          <w:rStyle w:val="2"/>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2521D4" w:rsidRPr="006D4DA0" w:rsidRDefault="0036270A" w:rsidP="006D4DA0">
      <w:pPr>
        <w:pStyle w:val="af2"/>
        <w:rPr>
          <w:rStyle w:val="2"/>
        </w:rPr>
      </w:pPr>
      <w:r w:rsidRPr="006D4DA0">
        <w:rPr>
          <w:rStyle w:val="2"/>
        </w:rPr>
        <w:lastRenderedPageBreak/>
        <w:t xml:space="preserve">7.8. </w:t>
      </w:r>
      <w:r w:rsidR="002521D4" w:rsidRPr="006D4DA0">
        <w:rPr>
          <w:rStyle w:val="2"/>
        </w:rPr>
        <w:t>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2521D4" w:rsidRPr="006D4DA0" w:rsidRDefault="0036270A" w:rsidP="006D4DA0">
      <w:pPr>
        <w:pStyle w:val="af2"/>
        <w:rPr>
          <w:rStyle w:val="2"/>
        </w:rPr>
      </w:pPr>
      <w:r w:rsidRPr="006D4DA0">
        <w:rPr>
          <w:rStyle w:val="2"/>
        </w:rPr>
        <w:t xml:space="preserve">7.9. </w:t>
      </w:r>
      <w:r w:rsidR="002521D4" w:rsidRPr="006D4DA0">
        <w:rPr>
          <w:rStyle w:val="2"/>
        </w:rPr>
        <w:t xml:space="preserve">Ликвидация Учреждения допускается только с согласия схода жителей населенных пунктов, обслуживаемых данным учреждением. </w:t>
      </w:r>
    </w:p>
    <w:p w:rsidR="002521D4" w:rsidRPr="006D4DA0" w:rsidRDefault="002521D4" w:rsidP="006D4DA0">
      <w:pPr>
        <w:pStyle w:val="af2"/>
      </w:pPr>
    </w:p>
    <w:p w:rsidR="0036270A" w:rsidRPr="006D4DA0" w:rsidRDefault="002521D4" w:rsidP="006D4DA0">
      <w:pPr>
        <w:pStyle w:val="af2"/>
        <w:jc w:val="center"/>
        <w:rPr>
          <w:rStyle w:val="2"/>
          <w:b/>
        </w:rPr>
      </w:pPr>
      <w:r w:rsidRPr="006D4DA0">
        <w:rPr>
          <w:rStyle w:val="2"/>
          <w:b/>
        </w:rPr>
        <w:t>8. Права и обязанности участников</w:t>
      </w:r>
    </w:p>
    <w:p w:rsidR="002521D4" w:rsidRPr="006D4DA0" w:rsidRDefault="002521D4" w:rsidP="006D4DA0">
      <w:pPr>
        <w:pStyle w:val="af2"/>
        <w:jc w:val="center"/>
        <w:rPr>
          <w:rStyle w:val="2"/>
          <w:b/>
        </w:rPr>
      </w:pPr>
      <w:r w:rsidRPr="006D4DA0">
        <w:rPr>
          <w:rStyle w:val="2"/>
          <w:b/>
        </w:rPr>
        <w:t>образовательного процесса.</w:t>
      </w:r>
    </w:p>
    <w:p w:rsidR="002521D4" w:rsidRPr="006D4DA0" w:rsidRDefault="002521D4" w:rsidP="006D4DA0">
      <w:pPr>
        <w:pStyle w:val="af2"/>
      </w:pPr>
    </w:p>
    <w:p w:rsidR="002521D4" w:rsidRPr="006D4DA0" w:rsidRDefault="002521D4" w:rsidP="006D4DA0">
      <w:pPr>
        <w:pStyle w:val="af2"/>
        <w:rPr>
          <w:rStyle w:val="2"/>
        </w:rPr>
      </w:pPr>
      <w:r w:rsidRPr="006D4DA0">
        <w:rPr>
          <w:rStyle w:val="2"/>
        </w:rPr>
        <w:t>8.1. Участниками образовательного процесса являются обучающиеся, их родители (законные представители) и педагогические работники.</w:t>
      </w:r>
    </w:p>
    <w:p w:rsidR="002521D4" w:rsidRPr="006D4DA0" w:rsidRDefault="002521D4" w:rsidP="006D4DA0">
      <w:pPr>
        <w:pStyle w:val="af2"/>
        <w:rPr>
          <w:rStyle w:val="2"/>
        </w:rPr>
      </w:pPr>
      <w:r w:rsidRPr="006D4DA0">
        <w:rPr>
          <w:rStyle w:val="2"/>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2521D4" w:rsidRPr="006D4DA0" w:rsidRDefault="002521D4" w:rsidP="006D4DA0">
      <w:pPr>
        <w:pStyle w:val="af2"/>
        <w:rPr>
          <w:rStyle w:val="2"/>
        </w:rPr>
      </w:pPr>
      <w:r w:rsidRPr="006D4DA0">
        <w:rPr>
          <w:rStyle w:val="2"/>
        </w:rPr>
        <w:t>8.3. Обучающиеся имеют право на:</w:t>
      </w:r>
    </w:p>
    <w:p w:rsidR="002521D4" w:rsidRPr="006D4DA0" w:rsidRDefault="0036270A" w:rsidP="006D4DA0">
      <w:pPr>
        <w:pStyle w:val="af2"/>
        <w:rPr>
          <w:rStyle w:val="2"/>
        </w:rPr>
      </w:pPr>
      <w:r w:rsidRPr="006D4DA0">
        <w:rPr>
          <w:rStyle w:val="2"/>
        </w:rPr>
        <w:t xml:space="preserve">- </w:t>
      </w:r>
      <w:r w:rsidR="002521D4" w:rsidRPr="006D4DA0">
        <w:rPr>
          <w:rStyle w:val="2"/>
        </w:rPr>
        <w:t>получение бесплатного общего образования в соответствии с федеральными государственными образовательными стандартами;</w:t>
      </w:r>
    </w:p>
    <w:p w:rsidR="002521D4" w:rsidRPr="006D4DA0" w:rsidRDefault="0036270A" w:rsidP="006D4DA0">
      <w:pPr>
        <w:pStyle w:val="af2"/>
        <w:rPr>
          <w:rStyle w:val="2"/>
        </w:rPr>
      </w:pPr>
      <w:r w:rsidRPr="006D4DA0">
        <w:rPr>
          <w:rStyle w:val="2"/>
        </w:rPr>
        <w:t xml:space="preserve">- </w:t>
      </w:r>
      <w:r w:rsidR="002521D4" w:rsidRPr="006D4DA0">
        <w:rPr>
          <w:rStyle w:val="2"/>
        </w:rPr>
        <w:t>выбор предметов для углубленного и профильного изучения;</w:t>
      </w:r>
    </w:p>
    <w:p w:rsidR="002521D4" w:rsidRPr="006D4DA0" w:rsidRDefault="0036270A" w:rsidP="006D4DA0">
      <w:pPr>
        <w:pStyle w:val="af2"/>
        <w:rPr>
          <w:rStyle w:val="2"/>
        </w:rPr>
      </w:pPr>
      <w:r w:rsidRPr="006D4DA0">
        <w:rPr>
          <w:rStyle w:val="2"/>
        </w:rPr>
        <w:t xml:space="preserve">- </w:t>
      </w:r>
      <w:r w:rsidR="002521D4" w:rsidRPr="006D4DA0">
        <w:rPr>
          <w:rStyle w:val="2"/>
        </w:rPr>
        <w:t>обучение в рамках федеральных государственных образовательных стандартов по индивидуальному учебному плану, ускоренный курс обучения;</w:t>
      </w:r>
    </w:p>
    <w:p w:rsidR="002521D4" w:rsidRPr="006D4DA0" w:rsidRDefault="0036270A" w:rsidP="006D4DA0">
      <w:pPr>
        <w:pStyle w:val="af2"/>
        <w:rPr>
          <w:rStyle w:val="2"/>
        </w:rPr>
      </w:pPr>
      <w:r w:rsidRPr="006D4DA0">
        <w:rPr>
          <w:rStyle w:val="2"/>
        </w:rPr>
        <w:t xml:space="preserve">- </w:t>
      </w:r>
      <w:r w:rsidR="002521D4" w:rsidRPr="006D4DA0">
        <w:rPr>
          <w:rStyle w:val="2"/>
        </w:rPr>
        <w:t>качественный уровень преподавания учебных дисциплин;</w:t>
      </w:r>
    </w:p>
    <w:p w:rsidR="002521D4" w:rsidRPr="006D4DA0" w:rsidRDefault="0036270A" w:rsidP="006D4DA0">
      <w:pPr>
        <w:pStyle w:val="af2"/>
        <w:rPr>
          <w:rStyle w:val="2"/>
        </w:rPr>
      </w:pPr>
      <w:r w:rsidRPr="006D4DA0">
        <w:rPr>
          <w:rStyle w:val="2"/>
        </w:rPr>
        <w:t xml:space="preserve">- </w:t>
      </w:r>
      <w:r w:rsidR="002521D4" w:rsidRPr="006D4DA0">
        <w:rPr>
          <w:rStyle w:val="2"/>
        </w:rPr>
        <w:t>бесплатное пользование библиотечно-информационными ресурсами Учреждения;</w:t>
      </w:r>
    </w:p>
    <w:p w:rsidR="002521D4" w:rsidRPr="006D4DA0" w:rsidRDefault="0036270A" w:rsidP="006D4DA0">
      <w:pPr>
        <w:pStyle w:val="af2"/>
        <w:rPr>
          <w:rStyle w:val="2"/>
        </w:rPr>
      </w:pPr>
      <w:r w:rsidRPr="006D4DA0">
        <w:rPr>
          <w:rStyle w:val="2"/>
        </w:rPr>
        <w:t xml:space="preserve">- </w:t>
      </w:r>
      <w:r w:rsidR="002521D4" w:rsidRPr="006D4DA0">
        <w:rPr>
          <w:rStyle w:val="2"/>
        </w:rPr>
        <w:t>благоприятные психологические и санитарно-бытовые условия учебы и труда;</w:t>
      </w:r>
    </w:p>
    <w:p w:rsidR="002521D4" w:rsidRPr="006D4DA0" w:rsidRDefault="0036270A" w:rsidP="006D4DA0">
      <w:pPr>
        <w:pStyle w:val="af2"/>
        <w:rPr>
          <w:rStyle w:val="2"/>
        </w:rPr>
      </w:pPr>
      <w:r w:rsidRPr="006D4DA0">
        <w:rPr>
          <w:rStyle w:val="2"/>
        </w:rPr>
        <w:t xml:space="preserve">- </w:t>
      </w:r>
      <w:r w:rsidR="002521D4" w:rsidRPr="006D4DA0">
        <w:rPr>
          <w:rStyle w:val="2"/>
        </w:rPr>
        <w:t>защиту от применения методов психического и физического насилия;</w:t>
      </w:r>
    </w:p>
    <w:p w:rsidR="002521D4" w:rsidRPr="006D4DA0" w:rsidRDefault="0036270A" w:rsidP="006D4DA0">
      <w:pPr>
        <w:pStyle w:val="af2"/>
        <w:rPr>
          <w:rStyle w:val="2"/>
        </w:rPr>
      </w:pPr>
      <w:r w:rsidRPr="006D4DA0">
        <w:rPr>
          <w:rStyle w:val="2"/>
        </w:rPr>
        <w:t xml:space="preserve">- </w:t>
      </w:r>
      <w:r w:rsidR="002521D4" w:rsidRPr="006D4DA0">
        <w:rPr>
          <w:rStyle w:val="2"/>
        </w:rPr>
        <w:t>представление Учреждения на различных мероприятиях;</w:t>
      </w:r>
    </w:p>
    <w:p w:rsidR="002521D4" w:rsidRPr="006D4DA0" w:rsidRDefault="0036270A" w:rsidP="006D4DA0">
      <w:pPr>
        <w:pStyle w:val="af2"/>
        <w:rPr>
          <w:rStyle w:val="2"/>
        </w:rPr>
      </w:pPr>
      <w:r w:rsidRPr="006D4DA0">
        <w:rPr>
          <w:rStyle w:val="2"/>
        </w:rPr>
        <w:t xml:space="preserve">- </w:t>
      </w:r>
      <w:r w:rsidR="002521D4" w:rsidRPr="006D4DA0">
        <w:rPr>
          <w:rStyle w:val="2"/>
        </w:rPr>
        <w:t>разностороннее развитие своих задатков и способностей;</w:t>
      </w:r>
    </w:p>
    <w:p w:rsidR="002521D4" w:rsidRPr="006D4DA0" w:rsidRDefault="0036270A" w:rsidP="006D4DA0">
      <w:pPr>
        <w:pStyle w:val="af2"/>
        <w:rPr>
          <w:rStyle w:val="2"/>
        </w:rPr>
      </w:pPr>
      <w:r w:rsidRPr="006D4DA0">
        <w:rPr>
          <w:rStyle w:val="2"/>
        </w:rPr>
        <w:t xml:space="preserve">- </w:t>
      </w:r>
      <w:r w:rsidR="002521D4" w:rsidRPr="006D4DA0">
        <w:rPr>
          <w:rStyle w:val="2"/>
        </w:rPr>
        <w:t>получение дополнительных (в том числе платных) образовательных услуг;</w:t>
      </w:r>
    </w:p>
    <w:p w:rsidR="002521D4" w:rsidRPr="006D4DA0" w:rsidRDefault="0036270A" w:rsidP="006D4DA0">
      <w:pPr>
        <w:pStyle w:val="af2"/>
        <w:rPr>
          <w:rStyle w:val="2"/>
        </w:rPr>
      </w:pPr>
      <w:r w:rsidRPr="006D4DA0">
        <w:rPr>
          <w:rStyle w:val="2"/>
        </w:rPr>
        <w:t xml:space="preserve">- </w:t>
      </w:r>
      <w:r w:rsidR="002521D4" w:rsidRPr="006D4DA0">
        <w:rPr>
          <w:rStyle w:val="2"/>
        </w:rPr>
        <w:t>свободное посещение занятий, не предусмотренных учебным планом;</w:t>
      </w:r>
    </w:p>
    <w:p w:rsidR="002521D4" w:rsidRPr="006D4DA0" w:rsidRDefault="0036270A" w:rsidP="006D4DA0">
      <w:pPr>
        <w:pStyle w:val="af2"/>
        <w:rPr>
          <w:rStyle w:val="2"/>
        </w:rPr>
      </w:pPr>
      <w:r w:rsidRPr="006D4DA0">
        <w:rPr>
          <w:rStyle w:val="2"/>
        </w:rPr>
        <w:t xml:space="preserve">- </w:t>
      </w:r>
      <w:r w:rsidR="002521D4" w:rsidRPr="006D4DA0">
        <w:rPr>
          <w:rStyle w:val="2"/>
        </w:rPr>
        <w:t>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2521D4" w:rsidRPr="006D4DA0" w:rsidRDefault="0036270A" w:rsidP="006D4DA0">
      <w:pPr>
        <w:pStyle w:val="af2"/>
        <w:rPr>
          <w:rStyle w:val="2"/>
        </w:rPr>
      </w:pPr>
      <w:r w:rsidRPr="006D4DA0">
        <w:rPr>
          <w:rStyle w:val="2"/>
        </w:rPr>
        <w:t xml:space="preserve">- </w:t>
      </w:r>
      <w:r w:rsidR="002521D4" w:rsidRPr="006D4DA0">
        <w:rPr>
          <w:rStyle w:val="2"/>
        </w:rPr>
        <w:t>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2521D4" w:rsidRPr="006D4DA0" w:rsidRDefault="0036270A" w:rsidP="006D4DA0">
      <w:pPr>
        <w:pStyle w:val="af2"/>
        <w:rPr>
          <w:rStyle w:val="2"/>
        </w:rPr>
      </w:pPr>
      <w:r w:rsidRPr="006D4DA0">
        <w:rPr>
          <w:rStyle w:val="2"/>
        </w:rPr>
        <w:t xml:space="preserve">- </w:t>
      </w:r>
      <w:r w:rsidR="002521D4" w:rsidRPr="006D4DA0">
        <w:rPr>
          <w:rStyle w:val="2"/>
        </w:rPr>
        <w:t>участие в управлении Учреждением через органы ученического самоуправления;</w:t>
      </w:r>
    </w:p>
    <w:p w:rsidR="002521D4" w:rsidRPr="006D4DA0" w:rsidRDefault="0036270A" w:rsidP="006D4DA0">
      <w:pPr>
        <w:pStyle w:val="af2"/>
        <w:rPr>
          <w:rStyle w:val="2"/>
        </w:rPr>
      </w:pPr>
      <w:r w:rsidRPr="006D4DA0">
        <w:rPr>
          <w:rStyle w:val="2"/>
        </w:rPr>
        <w:t xml:space="preserve">- </w:t>
      </w:r>
      <w:r w:rsidR="002521D4" w:rsidRPr="006D4DA0">
        <w:rPr>
          <w:rStyle w:val="2"/>
        </w:rPr>
        <w:t>создание детских общественных объединений, за исключением движений, создаваемых политическими партиями и религиозными организациями;</w:t>
      </w:r>
    </w:p>
    <w:p w:rsidR="002521D4" w:rsidRPr="006D4DA0" w:rsidRDefault="0036270A" w:rsidP="006D4DA0">
      <w:pPr>
        <w:pStyle w:val="af2"/>
        <w:rPr>
          <w:rStyle w:val="2"/>
        </w:rPr>
      </w:pPr>
      <w:r w:rsidRPr="006D4DA0">
        <w:rPr>
          <w:rStyle w:val="2"/>
        </w:rPr>
        <w:t xml:space="preserve">- </w:t>
      </w:r>
      <w:r w:rsidR="002521D4" w:rsidRPr="006D4DA0">
        <w:rPr>
          <w:rStyle w:val="2"/>
        </w:rPr>
        <w:t>свободное посещение мероприятий, не предусмотренных учебным планом.</w:t>
      </w:r>
    </w:p>
    <w:p w:rsidR="002521D4" w:rsidRPr="006D4DA0" w:rsidRDefault="002521D4" w:rsidP="006D4DA0">
      <w:pPr>
        <w:pStyle w:val="af2"/>
        <w:rPr>
          <w:rStyle w:val="2"/>
        </w:rPr>
      </w:pPr>
      <w:r w:rsidRPr="006D4DA0">
        <w:rPr>
          <w:rStyle w:val="2"/>
        </w:rPr>
        <w:t>8.4. Обучающиеся обязаны:</w:t>
      </w:r>
    </w:p>
    <w:p w:rsidR="002521D4" w:rsidRPr="006D4DA0" w:rsidRDefault="0036270A" w:rsidP="006D4DA0">
      <w:pPr>
        <w:pStyle w:val="af2"/>
        <w:rPr>
          <w:rStyle w:val="2"/>
        </w:rPr>
      </w:pPr>
      <w:r w:rsidRPr="006D4DA0">
        <w:rPr>
          <w:rStyle w:val="2"/>
        </w:rPr>
        <w:lastRenderedPageBreak/>
        <w:t xml:space="preserve">- </w:t>
      </w:r>
      <w:r w:rsidR="002521D4" w:rsidRPr="006D4DA0">
        <w:rPr>
          <w:rStyle w:val="2"/>
        </w:rPr>
        <w:t>соблюдать устав Учреждения;</w:t>
      </w:r>
    </w:p>
    <w:p w:rsidR="002521D4" w:rsidRPr="006D4DA0" w:rsidRDefault="0036270A" w:rsidP="006D4DA0">
      <w:pPr>
        <w:pStyle w:val="af2"/>
        <w:rPr>
          <w:rStyle w:val="2"/>
        </w:rPr>
      </w:pPr>
      <w:r w:rsidRPr="006D4DA0">
        <w:rPr>
          <w:rStyle w:val="2"/>
        </w:rPr>
        <w:t xml:space="preserve">- </w:t>
      </w:r>
      <w:r w:rsidR="002521D4" w:rsidRPr="006D4DA0">
        <w:rPr>
          <w:rStyle w:val="2"/>
        </w:rPr>
        <w:t>уважать честь и достоинство других обучающихся и работников;</w:t>
      </w:r>
    </w:p>
    <w:p w:rsidR="002521D4" w:rsidRPr="006D4DA0" w:rsidRDefault="0036270A" w:rsidP="006D4DA0">
      <w:pPr>
        <w:pStyle w:val="af2"/>
        <w:rPr>
          <w:rStyle w:val="2"/>
        </w:rPr>
      </w:pPr>
      <w:r w:rsidRPr="006D4DA0">
        <w:rPr>
          <w:rStyle w:val="2"/>
        </w:rPr>
        <w:t xml:space="preserve">- </w:t>
      </w:r>
      <w:r w:rsidR="002521D4" w:rsidRPr="006D4DA0">
        <w:rPr>
          <w:rStyle w:val="2"/>
        </w:rPr>
        <w:t>добросовестно учиться;</w:t>
      </w:r>
    </w:p>
    <w:p w:rsidR="002521D4" w:rsidRPr="006D4DA0" w:rsidRDefault="0036270A" w:rsidP="006D4DA0">
      <w:pPr>
        <w:pStyle w:val="af2"/>
        <w:rPr>
          <w:rStyle w:val="2"/>
        </w:rPr>
      </w:pPr>
      <w:r w:rsidRPr="006D4DA0">
        <w:rPr>
          <w:rStyle w:val="2"/>
        </w:rPr>
        <w:t xml:space="preserve">- </w:t>
      </w:r>
      <w:r w:rsidR="002521D4" w:rsidRPr="006D4DA0">
        <w:rPr>
          <w:rStyle w:val="2"/>
        </w:rPr>
        <w:t>соблюдать правила поведения обучающихся, выполнять законные требования работников Учреждения по соблюдению правил внутреннего распорядка;</w:t>
      </w:r>
    </w:p>
    <w:p w:rsidR="002521D4" w:rsidRPr="006D4DA0" w:rsidRDefault="0036270A" w:rsidP="006D4DA0">
      <w:pPr>
        <w:pStyle w:val="af2"/>
        <w:rPr>
          <w:rStyle w:val="2"/>
        </w:rPr>
      </w:pPr>
      <w:r w:rsidRPr="006D4DA0">
        <w:rPr>
          <w:rStyle w:val="2"/>
        </w:rPr>
        <w:t xml:space="preserve">- </w:t>
      </w:r>
      <w:r w:rsidR="002521D4" w:rsidRPr="006D4DA0">
        <w:rPr>
          <w:rStyle w:val="2"/>
        </w:rPr>
        <w:t>соблюдать правила техники безопасности, санитарной гигиены;</w:t>
      </w:r>
    </w:p>
    <w:p w:rsidR="002521D4" w:rsidRPr="006D4DA0" w:rsidRDefault="0036270A" w:rsidP="006D4DA0">
      <w:pPr>
        <w:pStyle w:val="af2"/>
        <w:rPr>
          <w:rStyle w:val="2"/>
        </w:rPr>
      </w:pPr>
      <w:r w:rsidRPr="006D4DA0">
        <w:rPr>
          <w:rStyle w:val="2"/>
        </w:rPr>
        <w:t xml:space="preserve">- </w:t>
      </w:r>
      <w:r w:rsidR="002521D4" w:rsidRPr="006D4DA0">
        <w:rPr>
          <w:rStyle w:val="2"/>
        </w:rPr>
        <w:t>ликвидировать при переводе условно в следующий класс академическую задолженность в течение следующего учебного года;</w:t>
      </w:r>
    </w:p>
    <w:p w:rsidR="002521D4" w:rsidRPr="006D4DA0" w:rsidRDefault="0036270A" w:rsidP="006D4DA0">
      <w:pPr>
        <w:pStyle w:val="af2"/>
        <w:rPr>
          <w:rStyle w:val="2"/>
        </w:rPr>
      </w:pPr>
      <w:r w:rsidRPr="006D4DA0">
        <w:rPr>
          <w:rStyle w:val="2"/>
        </w:rPr>
        <w:t xml:space="preserve">- </w:t>
      </w:r>
      <w:r w:rsidR="002521D4" w:rsidRPr="006D4DA0">
        <w:rPr>
          <w:rStyle w:val="2"/>
        </w:rPr>
        <w:t>относиться бережно к имуществу Учреждения.</w:t>
      </w:r>
    </w:p>
    <w:p w:rsidR="002521D4" w:rsidRPr="006D4DA0" w:rsidRDefault="002521D4" w:rsidP="006D4DA0">
      <w:pPr>
        <w:pStyle w:val="af2"/>
        <w:rPr>
          <w:rStyle w:val="2"/>
        </w:rPr>
      </w:pPr>
      <w:r w:rsidRPr="006D4DA0">
        <w:rPr>
          <w:rStyle w:val="2"/>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2521D4" w:rsidRPr="006D4DA0" w:rsidRDefault="002521D4" w:rsidP="006D4DA0">
      <w:pPr>
        <w:pStyle w:val="af2"/>
        <w:rPr>
          <w:rStyle w:val="2"/>
        </w:rPr>
      </w:pPr>
      <w:r w:rsidRPr="006D4DA0">
        <w:rPr>
          <w:rStyle w:val="2"/>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2521D4" w:rsidRPr="006D4DA0" w:rsidRDefault="002521D4" w:rsidP="006D4DA0">
      <w:pPr>
        <w:pStyle w:val="af2"/>
      </w:pPr>
      <w:r w:rsidRPr="006D4DA0">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2521D4" w:rsidRPr="006D4DA0" w:rsidRDefault="002521D4" w:rsidP="006D4DA0">
      <w:pPr>
        <w:pStyle w:val="af2"/>
        <w:rPr>
          <w:rStyle w:val="2"/>
        </w:rPr>
      </w:pPr>
      <w:r w:rsidRPr="006D4DA0">
        <w:rPr>
          <w:rStyle w:val="2"/>
        </w:rPr>
        <w:t>8.7. Родители (законные представители) обучающихся имеют право:</w:t>
      </w:r>
    </w:p>
    <w:p w:rsidR="002521D4" w:rsidRPr="006D4DA0" w:rsidRDefault="0036270A" w:rsidP="006D4DA0">
      <w:pPr>
        <w:pStyle w:val="af2"/>
        <w:rPr>
          <w:rStyle w:val="2"/>
        </w:rPr>
      </w:pPr>
      <w:r w:rsidRPr="006D4DA0">
        <w:rPr>
          <w:rStyle w:val="2"/>
        </w:rPr>
        <w:t xml:space="preserve">- </w:t>
      </w:r>
      <w:r w:rsidR="002521D4" w:rsidRPr="006D4DA0">
        <w:rPr>
          <w:rStyle w:val="2"/>
        </w:rPr>
        <w:t>защищать законные права и интересы ребенка;</w:t>
      </w:r>
    </w:p>
    <w:p w:rsidR="002521D4" w:rsidRPr="006D4DA0" w:rsidRDefault="0036270A" w:rsidP="006D4DA0">
      <w:pPr>
        <w:pStyle w:val="af2"/>
        <w:rPr>
          <w:rStyle w:val="2"/>
        </w:rPr>
      </w:pPr>
      <w:r w:rsidRPr="006D4DA0">
        <w:rPr>
          <w:rStyle w:val="2"/>
        </w:rPr>
        <w:t xml:space="preserve">- </w:t>
      </w:r>
      <w:r w:rsidR="002521D4" w:rsidRPr="006D4DA0">
        <w:rPr>
          <w:rStyle w:val="2"/>
        </w:rPr>
        <w:t>выбирать Учреждение, форму получения общего образования несовершеннолетних детей;</w:t>
      </w:r>
    </w:p>
    <w:p w:rsidR="002521D4" w:rsidRPr="006D4DA0" w:rsidRDefault="0036270A" w:rsidP="006D4DA0">
      <w:pPr>
        <w:pStyle w:val="af2"/>
        <w:rPr>
          <w:rStyle w:val="2"/>
        </w:rPr>
      </w:pPr>
      <w:r w:rsidRPr="006D4DA0">
        <w:rPr>
          <w:rStyle w:val="2"/>
        </w:rPr>
        <w:t xml:space="preserve">- </w:t>
      </w:r>
      <w:r w:rsidR="002521D4" w:rsidRPr="006D4DA0">
        <w:rPr>
          <w:rStyle w:val="2"/>
        </w:rPr>
        <w:t>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2521D4" w:rsidRPr="006D4DA0" w:rsidRDefault="0036270A" w:rsidP="006D4DA0">
      <w:pPr>
        <w:pStyle w:val="af2"/>
        <w:rPr>
          <w:rStyle w:val="2"/>
        </w:rPr>
      </w:pPr>
      <w:r w:rsidRPr="006D4DA0">
        <w:rPr>
          <w:rStyle w:val="2"/>
        </w:rPr>
        <w:t xml:space="preserve">- </w:t>
      </w:r>
      <w:r w:rsidR="002521D4" w:rsidRPr="006D4DA0">
        <w:rPr>
          <w:rStyle w:val="2"/>
        </w:rPr>
        <w:t>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2521D4" w:rsidRPr="006D4DA0" w:rsidRDefault="0036270A" w:rsidP="006D4DA0">
      <w:pPr>
        <w:pStyle w:val="af2"/>
        <w:rPr>
          <w:rStyle w:val="2"/>
        </w:rPr>
      </w:pPr>
      <w:r w:rsidRPr="006D4DA0">
        <w:rPr>
          <w:rStyle w:val="2"/>
        </w:rPr>
        <w:t xml:space="preserve">- </w:t>
      </w:r>
      <w:r w:rsidR="002521D4" w:rsidRPr="006D4DA0">
        <w:rPr>
          <w:rStyle w:val="2"/>
        </w:rPr>
        <w:t>вносить предложения по улучшению работы с детьми, в том числе по организации платных дополнительных образовательных услуг;</w:t>
      </w:r>
    </w:p>
    <w:p w:rsidR="002521D4" w:rsidRPr="006D4DA0" w:rsidRDefault="0036270A" w:rsidP="006D4DA0">
      <w:pPr>
        <w:pStyle w:val="af2"/>
        <w:rPr>
          <w:rStyle w:val="2"/>
        </w:rPr>
      </w:pPr>
      <w:r w:rsidRPr="006D4DA0">
        <w:rPr>
          <w:rStyle w:val="2"/>
        </w:rPr>
        <w:t xml:space="preserve">- </w:t>
      </w:r>
      <w:r w:rsidR="002521D4" w:rsidRPr="006D4DA0">
        <w:rPr>
          <w:rStyle w:val="2"/>
        </w:rPr>
        <w:t>участвовать в управлении Учреждением через органы самоуправления Учреждения в порядке, предусмотренном уставом Учреждения;</w:t>
      </w:r>
    </w:p>
    <w:p w:rsidR="002521D4" w:rsidRPr="006D4DA0" w:rsidRDefault="0036270A" w:rsidP="006D4DA0">
      <w:pPr>
        <w:pStyle w:val="af2"/>
        <w:rPr>
          <w:rStyle w:val="2"/>
        </w:rPr>
      </w:pPr>
      <w:r w:rsidRPr="006D4DA0">
        <w:rPr>
          <w:rStyle w:val="2"/>
        </w:rPr>
        <w:t xml:space="preserve">- </w:t>
      </w:r>
      <w:r w:rsidR="002521D4" w:rsidRPr="006D4DA0">
        <w:rPr>
          <w:rStyle w:val="2"/>
        </w:rPr>
        <w:t xml:space="preserve">вносить предложения по улучшению образовательного процесса, работе с детьми, в том числе по организации платных дополнительных образовательных </w:t>
      </w:r>
      <w:r w:rsidR="002521D4" w:rsidRPr="006D4DA0">
        <w:rPr>
          <w:rStyle w:val="2"/>
        </w:rPr>
        <w:lastRenderedPageBreak/>
        <w:t>услуг;</w:t>
      </w:r>
    </w:p>
    <w:p w:rsidR="002521D4" w:rsidRPr="006D4DA0" w:rsidRDefault="0036270A" w:rsidP="006D4DA0">
      <w:pPr>
        <w:pStyle w:val="af2"/>
        <w:rPr>
          <w:rStyle w:val="2"/>
        </w:rPr>
      </w:pPr>
      <w:r w:rsidRPr="006D4DA0">
        <w:rPr>
          <w:rStyle w:val="2"/>
        </w:rPr>
        <w:t xml:space="preserve">- </w:t>
      </w:r>
      <w:r w:rsidR="002521D4" w:rsidRPr="006D4DA0">
        <w:rPr>
          <w:rStyle w:val="2"/>
        </w:rPr>
        <w:t>обжаловать действия работников в других органах в соответствии с действующим законодательством;</w:t>
      </w:r>
    </w:p>
    <w:p w:rsidR="002521D4" w:rsidRPr="006D4DA0" w:rsidRDefault="0036270A" w:rsidP="006D4DA0">
      <w:pPr>
        <w:pStyle w:val="af2"/>
        <w:rPr>
          <w:rStyle w:val="2"/>
        </w:rPr>
      </w:pPr>
      <w:r w:rsidRPr="006D4DA0">
        <w:rPr>
          <w:rStyle w:val="2"/>
        </w:rPr>
        <w:t xml:space="preserve">- </w:t>
      </w:r>
      <w:r w:rsidR="002521D4" w:rsidRPr="006D4DA0">
        <w:rPr>
          <w:rStyle w:val="2"/>
        </w:rPr>
        <w:t>перевести ребенка в другое Учреждение;</w:t>
      </w:r>
    </w:p>
    <w:p w:rsidR="002521D4" w:rsidRPr="006D4DA0" w:rsidRDefault="0036270A" w:rsidP="006D4DA0">
      <w:pPr>
        <w:pStyle w:val="af2"/>
        <w:rPr>
          <w:rStyle w:val="2"/>
        </w:rPr>
      </w:pPr>
      <w:r w:rsidRPr="006D4DA0">
        <w:rPr>
          <w:rStyle w:val="2"/>
        </w:rPr>
        <w:t xml:space="preserve">- </w:t>
      </w:r>
      <w:r w:rsidR="002521D4" w:rsidRPr="006D4DA0">
        <w:rPr>
          <w:rStyle w:val="2"/>
        </w:rPr>
        <w:t>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2521D4" w:rsidRPr="006D4DA0" w:rsidRDefault="002521D4" w:rsidP="006D4DA0">
      <w:pPr>
        <w:pStyle w:val="af2"/>
      </w:pPr>
      <w:r w:rsidRPr="006D4DA0">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2521D4" w:rsidRPr="006D4DA0" w:rsidRDefault="002521D4" w:rsidP="006D4DA0">
      <w:pPr>
        <w:pStyle w:val="af2"/>
        <w:rPr>
          <w:rStyle w:val="2"/>
        </w:rPr>
      </w:pPr>
      <w:r w:rsidRPr="006D4DA0">
        <w:rPr>
          <w:rStyle w:val="2"/>
        </w:rPr>
        <w:t>8.8. Родители (законные представители) обязаны:</w:t>
      </w:r>
    </w:p>
    <w:p w:rsidR="002521D4" w:rsidRPr="006D4DA0" w:rsidRDefault="0036270A" w:rsidP="006D4DA0">
      <w:pPr>
        <w:pStyle w:val="af2"/>
      </w:pPr>
      <w:r w:rsidRPr="006D4DA0">
        <w:t xml:space="preserve">- </w:t>
      </w:r>
      <w:r w:rsidR="002521D4" w:rsidRPr="006D4DA0">
        <w:t>обеспечить получение детьми основного общего образования, создать условия для получения ими среднего (полного) общего образования;</w:t>
      </w:r>
    </w:p>
    <w:p w:rsidR="002521D4" w:rsidRPr="006D4DA0" w:rsidRDefault="0036270A" w:rsidP="006D4DA0">
      <w:pPr>
        <w:pStyle w:val="af2"/>
      </w:pPr>
      <w:r w:rsidRPr="006D4DA0">
        <w:t xml:space="preserve">- </w:t>
      </w:r>
      <w:r w:rsidR="002521D4" w:rsidRPr="006D4DA0">
        <w:t>выполнять устав Учреждения в части, касающейся их прав и обязанностей;</w:t>
      </w:r>
    </w:p>
    <w:p w:rsidR="002521D4" w:rsidRPr="006D4DA0" w:rsidRDefault="0036270A" w:rsidP="006D4DA0">
      <w:pPr>
        <w:pStyle w:val="af2"/>
      </w:pPr>
      <w:r w:rsidRPr="006D4DA0">
        <w:t xml:space="preserve">- </w:t>
      </w:r>
      <w:r w:rsidR="002521D4" w:rsidRPr="006D4DA0">
        <w:t>воспитывать нравственного и интеллектуального человека, ведущего здоровый образ жизни;</w:t>
      </w:r>
    </w:p>
    <w:p w:rsidR="002521D4" w:rsidRPr="006D4DA0" w:rsidRDefault="0036270A" w:rsidP="006D4DA0">
      <w:pPr>
        <w:pStyle w:val="af2"/>
      </w:pPr>
      <w:r w:rsidRPr="006D4DA0">
        <w:t xml:space="preserve">- </w:t>
      </w:r>
      <w:r w:rsidR="002521D4" w:rsidRPr="006D4DA0">
        <w:t>осуществлять контроль за учебой и поведением ребенка.</w:t>
      </w:r>
    </w:p>
    <w:p w:rsidR="002521D4" w:rsidRPr="006D4DA0" w:rsidRDefault="002521D4" w:rsidP="006D4DA0">
      <w:pPr>
        <w:pStyle w:val="af2"/>
      </w:pPr>
      <w:r w:rsidRPr="006D4DA0">
        <w:t>Родители (законные представители) обучающихся несут ответственность за их воспитание, получение ими общего образования.</w:t>
      </w:r>
    </w:p>
    <w:p w:rsidR="002521D4" w:rsidRPr="006D4DA0" w:rsidRDefault="002521D4" w:rsidP="006D4DA0">
      <w:pPr>
        <w:pStyle w:val="af2"/>
        <w:rPr>
          <w:rStyle w:val="2"/>
        </w:rPr>
      </w:pPr>
      <w:r w:rsidRPr="006D4DA0">
        <w:rPr>
          <w:rStyle w:val="2"/>
        </w:rPr>
        <w:t xml:space="preserve">8.9. Права и обязанности работников, в том числе педагогических, определяются законодательством Российской Федерации, </w:t>
      </w:r>
      <w:r w:rsidRPr="006D4DA0">
        <w:t>Законом</w:t>
      </w:r>
      <w:r w:rsidR="0036270A" w:rsidRPr="006D4DA0">
        <w:rPr>
          <w:rStyle w:val="2"/>
        </w:rPr>
        <w:t xml:space="preserve"> Российской Федерации «</w:t>
      </w:r>
      <w:r w:rsidRPr="006D4DA0">
        <w:rPr>
          <w:rStyle w:val="2"/>
        </w:rPr>
        <w:t>Об образовании</w:t>
      </w:r>
      <w:r w:rsidR="0036270A" w:rsidRPr="006D4DA0">
        <w:rPr>
          <w:rStyle w:val="2"/>
        </w:rPr>
        <w:t>»</w:t>
      </w:r>
      <w:r w:rsidRPr="006D4DA0">
        <w:rPr>
          <w:rStyle w:val="2"/>
        </w:rPr>
        <w:t>,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2521D4" w:rsidRPr="006D4DA0" w:rsidRDefault="002521D4" w:rsidP="006D4DA0">
      <w:pPr>
        <w:pStyle w:val="af2"/>
      </w:pPr>
      <w:r w:rsidRPr="006D4DA0">
        <w:t>Педагогические работники Учреждения имеют право:</w:t>
      </w:r>
    </w:p>
    <w:p w:rsidR="002521D4" w:rsidRPr="006D4DA0" w:rsidRDefault="0036270A" w:rsidP="006D4DA0">
      <w:pPr>
        <w:pStyle w:val="af2"/>
        <w:rPr>
          <w:rStyle w:val="2"/>
        </w:rPr>
      </w:pPr>
      <w:r w:rsidRPr="006D4DA0">
        <w:rPr>
          <w:rStyle w:val="2"/>
        </w:rPr>
        <w:t xml:space="preserve">- </w:t>
      </w:r>
      <w:r w:rsidR="002521D4" w:rsidRPr="006D4DA0">
        <w:rPr>
          <w:rStyle w:val="2"/>
        </w:rPr>
        <w:t>участвовать в управлении Учреждением;</w:t>
      </w:r>
    </w:p>
    <w:p w:rsidR="002521D4" w:rsidRPr="006D4DA0" w:rsidRDefault="0036270A" w:rsidP="006D4DA0">
      <w:pPr>
        <w:pStyle w:val="af2"/>
        <w:rPr>
          <w:rStyle w:val="2"/>
        </w:rPr>
      </w:pPr>
      <w:r w:rsidRPr="006D4DA0">
        <w:rPr>
          <w:rStyle w:val="2"/>
        </w:rPr>
        <w:t xml:space="preserve">- </w:t>
      </w:r>
      <w:r w:rsidR="002521D4" w:rsidRPr="006D4DA0">
        <w:rPr>
          <w:rStyle w:val="2"/>
        </w:rPr>
        <w:t>защищать свои профессиональную честь, достоинство и деловую репутацию;</w:t>
      </w:r>
    </w:p>
    <w:p w:rsidR="002521D4" w:rsidRPr="006D4DA0" w:rsidRDefault="0036270A" w:rsidP="006D4DA0">
      <w:pPr>
        <w:pStyle w:val="af2"/>
        <w:rPr>
          <w:rStyle w:val="2"/>
        </w:rPr>
      </w:pPr>
      <w:r w:rsidRPr="006D4DA0">
        <w:rPr>
          <w:rStyle w:val="2"/>
        </w:rPr>
        <w:t xml:space="preserve">- </w:t>
      </w:r>
      <w:r w:rsidR="002521D4" w:rsidRPr="006D4DA0">
        <w:rPr>
          <w:rStyle w:val="2"/>
        </w:rPr>
        <w:t>требовать от администрации Учреждения создания условий, необходимых для выполнения должностных обязанностей;</w:t>
      </w:r>
    </w:p>
    <w:p w:rsidR="002521D4" w:rsidRPr="006D4DA0" w:rsidRDefault="0036270A" w:rsidP="006D4DA0">
      <w:pPr>
        <w:pStyle w:val="af2"/>
        <w:rPr>
          <w:rStyle w:val="2"/>
        </w:rPr>
      </w:pPr>
      <w:r w:rsidRPr="006D4DA0">
        <w:rPr>
          <w:rStyle w:val="2"/>
        </w:rPr>
        <w:t xml:space="preserve">- </w:t>
      </w:r>
      <w:r w:rsidR="002521D4" w:rsidRPr="006D4DA0">
        <w:rPr>
          <w:rStyle w:val="2"/>
        </w:rPr>
        <w:t>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21D4" w:rsidRPr="006D4DA0" w:rsidRDefault="0036270A" w:rsidP="006D4DA0">
      <w:pPr>
        <w:pStyle w:val="af2"/>
        <w:rPr>
          <w:rStyle w:val="2"/>
        </w:rPr>
      </w:pPr>
      <w:r w:rsidRPr="006D4DA0">
        <w:rPr>
          <w:rStyle w:val="2"/>
        </w:rPr>
        <w:t xml:space="preserve">- </w:t>
      </w:r>
      <w:r w:rsidR="002521D4" w:rsidRPr="006D4DA0">
        <w:rPr>
          <w:rStyle w:val="2"/>
        </w:rPr>
        <w:t xml:space="preserve">аттестоваться на добровольной основе на соответствующую </w:t>
      </w:r>
      <w:r w:rsidR="002521D4" w:rsidRPr="006D4DA0">
        <w:rPr>
          <w:rStyle w:val="2"/>
        </w:rPr>
        <w:lastRenderedPageBreak/>
        <w:t>квалификационную категорию и получать ее в случае успешного прохождения аттестации;</w:t>
      </w:r>
    </w:p>
    <w:p w:rsidR="002521D4" w:rsidRPr="006D4DA0" w:rsidRDefault="0036270A" w:rsidP="006D4DA0">
      <w:pPr>
        <w:pStyle w:val="af2"/>
        <w:rPr>
          <w:rStyle w:val="2"/>
        </w:rPr>
      </w:pPr>
      <w:r w:rsidRPr="006D4DA0">
        <w:rPr>
          <w:rStyle w:val="2"/>
        </w:rPr>
        <w:t xml:space="preserve">- </w:t>
      </w:r>
      <w:r w:rsidR="002521D4" w:rsidRPr="006D4DA0">
        <w:rPr>
          <w:rStyle w:val="2"/>
        </w:rPr>
        <w:t>распространять свой педагогический опыт, получивший научное обоснование;</w:t>
      </w:r>
    </w:p>
    <w:p w:rsidR="002521D4" w:rsidRPr="006D4DA0" w:rsidRDefault="0036270A" w:rsidP="006D4DA0">
      <w:pPr>
        <w:pStyle w:val="af2"/>
        <w:rPr>
          <w:rStyle w:val="2"/>
        </w:rPr>
      </w:pPr>
      <w:r w:rsidRPr="006D4DA0">
        <w:rPr>
          <w:rStyle w:val="2"/>
        </w:rPr>
        <w:t xml:space="preserve">- </w:t>
      </w:r>
      <w:r w:rsidR="002521D4" w:rsidRPr="006D4DA0">
        <w:rPr>
          <w:rStyle w:val="2"/>
        </w:rPr>
        <w:t>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521D4" w:rsidRPr="006D4DA0" w:rsidRDefault="0036270A" w:rsidP="006D4DA0">
      <w:pPr>
        <w:pStyle w:val="af2"/>
        <w:rPr>
          <w:rStyle w:val="2"/>
        </w:rPr>
      </w:pPr>
      <w:r w:rsidRPr="006D4DA0">
        <w:rPr>
          <w:rStyle w:val="2"/>
        </w:rPr>
        <w:t xml:space="preserve">- </w:t>
      </w:r>
      <w:r w:rsidR="002521D4" w:rsidRPr="006D4DA0">
        <w:rPr>
          <w:rStyle w:val="2"/>
        </w:rPr>
        <w:t>на выбор методов оценки знаний обучающихся;</w:t>
      </w:r>
    </w:p>
    <w:p w:rsidR="002521D4" w:rsidRPr="006D4DA0" w:rsidRDefault="0036270A" w:rsidP="006D4DA0">
      <w:pPr>
        <w:pStyle w:val="af2"/>
        <w:rPr>
          <w:rStyle w:val="2"/>
        </w:rPr>
      </w:pPr>
      <w:r w:rsidRPr="006D4DA0">
        <w:rPr>
          <w:rStyle w:val="2"/>
        </w:rPr>
        <w:t xml:space="preserve">- </w:t>
      </w:r>
      <w:r w:rsidR="002521D4" w:rsidRPr="006D4DA0">
        <w:rPr>
          <w:rStyle w:val="2"/>
        </w:rPr>
        <w:t>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2521D4" w:rsidRPr="006D4DA0" w:rsidRDefault="0036270A" w:rsidP="006D4DA0">
      <w:pPr>
        <w:pStyle w:val="af2"/>
        <w:rPr>
          <w:rStyle w:val="2"/>
        </w:rPr>
      </w:pPr>
      <w:r w:rsidRPr="006D4DA0">
        <w:rPr>
          <w:rStyle w:val="2"/>
        </w:rPr>
        <w:t xml:space="preserve">- </w:t>
      </w:r>
      <w:r w:rsidR="002521D4" w:rsidRPr="006D4DA0">
        <w:rPr>
          <w:rStyle w:val="2"/>
        </w:rPr>
        <w:t>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2521D4" w:rsidRPr="006D4DA0" w:rsidRDefault="0036270A" w:rsidP="006D4DA0">
      <w:pPr>
        <w:pStyle w:val="af2"/>
        <w:rPr>
          <w:rStyle w:val="2"/>
        </w:rPr>
      </w:pPr>
      <w:r w:rsidRPr="006D4DA0">
        <w:rPr>
          <w:rStyle w:val="2"/>
        </w:rPr>
        <w:t xml:space="preserve">- </w:t>
      </w:r>
      <w:r w:rsidR="002521D4" w:rsidRPr="006D4DA0">
        <w:rPr>
          <w:rStyle w:val="2"/>
        </w:rPr>
        <w:t>на ознакомление с поступившей на него жалобой, поданной в письменной форме;</w:t>
      </w:r>
    </w:p>
    <w:p w:rsidR="002521D4" w:rsidRPr="006D4DA0" w:rsidRDefault="0036270A" w:rsidP="006D4DA0">
      <w:pPr>
        <w:pStyle w:val="af2"/>
        <w:rPr>
          <w:rStyle w:val="2"/>
        </w:rPr>
      </w:pPr>
      <w:r w:rsidRPr="006D4DA0">
        <w:rPr>
          <w:rStyle w:val="2"/>
        </w:rPr>
        <w:t xml:space="preserve">- </w:t>
      </w:r>
      <w:r w:rsidR="002521D4" w:rsidRPr="006D4DA0">
        <w:rPr>
          <w:rStyle w:val="2"/>
        </w:rPr>
        <w:t>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2521D4" w:rsidRPr="006D4DA0" w:rsidRDefault="0036270A" w:rsidP="006D4DA0">
      <w:pPr>
        <w:pStyle w:val="af2"/>
        <w:rPr>
          <w:rStyle w:val="2"/>
        </w:rPr>
      </w:pPr>
      <w:r w:rsidRPr="006D4DA0">
        <w:rPr>
          <w:rStyle w:val="2"/>
        </w:rPr>
        <w:t xml:space="preserve">- </w:t>
      </w:r>
      <w:r w:rsidR="002521D4" w:rsidRPr="006D4DA0">
        <w:rPr>
          <w:rStyle w:val="2"/>
        </w:rPr>
        <w:t>обжаловать приказы и распоряжения администрации Учреждения в установленном порядке;</w:t>
      </w:r>
    </w:p>
    <w:p w:rsidR="002521D4" w:rsidRPr="006D4DA0" w:rsidRDefault="0036270A" w:rsidP="006D4DA0">
      <w:pPr>
        <w:pStyle w:val="af2"/>
        <w:rPr>
          <w:rStyle w:val="2"/>
        </w:rPr>
      </w:pPr>
      <w:r w:rsidRPr="006D4DA0">
        <w:rPr>
          <w:rStyle w:val="2"/>
        </w:rPr>
        <w:t xml:space="preserve">- </w:t>
      </w:r>
      <w:r w:rsidR="002521D4" w:rsidRPr="006D4DA0">
        <w:rPr>
          <w:rStyle w:val="2"/>
        </w:rPr>
        <w:t>вносить предложения по совершенствованию образовательного процесса.</w:t>
      </w:r>
    </w:p>
    <w:p w:rsidR="002521D4" w:rsidRPr="006D4DA0" w:rsidRDefault="002521D4" w:rsidP="006D4DA0">
      <w:pPr>
        <w:pStyle w:val="af2"/>
        <w:rPr>
          <w:rStyle w:val="2"/>
        </w:rPr>
      </w:pPr>
      <w:r w:rsidRPr="006D4DA0">
        <w:rPr>
          <w:rStyle w:val="2"/>
        </w:rPr>
        <w:t>8.10. Педагогические работники обязаны:</w:t>
      </w:r>
    </w:p>
    <w:p w:rsidR="002521D4" w:rsidRPr="006D4DA0" w:rsidRDefault="0036270A" w:rsidP="006D4DA0">
      <w:pPr>
        <w:pStyle w:val="af2"/>
        <w:rPr>
          <w:rStyle w:val="2"/>
        </w:rPr>
      </w:pPr>
      <w:r w:rsidRPr="006D4DA0">
        <w:rPr>
          <w:rStyle w:val="2"/>
        </w:rPr>
        <w:t xml:space="preserve">- </w:t>
      </w:r>
      <w:r w:rsidR="002521D4" w:rsidRPr="006D4DA0">
        <w:rPr>
          <w:rStyle w:val="2"/>
        </w:rPr>
        <w:t>выполнять устав Учреждения;</w:t>
      </w:r>
    </w:p>
    <w:p w:rsidR="002521D4" w:rsidRPr="006D4DA0" w:rsidRDefault="0036270A" w:rsidP="006D4DA0">
      <w:pPr>
        <w:pStyle w:val="af2"/>
        <w:rPr>
          <w:rStyle w:val="2"/>
        </w:rPr>
      </w:pPr>
      <w:r w:rsidRPr="006D4DA0">
        <w:rPr>
          <w:rStyle w:val="2"/>
        </w:rPr>
        <w:t xml:space="preserve">- </w:t>
      </w:r>
      <w:r w:rsidR="002521D4" w:rsidRPr="006D4DA0">
        <w:rPr>
          <w:rStyle w:val="2"/>
        </w:rPr>
        <w:t>соблюдать должностные инструкции, правила внутреннего трудового распорядка;</w:t>
      </w:r>
    </w:p>
    <w:p w:rsidR="002521D4" w:rsidRPr="006D4DA0" w:rsidRDefault="0036270A" w:rsidP="006D4DA0">
      <w:pPr>
        <w:pStyle w:val="af2"/>
        <w:rPr>
          <w:rStyle w:val="2"/>
        </w:rPr>
      </w:pPr>
      <w:r w:rsidRPr="006D4DA0">
        <w:rPr>
          <w:rStyle w:val="2"/>
        </w:rPr>
        <w:t xml:space="preserve">- </w:t>
      </w:r>
      <w:r w:rsidR="002521D4" w:rsidRPr="006D4DA0">
        <w:rPr>
          <w:rStyle w:val="2"/>
        </w:rPr>
        <w:t>соответствовать требованиям квалификационных характеристик должностей работников образования;</w:t>
      </w:r>
    </w:p>
    <w:p w:rsidR="002521D4" w:rsidRPr="006D4DA0" w:rsidRDefault="0036270A" w:rsidP="006D4DA0">
      <w:pPr>
        <w:pStyle w:val="af2"/>
        <w:rPr>
          <w:rStyle w:val="2"/>
        </w:rPr>
      </w:pPr>
      <w:r w:rsidRPr="006D4DA0">
        <w:rPr>
          <w:rStyle w:val="2"/>
        </w:rPr>
        <w:t xml:space="preserve">- </w:t>
      </w:r>
      <w:r w:rsidR="002521D4" w:rsidRPr="006D4DA0">
        <w:rPr>
          <w:rStyle w:val="2"/>
        </w:rPr>
        <w:t>проводить обучение на высоком профессиональном, научном и методическом уровнях, формировать у обучающихся прочные знания, умения и навыки;</w:t>
      </w:r>
    </w:p>
    <w:p w:rsidR="002521D4" w:rsidRPr="006D4DA0" w:rsidRDefault="0036270A" w:rsidP="006D4DA0">
      <w:pPr>
        <w:pStyle w:val="af2"/>
        <w:rPr>
          <w:rStyle w:val="2"/>
        </w:rPr>
      </w:pPr>
      <w:r w:rsidRPr="006D4DA0">
        <w:rPr>
          <w:rStyle w:val="2"/>
        </w:rPr>
        <w:t xml:space="preserve">- </w:t>
      </w:r>
      <w:r w:rsidR="002521D4" w:rsidRPr="006D4DA0">
        <w:rPr>
          <w:rStyle w:val="2"/>
        </w:rPr>
        <w:t>проходить аттестацию на соответствие должности в порядке, установленном законодательством об образовании;</w:t>
      </w:r>
    </w:p>
    <w:p w:rsidR="002521D4" w:rsidRPr="006D4DA0" w:rsidRDefault="0036270A" w:rsidP="006D4DA0">
      <w:pPr>
        <w:pStyle w:val="af2"/>
        <w:rPr>
          <w:rStyle w:val="2"/>
        </w:rPr>
      </w:pPr>
      <w:r w:rsidRPr="006D4DA0">
        <w:rPr>
          <w:rStyle w:val="2"/>
        </w:rPr>
        <w:t xml:space="preserve">- </w:t>
      </w:r>
      <w:r w:rsidR="002521D4" w:rsidRPr="006D4DA0">
        <w:rPr>
          <w:rStyle w:val="2"/>
        </w:rPr>
        <w:t>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2521D4" w:rsidRPr="006D4DA0" w:rsidRDefault="0036270A" w:rsidP="006D4DA0">
      <w:pPr>
        <w:pStyle w:val="af2"/>
        <w:rPr>
          <w:rStyle w:val="2"/>
        </w:rPr>
      </w:pPr>
      <w:r w:rsidRPr="006D4DA0">
        <w:rPr>
          <w:rStyle w:val="2"/>
        </w:rPr>
        <w:t xml:space="preserve">- </w:t>
      </w:r>
      <w:r w:rsidR="002521D4" w:rsidRPr="006D4DA0">
        <w:rPr>
          <w:rStyle w:val="2"/>
        </w:rPr>
        <w:t xml:space="preserve">обеспечивать достижение и подтверждение обучающимися уровней </w:t>
      </w:r>
      <w:r w:rsidR="002521D4" w:rsidRPr="006D4DA0">
        <w:rPr>
          <w:rStyle w:val="2"/>
        </w:rPr>
        <w:lastRenderedPageBreak/>
        <w:t>образования (образовательных цензов);</w:t>
      </w:r>
    </w:p>
    <w:p w:rsidR="002521D4" w:rsidRPr="006D4DA0" w:rsidRDefault="0036270A" w:rsidP="006D4DA0">
      <w:pPr>
        <w:pStyle w:val="af2"/>
        <w:rPr>
          <w:rStyle w:val="2"/>
        </w:rPr>
      </w:pPr>
      <w:r w:rsidRPr="006D4DA0">
        <w:rPr>
          <w:rStyle w:val="2"/>
        </w:rPr>
        <w:t xml:space="preserve">- </w:t>
      </w:r>
      <w:r w:rsidR="002521D4" w:rsidRPr="006D4DA0">
        <w:rPr>
          <w:rStyle w:val="2"/>
        </w:rPr>
        <w:t>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2521D4" w:rsidRPr="006D4DA0" w:rsidRDefault="0036270A" w:rsidP="006D4DA0">
      <w:pPr>
        <w:pStyle w:val="af2"/>
        <w:rPr>
          <w:rStyle w:val="2"/>
        </w:rPr>
      </w:pPr>
      <w:r w:rsidRPr="006D4DA0">
        <w:rPr>
          <w:rStyle w:val="2"/>
        </w:rPr>
        <w:t xml:space="preserve">- </w:t>
      </w:r>
      <w:r w:rsidR="002521D4" w:rsidRPr="006D4DA0">
        <w:rPr>
          <w:rStyle w:val="2"/>
        </w:rPr>
        <w:t>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2521D4" w:rsidRPr="006D4DA0" w:rsidRDefault="0036270A" w:rsidP="006D4DA0">
      <w:pPr>
        <w:pStyle w:val="af2"/>
        <w:rPr>
          <w:rStyle w:val="2"/>
        </w:rPr>
      </w:pPr>
      <w:r w:rsidRPr="006D4DA0">
        <w:rPr>
          <w:rStyle w:val="2"/>
        </w:rPr>
        <w:t xml:space="preserve">- </w:t>
      </w:r>
      <w:r w:rsidR="002521D4" w:rsidRPr="006D4DA0">
        <w:rPr>
          <w:rStyle w:val="2"/>
        </w:rPr>
        <w:t>участвовать в деятельности педагогического совета и методических объединений Учреждения;</w:t>
      </w:r>
    </w:p>
    <w:p w:rsidR="002521D4" w:rsidRPr="006D4DA0" w:rsidRDefault="0036270A" w:rsidP="006D4DA0">
      <w:pPr>
        <w:pStyle w:val="af2"/>
        <w:rPr>
          <w:rStyle w:val="2"/>
        </w:rPr>
      </w:pPr>
      <w:r w:rsidRPr="006D4DA0">
        <w:rPr>
          <w:rStyle w:val="2"/>
        </w:rPr>
        <w:t xml:space="preserve">- </w:t>
      </w:r>
      <w:r w:rsidR="002521D4" w:rsidRPr="006D4DA0">
        <w:rPr>
          <w:rStyle w:val="2"/>
        </w:rPr>
        <w:t>сотрудничать с семьями обучающихся по вопросам обучения, воспитания, развития ребенка;</w:t>
      </w:r>
    </w:p>
    <w:p w:rsidR="002521D4" w:rsidRPr="006D4DA0" w:rsidRDefault="0036270A" w:rsidP="006D4DA0">
      <w:pPr>
        <w:pStyle w:val="af2"/>
        <w:rPr>
          <w:rStyle w:val="2"/>
        </w:rPr>
      </w:pPr>
      <w:r w:rsidRPr="006D4DA0">
        <w:rPr>
          <w:rStyle w:val="2"/>
        </w:rPr>
        <w:t xml:space="preserve">- </w:t>
      </w:r>
      <w:r w:rsidR="002521D4" w:rsidRPr="006D4DA0">
        <w:rPr>
          <w:rStyle w:val="2"/>
        </w:rPr>
        <w:t>охранять жизнь и здоровье детей во время образовательного процесса и при организации массовых мероприятий вне Учреждения;</w:t>
      </w:r>
    </w:p>
    <w:p w:rsidR="002521D4" w:rsidRPr="006D4DA0" w:rsidRDefault="0036270A" w:rsidP="006D4DA0">
      <w:pPr>
        <w:pStyle w:val="af2"/>
        <w:rPr>
          <w:rStyle w:val="2"/>
        </w:rPr>
      </w:pPr>
      <w:r w:rsidRPr="006D4DA0">
        <w:rPr>
          <w:rStyle w:val="2"/>
        </w:rPr>
        <w:t xml:space="preserve">- </w:t>
      </w:r>
      <w:r w:rsidR="002521D4" w:rsidRPr="006D4DA0">
        <w:rPr>
          <w:rStyle w:val="2"/>
        </w:rPr>
        <w:t>защищать ребенка от всех форм физического и психического насилия;</w:t>
      </w:r>
    </w:p>
    <w:p w:rsidR="002521D4" w:rsidRPr="006D4DA0" w:rsidRDefault="0036270A" w:rsidP="006D4DA0">
      <w:pPr>
        <w:pStyle w:val="af2"/>
        <w:rPr>
          <w:rStyle w:val="2"/>
        </w:rPr>
      </w:pPr>
      <w:r w:rsidRPr="006D4DA0">
        <w:rPr>
          <w:rStyle w:val="2"/>
        </w:rPr>
        <w:t xml:space="preserve">- </w:t>
      </w:r>
      <w:r w:rsidR="002521D4" w:rsidRPr="006D4DA0">
        <w:rPr>
          <w:rStyle w:val="2"/>
        </w:rPr>
        <w:t>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2521D4" w:rsidRPr="006D4DA0" w:rsidRDefault="0036270A" w:rsidP="006D4DA0">
      <w:pPr>
        <w:pStyle w:val="af2"/>
        <w:rPr>
          <w:rStyle w:val="2"/>
        </w:rPr>
      </w:pPr>
      <w:r w:rsidRPr="006D4DA0">
        <w:rPr>
          <w:rStyle w:val="2"/>
        </w:rPr>
        <w:t xml:space="preserve">- </w:t>
      </w:r>
      <w:r w:rsidR="002521D4" w:rsidRPr="006D4DA0">
        <w:rPr>
          <w:rStyle w:val="2"/>
        </w:rPr>
        <w:t>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2521D4" w:rsidRPr="006D4DA0" w:rsidRDefault="002521D4" w:rsidP="006D4DA0">
      <w:pPr>
        <w:pStyle w:val="af2"/>
        <w:rPr>
          <w:rStyle w:val="2"/>
        </w:rPr>
      </w:pPr>
      <w:r w:rsidRPr="006D4DA0">
        <w:rPr>
          <w:rStyle w:val="2"/>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2521D4" w:rsidRPr="006D4DA0" w:rsidRDefault="002521D4" w:rsidP="006D4DA0">
      <w:pPr>
        <w:pStyle w:val="af2"/>
      </w:pPr>
    </w:p>
    <w:p w:rsidR="002521D4" w:rsidRPr="006D4DA0" w:rsidRDefault="002521D4" w:rsidP="006D4DA0">
      <w:pPr>
        <w:pStyle w:val="af2"/>
        <w:jc w:val="center"/>
        <w:rPr>
          <w:b/>
        </w:rPr>
      </w:pPr>
      <w:r w:rsidRPr="006D4DA0">
        <w:rPr>
          <w:b/>
        </w:rPr>
        <w:t>9. Перечень видов локальных актов,</w:t>
      </w:r>
    </w:p>
    <w:p w:rsidR="002521D4" w:rsidRPr="006D4DA0" w:rsidRDefault="002521D4" w:rsidP="006D4DA0">
      <w:pPr>
        <w:pStyle w:val="af2"/>
        <w:jc w:val="center"/>
        <w:rPr>
          <w:b/>
        </w:rPr>
      </w:pPr>
      <w:r w:rsidRPr="006D4DA0">
        <w:rPr>
          <w:b/>
        </w:rPr>
        <w:t>регламентирующих деятельность Учреждения</w:t>
      </w:r>
    </w:p>
    <w:p w:rsidR="002521D4" w:rsidRPr="006D4DA0" w:rsidRDefault="002521D4" w:rsidP="006D4DA0">
      <w:pPr>
        <w:pStyle w:val="af2"/>
      </w:pPr>
    </w:p>
    <w:p w:rsidR="002521D4" w:rsidRPr="006D4DA0" w:rsidRDefault="002521D4" w:rsidP="006D4DA0">
      <w:pPr>
        <w:pStyle w:val="af2"/>
        <w:rPr>
          <w:rStyle w:val="2"/>
        </w:rPr>
      </w:pPr>
      <w:r w:rsidRPr="006D4DA0">
        <w:rPr>
          <w:rStyle w:val="2"/>
        </w:rPr>
        <w:t>9.1. Видами локальных актов Учреждения являются приказы, положения, инструкции, правила, порядки, регламентирующие:</w:t>
      </w:r>
    </w:p>
    <w:p w:rsidR="002521D4" w:rsidRPr="006D4DA0" w:rsidRDefault="002521D4" w:rsidP="006D4DA0">
      <w:pPr>
        <w:pStyle w:val="af2"/>
      </w:pPr>
      <w:r w:rsidRPr="006D4DA0">
        <w:t>- организацию деятельности Учреждения;</w:t>
      </w:r>
    </w:p>
    <w:p w:rsidR="002521D4" w:rsidRPr="006D4DA0" w:rsidRDefault="002521D4" w:rsidP="006D4DA0">
      <w:pPr>
        <w:pStyle w:val="af2"/>
      </w:pPr>
      <w:r w:rsidRPr="006D4DA0">
        <w:t>- организацию образовательного процесса;</w:t>
      </w:r>
    </w:p>
    <w:p w:rsidR="002521D4" w:rsidRPr="006D4DA0" w:rsidRDefault="002521D4" w:rsidP="006D4DA0">
      <w:pPr>
        <w:pStyle w:val="af2"/>
      </w:pPr>
      <w:r w:rsidRPr="006D4DA0">
        <w:t>- трудовые отношения;</w:t>
      </w:r>
    </w:p>
    <w:p w:rsidR="002521D4" w:rsidRPr="006D4DA0" w:rsidRDefault="002521D4" w:rsidP="006D4DA0">
      <w:pPr>
        <w:pStyle w:val="af2"/>
      </w:pPr>
      <w:r w:rsidRPr="006D4DA0">
        <w:t>- финансово-хозяйственную деятельность;</w:t>
      </w:r>
    </w:p>
    <w:p w:rsidR="002521D4" w:rsidRPr="006D4DA0" w:rsidRDefault="002521D4" w:rsidP="006D4DA0">
      <w:pPr>
        <w:pStyle w:val="af2"/>
      </w:pPr>
      <w:r w:rsidRPr="006D4DA0">
        <w:t>- оплату труда работников;</w:t>
      </w:r>
    </w:p>
    <w:p w:rsidR="002521D4" w:rsidRPr="006D4DA0" w:rsidRDefault="002521D4" w:rsidP="006D4DA0">
      <w:pPr>
        <w:pStyle w:val="af2"/>
      </w:pPr>
      <w:r w:rsidRPr="006D4DA0">
        <w:t>- обеспечение безопасности участников образовательного процесса;</w:t>
      </w:r>
    </w:p>
    <w:p w:rsidR="002521D4" w:rsidRPr="006D4DA0" w:rsidRDefault="002521D4" w:rsidP="006D4DA0">
      <w:pPr>
        <w:pStyle w:val="af2"/>
      </w:pPr>
      <w:r w:rsidRPr="006D4DA0">
        <w:t>- организацию деятельности органов самоуправления.</w:t>
      </w:r>
    </w:p>
    <w:p w:rsidR="002521D4" w:rsidRPr="006D4DA0" w:rsidRDefault="002521D4" w:rsidP="006D4DA0">
      <w:pPr>
        <w:pStyle w:val="af2"/>
        <w:rPr>
          <w:rStyle w:val="2"/>
        </w:rPr>
      </w:pPr>
      <w:r w:rsidRPr="006D4DA0">
        <w:rPr>
          <w:rStyle w:val="2"/>
        </w:rPr>
        <w:t>9.2. Локальные акты Учреждения не могут противоречить уставу Учреждения.</w:t>
      </w:r>
    </w:p>
    <w:p w:rsidR="00C57F60" w:rsidRPr="006D4DA0" w:rsidRDefault="002521D4" w:rsidP="006D4DA0">
      <w:pPr>
        <w:pStyle w:val="af2"/>
        <w:rPr>
          <w:rStyle w:val="2"/>
        </w:rPr>
      </w:pPr>
      <w:r w:rsidRPr="006D4DA0">
        <w:rPr>
          <w:rStyle w:val="2"/>
        </w:rPr>
        <w:t>9.3. Решения органов самоуправления Учреждения оформляются протоколами.</w:t>
      </w:r>
    </w:p>
    <w:p w:rsidR="00C57F60" w:rsidRPr="006D4DA0" w:rsidRDefault="00C57F60" w:rsidP="006D4DA0">
      <w:pPr>
        <w:spacing w:after="0" w:line="240" w:lineRule="auto"/>
        <w:rPr>
          <w:rStyle w:val="2"/>
          <w:rFonts w:ascii="Times New Roman" w:hAnsi="Times New Roman" w:cs="Times New Roman"/>
          <w:sz w:val="28"/>
          <w:szCs w:val="28"/>
        </w:rPr>
      </w:pPr>
      <w:r w:rsidRPr="006D4DA0">
        <w:rPr>
          <w:rStyle w:val="2"/>
          <w:rFonts w:ascii="Times New Roman" w:hAnsi="Times New Roman" w:cs="Times New Roman"/>
          <w:sz w:val="28"/>
          <w:szCs w:val="28"/>
        </w:rPr>
        <w:br w:type="page"/>
      </w:r>
    </w:p>
    <w:p w:rsidR="0036270A" w:rsidRPr="006D4DA0" w:rsidRDefault="0036270A" w:rsidP="006D4DA0">
      <w:pPr>
        <w:pStyle w:val="12"/>
        <w:suppressAutoHyphens w:val="0"/>
        <w:spacing w:line="240" w:lineRule="auto"/>
        <w:ind w:firstLine="709"/>
        <w:jc w:val="right"/>
        <w:rPr>
          <w:rStyle w:val="11"/>
          <w:rFonts w:cs="Times New Roman"/>
          <w:b/>
          <w:bCs/>
          <w:color w:val="000000"/>
          <w:sz w:val="28"/>
          <w:szCs w:val="28"/>
          <w:lang w:val="ru-RU"/>
        </w:rPr>
      </w:pPr>
      <w:r w:rsidRPr="006D4DA0">
        <w:rPr>
          <w:rStyle w:val="11"/>
          <w:rFonts w:cs="Times New Roman"/>
          <w:b/>
          <w:bCs/>
          <w:color w:val="000000"/>
          <w:sz w:val="28"/>
          <w:szCs w:val="28"/>
          <w:lang w:val="ru-RU"/>
        </w:rPr>
        <w:lastRenderedPageBreak/>
        <w:t>«УТВЕРЖДАЮ»</w:t>
      </w:r>
    </w:p>
    <w:p w:rsidR="0036270A" w:rsidRPr="006D4DA0" w:rsidRDefault="0036270A"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Глава администрации</w:t>
      </w:r>
    </w:p>
    <w:p w:rsidR="0036270A" w:rsidRPr="006D4DA0" w:rsidRDefault="0036270A"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36270A" w:rsidRPr="006D4DA0" w:rsidRDefault="0036270A"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36270A" w:rsidRPr="006D4DA0" w:rsidRDefault="0036270A"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_________________ А.А. Иванов</w:t>
      </w:r>
    </w:p>
    <w:p w:rsidR="0036270A" w:rsidRPr="006D4DA0" w:rsidRDefault="0036270A"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22 декабря 2011 год.</w:t>
      </w: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color w:val="000000"/>
          <w:sz w:val="28"/>
          <w:szCs w:val="28"/>
          <w:lang w:val="ru-RU"/>
        </w:rPr>
      </w:pPr>
    </w:p>
    <w:p w:rsidR="0036270A" w:rsidRPr="006D4DA0" w:rsidRDefault="0036270A" w:rsidP="006D4DA0">
      <w:pPr>
        <w:pStyle w:val="12"/>
        <w:suppressAutoHyphens w:val="0"/>
        <w:spacing w:line="240" w:lineRule="auto"/>
        <w:ind w:firstLine="709"/>
        <w:jc w:val="center"/>
        <w:rPr>
          <w:rFonts w:cs="Times New Roman"/>
          <w:color w:val="000000"/>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УСТАВ</w:t>
      </w:r>
    </w:p>
    <w:p w:rsidR="0036270A" w:rsidRPr="006D4DA0" w:rsidRDefault="0036270A" w:rsidP="006D4DA0">
      <w:pPr>
        <w:pStyle w:val="ConsPlusNonformat"/>
        <w:suppressAutoHyphens w:val="0"/>
        <w:spacing w:line="240" w:lineRule="auto"/>
        <w:ind w:firstLine="709"/>
        <w:jc w:val="center"/>
        <w:rPr>
          <w:rFonts w:ascii="Times New Roman" w:hAnsi="Times New Roman" w:cs="Times New Roman"/>
          <w:bCs/>
          <w:iCs/>
          <w:sz w:val="28"/>
          <w:szCs w:val="28"/>
        </w:rPr>
      </w:pPr>
    </w:p>
    <w:p w:rsidR="0036270A" w:rsidRPr="006D4DA0" w:rsidRDefault="0036270A" w:rsidP="006D4DA0">
      <w:pPr>
        <w:pStyle w:val="ConsPlusNonformat"/>
        <w:suppressAutoHyphens w:val="0"/>
        <w:spacing w:line="240" w:lineRule="auto"/>
        <w:ind w:firstLine="709"/>
        <w:jc w:val="center"/>
        <w:rPr>
          <w:rStyle w:val="11"/>
          <w:rFonts w:ascii="Times New Roman" w:hAnsi="Times New Roman" w:cs="Times New Roman"/>
          <w:bCs/>
          <w:iCs/>
          <w:sz w:val="28"/>
          <w:szCs w:val="28"/>
        </w:rPr>
      </w:pPr>
      <w:r w:rsidRPr="006D4DA0">
        <w:rPr>
          <w:rStyle w:val="11"/>
          <w:rFonts w:ascii="Times New Roman" w:hAnsi="Times New Roman" w:cs="Times New Roman"/>
          <w:bCs/>
          <w:iCs/>
          <w:sz w:val="28"/>
          <w:szCs w:val="28"/>
        </w:rPr>
        <w:t>Муниципального общеобразовательного учреждения</w:t>
      </w:r>
    </w:p>
    <w:p w:rsidR="0036270A" w:rsidRPr="006D4DA0" w:rsidRDefault="0036270A"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«Средняя общеобразовательная школа село Новотулка</w:t>
      </w:r>
    </w:p>
    <w:p w:rsidR="0036270A" w:rsidRPr="006D4DA0" w:rsidRDefault="0036270A"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 Саратовской области»</w:t>
      </w:r>
    </w:p>
    <w:p w:rsidR="0036270A" w:rsidRPr="006D4DA0" w:rsidRDefault="0036270A"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(новая редакция)</w:t>
      </w:r>
    </w:p>
    <w:p w:rsidR="0036270A" w:rsidRPr="006D4DA0" w:rsidRDefault="0036270A" w:rsidP="006D4DA0">
      <w:pPr>
        <w:pStyle w:val="12"/>
        <w:suppressAutoHyphens w:val="0"/>
        <w:spacing w:line="240" w:lineRule="auto"/>
        <w:ind w:firstLine="709"/>
        <w:jc w:val="center"/>
        <w:rPr>
          <w:rFonts w:cs="Times New Roman"/>
          <w:iCs/>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sz w:val="28"/>
          <w:szCs w:val="28"/>
          <w:lang w:val="ru-RU"/>
        </w:rPr>
      </w:pPr>
    </w:p>
    <w:p w:rsidR="0036270A" w:rsidRPr="006D4DA0" w:rsidRDefault="0036270A"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36270A" w:rsidRPr="006D4DA0" w:rsidRDefault="0036270A"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36270A" w:rsidRPr="006D4DA0" w:rsidRDefault="0036270A"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село Новотулка</w:t>
      </w:r>
    </w:p>
    <w:p w:rsidR="0036270A" w:rsidRPr="006D4DA0" w:rsidRDefault="0036270A" w:rsidP="006D4DA0">
      <w:pPr>
        <w:pStyle w:val="12"/>
        <w:suppressAutoHyphens w:val="0"/>
        <w:spacing w:line="240" w:lineRule="auto"/>
        <w:ind w:firstLine="709"/>
        <w:jc w:val="center"/>
        <w:rPr>
          <w:rFonts w:cs="Times New Roman"/>
          <w:sz w:val="28"/>
          <w:szCs w:val="28"/>
          <w:lang w:val="ru-RU"/>
        </w:rPr>
      </w:pPr>
      <w:r w:rsidRPr="006D4DA0">
        <w:rPr>
          <w:rFonts w:cs="Times New Roman"/>
          <w:sz w:val="28"/>
          <w:szCs w:val="28"/>
          <w:lang w:val="ru-RU"/>
        </w:rPr>
        <w:t>2011 год</w:t>
      </w:r>
      <w:r w:rsidRPr="006D4DA0">
        <w:rPr>
          <w:rFonts w:cs="Times New Roman"/>
          <w:sz w:val="28"/>
          <w:szCs w:val="28"/>
          <w:lang w:val="ru-RU"/>
        </w:rPr>
        <w:br w:type="page"/>
      </w:r>
    </w:p>
    <w:p w:rsidR="00D6725E" w:rsidRPr="006D4DA0" w:rsidRDefault="00D6725E" w:rsidP="006D4DA0">
      <w:pPr>
        <w:pStyle w:val="af2"/>
        <w:jc w:val="center"/>
        <w:rPr>
          <w:b/>
        </w:rPr>
      </w:pPr>
      <w:r w:rsidRPr="006D4DA0">
        <w:rPr>
          <w:b/>
        </w:rPr>
        <w:lastRenderedPageBreak/>
        <w:t>1. Общие положения</w:t>
      </w:r>
    </w:p>
    <w:p w:rsidR="00D6725E" w:rsidRPr="006D4DA0" w:rsidRDefault="00D6725E" w:rsidP="006D4DA0">
      <w:pPr>
        <w:pStyle w:val="af2"/>
      </w:pPr>
    </w:p>
    <w:p w:rsidR="00D6725E" w:rsidRPr="006D4DA0" w:rsidRDefault="00D6725E" w:rsidP="006D4DA0">
      <w:pPr>
        <w:pStyle w:val="af2"/>
        <w:rPr>
          <w:rStyle w:val="2"/>
        </w:rPr>
      </w:pPr>
      <w:r w:rsidRPr="006D4DA0">
        <w:rPr>
          <w:rStyle w:val="2"/>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село Новотулка Питерского района Саратовской области» (далее - Учреждение).</w:t>
      </w:r>
    </w:p>
    <w:p w:rsidR="00D6725E" w:rsidRPr="006D4DA0" w:rsidRDefault="00D6725E" w:rsidP="006D4DA0">
      <w:pPr>
        <w:pStyle w:val="af2"/>
        <w:rPr>
          <w:rStyle w:val="2"/>
        </w:rPr>
      </w:pPr>
      <w:r w:rsidRPr="006D4DA0">
        <w:rPr>
          <w:rStyle w:val="2"/>
        </w:rPr>
        <w:t>Официальное сокращенное наименование муниципального бюджетного общеобразовательного учреждения: МОУ «СОШ с.Новотулка Питерского района Саратовской области».</w:t>
      </w:r>
    </w:p>
    <w:p w:rsidR="00D6725E" w:rsidRPr="006D4DA0" w:rsidRDefault="00D6725E" w:rsidP="006D4DA0">
      <w:pPr>
        <w:pStyle w:val="af2"/>
        <w:rPr>
          <w:rStyle w:val="2"/>
        </w:rPr>
      </w:pPr>
      <w:r w:rsidRPr="006D4DA0">
        <w:rPr>
          <w:rStyle w:val="2"/>
        </w:rPr>
        <w:t xml:space="preserve">1.2. Юридический и фактический адреса: 413323 Саратовская область, Питерский район, село Новотулка, ул. Советская, 50. </w:t>
      </w:r>
    </w:p>
    <w:p w:rsidR="00D6725E" w:rsidRPr="006D4DA0" w:rsidRDefault="00D6725E" w:rsidP="006D4DA0">
      <w:pPr>
        <w:pStyle w:val="af2"/>
        <w:rPr>
          <w:rStyle w:val="2"/>
        </w:rPr>
      </w:pPr>
      <w:r w:rsidRPr="006D4DA0">
        <w:rPr>
          <w:rStyle w:val="2"/>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w:t>
      </w:r>
      <w:r w:rsidR="006E770C" w:rsidRPr="006D4DA0">
        <w:rPr>
          <w:rStyle w:val="2"/>
        </w:rPr>
        <w:t xml:space="preserve"> </w:t>
      </w:r>
      <w:r w:rsidRPr="006D4DA0">
        <w:rPr>
          <w:rStyle w:val="2"/>
        </w:rPr>
        <w:t>- Учредитель).</w:t>
      </w:r>
    </w:p>
    <w:p w:rsidR="00D6725E" w:rsidRPr="006D4DA0" w:rsidRDefault="00D6725E" w:rsidP="006D4DA0">
      <w:pPr>
        <w:pStyle w:val="af2"/>
        <w:rPr>
          <w:rStyle w:val="2"/>
        </w:rPr>
      </w:pPr>
      <w:r w:rsidRPr="006D4DA0">
        <w:rPr>
          <w:rStyle w:val="2"/>
        </w:rPr>
        <w:t>1.4. Место нахождения Учредителя: 413320, Саратовская область, Питерский район, село Питерка, ул.Ленина,</w:t>
      </w:r>
      <w:r w:rsidR="006E770C" w:rsidRPr="006D4DA0">
        <w:rPr>
          <w:rStyle w:val="2"/>
        </w:rPr>
        <w:t xml:space="preserve"> </w:t>
      </w:r>
      <w:r w:rsidRPr="006D4DA0">
        <w:rPr>
          <w:rStyle w:val="2"/>
        </w:rPr>
        <w:t>101.</w:t>
      </w:r>
    </w:p>
    <w:p w:rsidR="00D6725E" w:rsidRPr="006D4DA0" w:rsidRDefault="00D6725E" w:rsidP="006D4DA0">
      <w:pPr>
        <w:pStyle w:val="af2"/>
      </w:pPr>
      <w:r w:rsidRPr="006D4DA0">
        <w:rPr>
          <w:rStyle w:val="2"/>
        </w:rPr>
        <w:t xml:space="preserve">1.5. Координацию и регулирование деятельности Учреждения осуществляет Муниципальное учреждение </w:t>
      </w:r>
      <w:r w:rsidRPr="006D4DA0">
        <w:t>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D6725E" w:rsidRPr="006D4DA0" w:rsidRDefault="00D6725E" w:rsidP="006D4DA0">
      <w:pPr>
        <w:pStyle w:val="af2"/>
      </w:pPr>
      <w:r w:rsidRPr="006D4DA0">
        <w:t>Управление образования в соответствии со своей компетенцией:</w:t>
      </w:r>
    </w:p>
    <w:p w:rsidR="00D6725E" w:rsidRPr="006D4DA0" w:rsidRDefault="00D6725E" w:rsidP="006D4DA0">
      <w:pPr>
        <w:pStyle w:val="af2"/>
      </w:pPr>
      <w:r w:rsidRPr="006D4DA0">
        <w:t>1) содействует осуществлению уставной деятельности Учреждения;</w:t>
      </w:r>
    </w:p>
    <w:p w:rsidR="00D6725E" w:rsidRPr="006D4DA0" w:rsidRDefault="00D6725E" w:rsidP="006D4DA0">
      <w:pPr>
        <w:pStyle w:val="af2"/>
      </w:pPr>
      <w:r w:rsidRPr="006D4DA0">
        <w:t>2) осуществляет контроль образовательной деятельности Учреждения;</w:t>
      </w:r>
    </w:p>
    <w:p w:rsidR="00D6725E" w:rsidRPr="006D4DA0" w:rsidRDefault="00D6725E" w:rsidP="006D4DA0">
      <w:pPr>
        <w:pStyle w:val="af2"/>
      </w:pPr>
      <w:r w:rsidRPr="006D4DA0">
        <w:t>3) осуществляет контроль соблюдения условий и выполнением мероприятий, обеспечивающих охрану и укрепление здоровья детей;</w:t>
      </w:r>
    </w:p>
    <w:p w:rsidR="00D6725E" w:rsidRPr="006D4DA0" w:rsidRDefault="00D6725E" w:rsidP="006D4DA0">
      <w:pPr>
        <w:pStyle w:val="af2"/>
      </w:pPr>
      <w:r w:rsidRPr="006D4DA0">
        <w:t>4) координирует работу Учреждения по оказанию платных образовательных услуг;</w:t>
      </w:r>
    </w:p>
    <w:p w:rsidR="00D6725E" w:rsidRPr="006D4DA0" w:rsidRDefault="00D6725E" w:rsidP="006D4DA0">
      <w:pPr>
        <w:pStyle w:val="af2"/>
      </w:pPr>
      <w:r w:rsidRPr="006D4DA0">
        <w:t>5) организует учет детей, подлежащих обучению в Учреждении;</w:t>
      </w:r>
    </w:p>
    <w:p w:rsidR="00D6725E" w:rsidRPr="006D4DA0" w:rsidRDefault="00D6725E" w:rsidP="006D4DA0">
      <w:pPr>
        <w:pStyle w:val="af2"/>
        <w:rPr>
          <w:rStyle w:val="2"/>
        </w:rPr>
      </w:pPr>
      <w:r w:rsidRPr="006D4DA0">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w:t>
      </w:r>
      <w:r w:rsidR="006E770C" w:rsidRPr="006D4DA0">
        <w:t xml:space="preserve"> </w:t>
      </w:r>
      <w:r w:rsidRPr="006D4DA0">
        <w:rPr>
          <w:rStyle w:val="2"/>
        </w:rPr>
        <w:t>муниципальные правовые акты), настоящим Уставом.</w:t>
      </w:r>
    </w:p>
    <w:p w:rsidR="00D6725E" w:rsidRPr="006D4DA0" w:rsidRDefault="00D6725E" w:rsidP="006D4DA0">
      <w:pPr>
        <w:pStyle w:val="af2"/>
        <w:rPr>
          <w:rStyle w:val="2"/>
        </w:rPr>
      </w:pPr>
      <w:r w:rsidRPr="006D4DA0">
        <w:rPr>
          <w:rStyle w:val="2"/>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D6725E" w:rsidRPr="006D4DA0" w:rsidRDefault="00D6725E" w:rsidP="006D4DA0">
      <w:pPr>
        <w:pStyle w:val="af2"/>
        <w:rPr>
          <w:rStyle w:val="2"/>
        </w:rPr>
      </w:pPr>
      <w:r w:rsidRPr="006D4DA0">
        <w:rPr>
          <w:rStyle w:val="2"/>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D6725E" w:rsidRPr="006D4DA0" w:rsidRDefault="00D6725E" w:rsidP="006D4DA0">
      <w:pPr>
        <w:pStyle w:val="af2"/>
      </w:pPr>
      <w:r w:rsidRPr="006D4DA0">
        <w:t xml:space="preserve">Учреждение создается для обеспечения реализации полномочий органов </w:t>
      </w:r>
      <w:r w:rsidRPr="006D4DA0">
        <w:lastRenderedPageBreak/>
        <w:t>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D6725E" w:rsidRPr="006D4DA0" w:rsidRDefault="00D6725E" w:rsidP="006D4DA0">
      <w:pPr>
        <w:pStyle w:val="af2"/>
        <w:rPr>
          <w:rStyle w:val="2"/>
        </w:rPr>
      </w:pPr>
      <w:r w:rsidRPr="006D4DA0">
        <w:rPr>
          <w:rStyle w:val="2"/>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D6725E" w:rsidRPr="006D4DA0" w:rsidRDefault="00D6725E" w:rsidP="006D4DA0">
      <w:pPr>
        <w:pStyle w:val="af2"/>
      </w:pPr>
      <w:r w:rsidRPr="006D4DA0">
        <w:t>Собственник имущества Учреждения не несет ответственности по обязательствам Учреждения.</w:t>
      </w:r>
    </w:p>
    <w:p w:rsidR="00D6725E" w:rsidRPr="006D4DA0" w:rsidRDefault="00D6725E" w:rsidP="006D4DA0">
      <w:pPr>
        <w:pStyle w:val="af2"/>
        <w:rPr>
          <w:rStyle w:val="2"/>
        </w:rPr>
      </w:pPr>
      <w:r w:rsidRPr="006D4DA0">
        <w:rPr>
          <w:rStyle w:val="2"/>
          <w:color w:val="000000"/>
        </w:rPr>
        <w:t xml:space="preserve">1.9. Учреждение в своей деятельности руководствуется </w:t>
      </w:r>
      <w:r w:rsidRPr="006D4DA0">
        <w:t>Конституцией</w:t>
      </w:r>
      <w:r w:rsidRPr="006D4DA0">
        <w:rPr>
          <w:rStyle w:val="2"/>
          <w:color w:val="000000"/>
        </w:rPr>
        <w:t xml:space="preserve"> Российской Федерации, Федеральным </w:t>
      </w:r>
      <w:r w:rsidRPr="006D4DA0">
        <w:t>законом</w:t>
      </w:r>
      <w:r w:rsidRPr="006D4DA0">
        <w:rPr>
          <w:rStyle w:val="2"/>
          <w:color w:val="000000"/>
        </w:rPr>
        <w:t xml:space="preserve"> от 12.01.1996 </w:t>
      </w:r>
      <w:r w:rsidR="006E770C" w:rsidRPr="006D4DA0">
        <w:rPr>
          <w:rStyle w:val="2"/>
          <w:color w:val="000000"/>
        </w:rPr>
        <w:t>№</w:t>
      </w:r>
      <w:r w:rsidRPr="006D4DA0">
        <w:rPr>
          <w:rStyle w:val="2"/>
          <w:color w:val="000000"/>
        </w:rPr>
        <w:t xml:space="preserve">7-ФЗ </w:t>
      </w:r>
      <w:r w:rsidR="006E770C" w:rsidRPr="006D4DA0">
        <w:rPr>
          <w:rStyle w:val="2"/>
          <w:color w:val="000000"/>
        </w:rPr>
        <w:t>«</w:t>
      </w:r>
      <w:r w:rsidRPr="006D4DA0">
        <w:rPr>
          <w:rStyle w:val="2"/>
          <w:color w:val="000000"/>
        </w:rPr>
        <w:t>О некоммерческих организациях</w:t>
      </w:r>
      <w:r w:rsidR="006E770C" w:rsidRPr="006D4DA0">
        <w:rPr>
          <w:rStyle w:val="2"/>
          <w:color w:val="000000"/>
        </w:rPr>
        <w:t>»</w:t>
      </w:r>
      <w:r w:rsidRPr="006D4DA0">
        <w:rPr>
          <w:rStyle w:val="2"/>
          <w:color w:val="000000"/>
        </w:rPr>
        <w:t xml:space="preserve">, </w:t>
      </w:r>
      <w:r w:rsidRPr="006D4DA0">
        <w:t>Законом</w:t>
      </w:r>
      <w:r w:rsidRPr="006D4DA0">
        <w:rPr>
          <w:rStyle w:val="2"/>
          <w:color w:val="000000"/>
        </w:rPr>
        <w:t xml:space="preserve"> Российской Федерации от 10.07.1992 </w:t>
      </w:r>
      <w:r w:rsidR="006E770C" w:rsidRPr="006D4DA0">
        <w:rPr>
          <w:rStyle w:val="2"/>
          <w:color w:val="000000"/>
        </w:rPr>
        <w:t>№</w:t>
      </w:r>
      <w:r w:rsidRPr="006D4DA0">
        <w:rPr>
          <w:rStyle w:val="2"/>
        </w:rPr>
        <w:t xml:space="preserve">3266-1 </w:t>
      </w:r>
      <w:r w:rsidR="006E770C" w:rsidRPr="006D4DA0">
        <w:rPr>
          <w:rStyle w:val="2"/>
        </w:rPr>
        <w:t>«</w:t>
      </w:r>
      <w:r w:rsidRPr="006D4DA0">
        <w:rPr>
          <w:rStyle w:val="2"/>
        </w:rPr>
        <w:t>Об образовании</w:t>
      </w:r>
      <w:r w:rsidR="006E770C" w:rsidRPr="006D4DA0">
        <w:rPr>
          <w:rStyle w:val="2"/>
        </w:rPr>
        <w:t>»</w:t>
      </w:r>
      <w:r w:rsidRPr="006D4DA0">
        <w:rPr>
          <w:rStyle w:val="2"/>
        </w:rPr>
        <w:t>,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D6725E" w:rsidRPr="006D4DA0" w:rsidRDefault="00D6725E" w:rsidP="006D4DA0">
      <w:pPr>
        <w:pStyle w:val="af2"/>
        <w:rPr>
          <w:rStyle w:val="2"/>
        </w:rPr>
      </w:pPr>
      <w:r w:rsidRPr="006D4DA0">
        <w:rPr>
          <w:rStyle w:val="2"/>
        </w:rPr>
        <w:t xml:space="preserve">1.10. 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w:t>
      </w:r>
      <w:r w:rsidR="006E770C" w:rsidRPr="006D4DA0">
        <w:rPr>
          <w:rStyle w:val="2"/>
        </w:rPr>
        <w:t>«</w:t>
      </w:r>
      <w:r w:rsidRPr="006D4DA0">
        <w:rPr>
          <w:rStyle w:val="2"/>
        </w:rPr>
        <w:t>Печати с воспроизведением Государственного герба Российской Федерации</w:t>
      </w:r>
      <w:r w:rsidR="006E770C" w:rsidRPr="006D4DA0">
        <w:rPr>
          <w:rStyle w:val="2"/>
        </w:rPr>
        <w:t>»</w:t>
      </w:r>
      <w:r w:rsidRPr="006D4DA0">
        <w:rPr>
          <w:rStyle w:val="2"/>
        </w:rPr>
        <w:t xml:space="preserve">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D6725E" w:rsidRPr="006D4DA0" w:rsidRDefault="00D6725E" w:rsidP="006D4DA0">
      <w:pPr>
        <w:pStyle w:val="af2"/>
        <w:rPr>
          <w:rStyle w:val="2"/>
        </w:rPr>
      </w:pPr>
      <w:r w:rsidRPr="006D4DA0">
        <w:rPr>
          <w:rStyle w:val="2"/>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D6725E" w:rsidRPr="006D4DA0" w:rsidRDefault="00D6725E" w:rsidP="006D4DA0">
      <w:pPr>
        <w:pStyle w:val="af2"/>
      </w:pPr>
    </w:p>
    <w:p w:rsidR="00D6725E" w:rsidRPr="006D4DA0" w:rsidRDefault="00D6725E" w:rsidP="006D4DA0">
      <w:pPr>
        <w:pStyle w:val="af2"/>
        <w:rPr>
          <w:rStyle w:val="2"/>
          <w:b/>
        </w:rPr>
      </w:pPr>
      <w:r w:rsidRPr="006D4DA0">
        <w:rPr>
          <w:rStyle w:val="2"/>
          <w:b/>
        </w:rPr>
        <w:t>2. Цели образовательного процесса, предмет и виды деятельности.</w:t>
      </w:r>
    </w:p>
    <w:p w:rsidR="00D6725E" w:rsidRPr="006D4DA0" w:rsidRDefault="00D6725E" w:rsidP="006D4DA0">
      <w:pPr>
        <w:pStyle w:val="af2"/>
      </w:pPr>
    </w:p>
    <w:p w:rsidR="00D6725E" w:rsidRPr="006D4DA0" w:rsidRDefault="00D6725E" w:rsidP="006D4DA0">
      <w:pPr>
        <w:pStyle w:val="af2"/>
        <w:rPr>
          <w:rStyle w:val="2"/>
        </w:rPr>
      </w:pPr>
      <w:r w:rsidRPr="006D4DA0">
        <w:rPr>
          <w:rStyle w:val="2"/>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D6725E" w:rsidRPr="006D4DA0" w:rsidRDefault="00D6725E" w:rsidP="006D4DA0">
      <w:pPr>
        <w:pStyle w:val="af2"/>
      </w:pPr>
      <w:r w:rsidRPr="006D4DA0">
        <w:t xml:space="preserve">2.2. Деятельность Учреждения основывается на принципах демократии, гуманизма, общедоступности, приоритета общечеловеческих ценностей, жизни и </w:t>
      </w:r>
      <w:r w:rsidRPr="006D4DA0">
        <w:lastRenderedPageBreak/>
        <w:t>здоровья человека, гражданственности, свободного развития личности, светского характера образования.</w:t>
      </w:r>
    </w:p>
    <w:p w:rsidR="00D6725E" w:rsidRPr="006D4DA0" w:rsidRDefault="00D6725E" w:rsidP="006D4DA0">
      <w:pPr>
        <w:pStyle w:val="af2"/>
      </w:pPr>
      <w:r w:rsidRPr="006D4DA0">
        <w:t>2.3. Основными целями деятельности Учреждения являются:</w:t>
      </w:r>
    </w:p>
    <w:p w:rsidR="00D6725E" w:rsidRPr="006D4DA0" w:rsidRDefault="00317AF7" w:rsidP="006D4DA0">
      <w:pPr>
        <w:pStyle w:val="af2"/>
        <w:rPr>
          <w:rStyle w:val="2"/>
        </w:rPr>
      </w:pPr>
      <w:r w:rsidRPr="006D4DA0">
        <w:rPr>
          <w:rStyle w:val="2"/>
        </w:rPr>
        <w:t xml:space="preserve">- </w:t>
      </w:r>
      <w:r w:rsidR="00D6725E" w:rsidRPr="006D4DA0">
        <w:rPr>
          <w:rStyle w:val="2"/>
        </w:rPr>
        <w:t>формирование общей культуры личности обучающихся на основе усвоения обязательного минимума содержания общеобразовательных программ;</w:t>
      </w:r>
    </w:p>
    <w:p w:rsidR="00D6725E" w:rsidRPr="006D4DA0" w:rsidRDefault="00317AF7" w:rsidP="006D4DA0">
      <w:pPr>
        <w:pStyle w:val="af2"/>
        <w:rPr>
          <w:rStyle w:val="2"/>
        </w:rPr>
      </w:pPr>
      <w:r w:rsidRPr="006D4DA0">
        <w:rPr>
          <w:rStyle w:val="2"/>
        </w:rPr>
        <w:t>-</w:t>
      </w:r>
      <w:r w:rsidR="00D6725E" w:rsidRPr="006D4DA0">
        <w:rPr>
          <w:rStyle w:val="2"/>
        </w:rPr>
        <w:t xml:space="preserve"> их адаптация к жизни в обществе;</w:t>
      </w:r>
    </w:p>
    <w:p w:rsidR="00D6725E" w:rsidRPr="006D4DA0" w:rsidRDefault="00317AF7" w:rsidP="006D4DA0">
      <w:pPr>
        <w:pStyle w:val="af2"/>
        <w:rPr>
          <w:rStyle w:val="2"/>
        </w:rPr>
      </w:pPr>
      <w:r w:rsidRPr="006D4DA0">
        <w:rPr>
          <w:rStyle w:val="2"/>
        </w:rPr>
        <w:t xml:space="preserve">- </w:t>
      </w:r>
      <w:r w:rsidR="00D6725E" w:rsidRPr="006D4DA0">
        <w:rPr>
          <w:rStyle w:val="2"/>
        </w:rPr>
        <w:t>создание основы для осознанного выбора и последующего освоения профессиональных образовательных программ;</w:t>
      </w:r>
    </w:p>
    <w:p w:rsidR="00D6725E" w:rsidRPr="006D4DA0" w:rsidRDefault="00317AF7" w:rsidP="006D4DA0">
      <w:pPr>
        <w:pStyle w:val="af2"/>
        <w:rPr>
          <w:rStyle w:val="2"/>
        </w:rPr>
      </w:pPr>
      <w:r w:rsidRPr="006D4DA0">
        <w:rPr>
          <w:rStyle w:val="2"/>
        </w:rPr>
        <w:t>-</w:t>
      </w:r>
      <w:r w:rsidR="00D6725E" w:rsidRPr="006D4DA0">
        <w:rPr>
          <w:rStyle w:val="2"/>
        </w:rPr>
        <w:t xml:space="preserve">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6725E" w:rsidRPr="006D4DA0" w:rsidRDefault="00D6725E" w:rsidP="006D4DA0">
      <w:pPr>
        <w:pStyle w:val="af2"/>
        <w:rPr>
          <w:rStyle w:val="2"/>
        </w:rPr>
      </w:pPr>
      <w:r w:rsidRPr="006D4DA0">
        <w:rPr>
          <w:rStyle w:val="2"/>
        </w:rPr>
        <w:t xml:space="preserve">2.4. Для достижения целей, указанных в </w:t>
      </w:r>
      <w:r w:rsidRPr="006D4DA0">
        <w:t>пункте 2.3</w:t>
      </w:r>
      <w:r w:rsidRPr="006D4DA0">
        <w:rPr>
          <w:rStyle w:val="2"/>
        </w:rPr>
        <w:t xml:space="preserve"> устава Учреждения, Учреждение осуществляет:</w:t>
      </w:r>
    </w:p>
    <w:p w:rsidR="00D6725E" w:rsidRPr="006D4DA0" w:rsidRDefault="00D6725E" w:rsidP="006D4DA0">
      <w:pPr>
        <w:pStyle w:val="af2"/>
      </w:pPr>
      <w:r w:rsidRPr="006D4DA0">
        <w:t>2.4.1. Основные виды деятельности:</w:t>
      </w:r>
    </w:p>
    <w:p w:rsidR="00D6725E" w:rsidRPr="006D4DA0" w:rsidRDefault="00D6725E" w:rsidP="006D4DA0">
      <w:pPr>
        <w:pStyle w:val="af2"/>
      </w:pPr>
      <w:r w:rsidRPr="006D4DA0">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D6725E" w:rsidRPr="006D4DA0" w:rsidRDefault="00D6725E" w:rsidP="006D4DA0">
      <w:pPr>
        <w:pStyle w:val="af2"/>
      </w:pPr>
      <w:r w:rsidRPr="006D4DA0">
        <w:t>- организация образовательного процесса;</w:t>
      </w:r>
    </w:p>
    <w:p w:rsidR="00D6725E" w:rsidRPr="006D4DA0" w:rsidRDefault="00D6725E" w:rsidP="006D4DA0">
      <w:pPr>
        <w:pStyle w:val="af2"/>
      </w:pPr>
      <w:r w:rsidRPr="006D4DA0">
        <w:t>- организация и обеспечение бесплатным питанием отдельных категорий обучающихся;</w:t>
      </w:r>
    </w:p>
    <w:p w:rsidR="00D6725E" w:rsidRPr="006D4DA0" w:rsidRDefault="00D6725E" w:rsidP="006D4DA0">
      <w:pPr>
        <w:pStyle w:val="af2"/>
      </w:pPr>
      <w:r w:rsidRPr="006D4DA0">
        <w:t>- организация и обеспечение молоком обучающихся 1-х - 4-х классов.</w:t>
      </w:r>
    </w:p>
    <w:p w:rsidR="00D6725E" w:rsidRPr="006D4DA0" w:rsidRDefault="00D6725E" w:rsidP="006D4DA0">
      <w:pPr>
        <w:pStyle w:val="af2"/>
      </w:pPr>
      <w:r w:rsidRPr="006D4DA0">
        <w:t>2.4.2. Иные виды деятельности, не являющиеся основными:</w:t>
      </w:r>
    </w:p>
    <w:p w:rsidR="00D6725E" w:rsidRPr="006D4DA0" w:rsidRDefault="00D6725E" w:rsidP="006D4DA0">
      <w:pPr>
        <w:pStyle w:val="af2"/>
      </w:pPr>
      <w:r w:rsidRPr="006D4DA0">
        <w:t>- обучение по дополнительным образовательным программам, реализуемым за пределами основных образовательных программ;</w:t>
      </w:r>
    </w:p>
    <w:p w:rsidR="00D6725E" w:rsidRPr="006D4DA0" w:rsidRDefault="00D6725E" w:rsidP="006D4DA0">
      <w:pPr>
        <w:pStyle w:val="af2"/>
      </w:pPr>
      <w:r w:rsidRPr="006D4DA0">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D6725E" w:rsidRPr="006D4DA0" w:rsidRDefault="00D6725E" w:rsidP="006D4DA0">
      <w:pPr>
        <w:pStyle w:val="af2"/>
      </w:pPr>
      <w:r w:rsidRPr="006D4DA0">
        <w:t>- репетиторство;</w:t>
      </w:r>
    </w:p>
    <w:p w:rsidR="00D6725E" w:rsidRPr="006D4DA0" w:rsidRDefault="00D6725E" w:rsidP="006D4DA0">
      <w:pPr>
        <w:pStyle w:val="af2"/>
      </w:pPr>
      <w:r w:rsidRPr="006D4DA0">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D6725E" w:rsidRPr="006D4DA0" w:rsidRDefault="00D6725E" w:rsidP="006D4DA0">
      <w:pPr>
        <w:pStyle w:val="af2"/>
      </w:pPr>
      <w:r w:rsidRPr="006D4DA0">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D6725E" w:rsidRPr="006D4DA0" w:rsidRDefault="00D6725E" w:rsidP="006D4DA0">
      <w:pPr>
        <w:pStyle w:val="af2"/>
      </w:pPr>
      <w:r w:rsidRPr="006D4DA0">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D6725E" w:rsidRPr="006D4DA0" w:rsidRDefault="00D6725E" w:rsidP="006D4DA0">
      <w:pPr>
        <w:pStyle w:val="af2"/>
        <w:rPr>
          <w:rStyle w:val="2"/>
        </w:rPr>
      </w:pPr>
      <w:r w:rsidRPr="006D4DA0">
        <w:rPr>
          <w:rStyle w:val="2"/>
        </w:rPr>
        <w:t xml:space="preserve">Указанные в </w:t>
      </w:r>
      <w:r w:rsidRPr="006D4DA0">
        <w:t>пункте 2.4.2</w:t>
      </w:r>
      <w:r w:rsidRPr="006D4DA0">
        <w:rPr>
          <w:rStyle w:val="2"/>
        </w:rPr>
        <w:t xml:space="preserve"> виды деятельности Учреждения являются видами деятельности, приносящей доход.</w:t>
      </w:r>
    </w:p>
    <w:p w:rsidR="00D6725E" w:rsidRPr="006D4DA0" w:rsidRDefault="00D6725E" w:rsidP="006D4DA0">
      <w:pPr>
        <w:pStyle w:val="af2"/>
      </w:pPr>
      <w:r w:rsidRPr="006D4DA0">
        <w:t xml:space="preserve">Учреждение вправе осуществлять иные виды деятельности, не являющиеся основными видами деятельности, лишь постольку, поскольку это служит </w:t>
      </w:r>
      <w:r w:rsidRPr="006D4DA0">
        <w:lastRenderedPageBreak/>
        <w:t>достижению целей, ради которых оно создано, и соответствующие указанным целям.</w:t>
      </w:r>
    </w:p>
    <w:p w:rsidR="00D6725E" w:rsidRPr="006D4DA0" w:rsidRDefault="00D6725E" w:rsidP="006D4DA0">
      <w:pPr>
        <w:pStyle w:val="af2"/>
        <w:rPr>
          <w:rStyle w:val="2"/>
        </w:rPr>
      </w:pPr>
      <w:r w:rsidRPr="006D4DA0">
        <w:rPr>
          <w:rStyle w:val="2"/>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D6725E" w:rsidRPr="006D4DA0" w:rsidRDefault="00D6725E" w:rsidP="006D4DA0">
      <w:pPr>
        <w:pStyle w:val="af2"/>
      </w:pPr>
      <w:r w:rsidRPr="006D4DA0">
        <w:t>Учреждение не вправе отказаться от выполнения муниципального задания.</w:t>
      </w:r>
    </w:p>
    <w:p w:rsidR="00D6725E" w:rsidRPr="006D4DA0" w:rsidRDefault="00D6725E" w:rsidP="006D4DA0">
      <w:pPr>
        <w:pStyle w:val="af2"/>
        <w:rPr>
          <w:rStyle w:val="2"/>
        </w:rPr>
      </w:pPr>
      <w:r w:rsidRPr="006D4DA0">
        <w:rPr>
          <w:rStyle w:val="2"/>
        </w:rPr>
        <w:t>2.6. Порядок формирования муниципального задания и финансового обеспечения выполнения этого задания определяется Учредителем.</w:t>
      </w:r>
    </w:p>
    <w:p w:rsidR="00D6725E" w:rsidRPr="006D4DA0" w:rsidRDefault="00D6725E" w:rsidP="006D4DA0">
      <w:pPr>
        <w:pStyle w:val="af2"/>
        <w:rPr>
          <w:rStyle w:val="2"/>
        </w:rPr>
      </w:pPr>
      <w:r w:rsidRPr="006D4DA0">
        <w:rPr>
          <w:rStyle w:val="2"/>
        </w:rPr>
        <w:t xml:space="preserve">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w:t>
      </w:r>
      <w:r w:rsidRPr="006D4DA0">
        <w:t>пункте 2.4.1</w:t>
      </w:r>
      <w:r w:rsidRPr="006D4DA0">
        <w:rPr>
          <w:rStyle w:val="2"/>
        </w:rPr>
        <w:t xml:space="preserve"> устава Учреждения, для граждан и юридических лиц за плату и на одинаковых при оказании одних и тех же услуг условиях.</w:t>
      </w:r>
    </w:p>
    <w:p w:rsidR="00D6725E" w:rsidRPr="006D4DA0" w:rsidRDefault="00D6725E" w:rsidP="006D4DA0">
      <w:pPr>
        <w:pStyle w:val="af2"/>
      </w:pPr>
      <w:r w:rsidRPr="006D4DA0">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D6725E" w:rsidRPr="006D4DA0" w:rsidRDefault="00D6725E"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D6725E" w:rsidRPr="006D4DA0" w:rsidRDefault="00D6725E" w:rsidP="006D4DA0">
      <w:pPr>
        <w:pStyle w:val="af2"/>
      </w:pPr>
      <w:r w:rsidRPr="006D4DA0">
        <w:t>Платные образовательные услуги не могут быть оказаны вместо образовательной деятельности, финансируемой за счет средств бюджета.</w:t>
      </w:r>
    </w:p>
    <w:p w:rsidR="00D6725E" w:rsidRPr="006D4DA0" w:rsidRDefault="00D6725E" w:rsidP="006D4DA0">
      <w:pPr>
        <w:pStyle w:val="af2"/>
        <w:rPr>
          <w:rStyle w:val="2"/>
        </w:rPr>
      </w:pPr>
      <w:r w:rsidRPr="006D4DA0">
        <w:rPr>
          <w:rStyle w:val="2"/>
        </w:rPr>
        <w:t xml:space="preserve">2.8. Учреждение проходит лицензирование образовательной деятельности в соответствии с </w:t>
      </w:r>
      <w:r w:rsidRPr="006D4DA0">
        <w:t>Законом</w:t>
      </w:r>
      <w:r w:rsidRPr="006D4DA0">
        <w:rPr>
          <w:rStyle w:val="2"/>
        </w:rPr>
        <w:t xml:space="preserve"> Российской Федерации </w:t>
      </w:r>
      <w:r w:rsidR="00317AF7" w:rsidRPr="006D4DA0">
        <w:rPr>
          <w:rStyle w:val="2"/>
        </w:rPr>
        <w:t>«</w:t>
      </w:r>
      <w:r w:rsidRPr="006D4DA0">
        <w:rPr>
          <w:rStyle w:val="2"/>
        </w:rPr>
        <w:t>Об образовании</w:t>
      </w:r>
      <w:r w:rsidR="00317AF7" w:rsidRPr="006D4DA0">
        <w:rPr>
          <w:rStyle w:val="2"/>
        </w:rPr>
        <w:t>»</w:t>
      </w:r>
      <w:r w:rsidRPr="006D4DA0">
        <w:rPr>
          <w:rStyle w:val="2"/>
        </w:rPr>
        <w:t>.</w:t>
      </w:r>
    </w:p>
    <w:p w:rsidR="00D6725E" w:rsidRPr="006D4DA0" w:rsidRDefault="00D6725E" w:rsidP="006D4DA0">
      <w:pPr>
        <w:pStyle w:val="af2"/>
      </w:pPr>
      <w:r w:rsidRPr="006D4DA0">
        <w:t>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D6725E" w:rsidRPr="006D4DA0" w:rsidRDefault="00D6725E" w:rsidP="006D4DA0">
      <w:pPr>
        <w:pStyle w:val="af2"/>
      </w:pPr>
    </w:p>
    <w:p w:rsidR="00D6725E" w:rsidRPr="006D4DA0" w:rsidRDefault="00D6725E" w:rsidP="006D4DA0">
      <w:pPr>
        <w:pStyle w:val="af2"/>
        <w:jc w:val="center"/>
        <w:rPr>
          <w:rStyle w:val="2"/>
          <w:b/>
        </w:rPr>
      </w:pPr>
      <w:r w:rsidRPr="006D4DA0">
        <w:rPr>
          <w:rStyle w:val="2"/>
          <w:b/>
        </w:rPr>
        <w:t>3. Основные характеристики</w:t>
      </w:r>
    </w:p>
    <w:p w:rsidR="00D6725E" w:rsidRPr="006D4DA0" w:rsidRDefault="00D6725E" w:rsidP="006D4DA0">
      <w:pPr>
        <w:pStyle w:val="af2"/>
        <w:jc w:val="center"/>
        <w:rPr>
          <w:b/>
        </w:rPr>
      </w:pPr>
      <w:r w:rsidRPr="006D4DA0">
        <w:rPr>
          <w:b/>
        </w:rPr>
        <w:t>организации образовательного процесса</w:t>
      </w:r>
    </w:p>
    <w:p w:rsidR="00D6725E" w:rsidRPr="006D4DA0" w:rsidRDefault="00D6725E" w:rsidP="006D4DA0">
      <w:pPr>
        <w:pStyle w:val="af2"/>
      </w:pPr>
    </w:p>
    <w:p w:rsidR="00D6725E" w:rsidRPr="006D4DA0" w:rsidRDefault="00D6725E" w:rsidP="006D4DA0">
      <w:pPr>
        <w:pStyle w:val="af2"/>
        <w:rPr>
          <w:rStyle w:val="2"/>
        </w:rPr>
      </w:pPr>
      <w:r w:rsidRPr="006D4DA0">
        <w:rPr>
          <w:rStyle w:val="2"/>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D6725E" w:rsidRPr="006D4DA0" w:rsidRDefault="00D6725E" w:rsidP="006D4DA0">
      <w:pPr>
        <w:pStyle w:val="af2"/>
        <w:rPr>
          <w:rStyle w:val="2"/>
        </w:rPr>
      </w:pPr>
      <w:r w:rsidRPr="006D4DA0">
        <w:rPr>
          <w:rStyle w:val="2"/>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D6725E" w:rsidRPr="006D4DA0" w:rsidRDefault="00D6725E" w:rsidP="006D4DA0">
      <w:pPr>
        <w:pStyle w:val="af2"/>
        <w:rPr>
          <w:rStyle w:val="2"/>
        </w:rPr>
      </w:pPr>
      <w:r w:rsidRPr="006D4DA0">
        <w:rPr>
          <w:rStyle w:val="2"/>
        </w:rPr>
        <w:lastRenderedPageBreak/>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D6725E" w:rsidRPr="006D4DA0" w:rsidRDefault="00D6725E" w:rsidP="006D4DA0">
      <w:pPr>
        <w:pStyle w:val="af2"/>
        <w:rPr>
          <w:rStyle w:val="2"/>
        </w:rPr>
      </w:pPr>
      <w:r w:rsidRPr="006D4DA0">
        <w:rPr>
          <w:rStyle w:val="2"/>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D6725E" w:rsidRPr="006D4DA0" w:rsidRDefault="00D6725E" w:rsidP="006D4DA0">
      <w:pPr>
        <w:pStyle w:val="af2"/>
      </w:pPr>
      <w:r w:rsidRPr="006D4DA0">
        <w:t>Учебный план рассматривается педагогическим советом, утверждается приказом директора Учреждения и регламентируется расписанием занятий.</w:t>
      </w:r>
    </w:p>
    <w:p w:rsidR="00D6725E" w:rsidRPr="006D4DA0" w:rsidRDefault="00EB4487" w:rsidP="006D4DA0">
      <w:pPr>
        <w:pStyle w:val="af2"/>
      </w:pPr>
      <w:r w:rsidRPr="006D4DA0">
        <w:t xml:space="preserve">3.4. </w:t>
      </w:r>
      <w:r w:rsidR="00D6725E" w:rsidRPr="006D4DA0">
        <w:t>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D6725E" w:rsidRPr="006D4DA0" w:rsidRDefault="00D6725E" w:rsidP="006D4DA0">
      <w:pPr>
        <w:pStyle w:val="af2"/>
        <w:rPr>
          <w:rStyle w:val="2"/>
        </w:rPr>
      </w:pPr>
      <w:r w:rsidRPr="006D4DA0">
        <w:rPr>
          <w:rStyle w:val="2"/>
        </w:rPr>
        <w:t>3.5. Учреждение может реализовывать дополнительные образовательные программы.</w:t>
      </w:r>
    </w:p>
    <w:p w:rsidR="00D6725E" w:rsidRPr="006D4DA0" w:rsidRDefault="00D6725E" w:rsidP="006D4DA0">
      <w:pPr>
        <w:pStyle w:val="af2"/>
      </w:pPr>
      <w:r w:rsidRPr="006D4DA0">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D6725E" w:rsidRPr="006D4DA0" w:rsidRDefault="00D6725E" w:rsidP="006D4DA0">
      <w:pPr>
        <w:pStyle w:val="af2"/>
        <w:rPr>
          <w:rStyle w:val="2"/>
        </w:rPr>
      </w:pPr>
      <w:r w:rsidRPr="006D4DA0">
        <w:rPr>
          <w:rStyle w:val="2"/>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D6725E" w:rsidRPr="006D4DA0" w:rsidRDefault="00D6725E" w:rsidP="006D4DA0">
      <w:pPr>
        <w:pStyle w:val="af2"/>
      </w:pPr>
      <w:r w:rsidRPr="006D4DA0">
        <w:t>В приеме граждан, не проживающих на указанной территории, может быть отказано только в случае отсутствия свободных мест в Учреждении.</w:t>
      </w:r>
    </w:p>
    <w:p w:rsidR="00D6725E" w:rsidRPr="006D4DA0" w:rsidRDefault="00D6725E" w:rsidP="006D4DA0">
      <w:pPr>
        <w:pStyle w:val="af2"/>
      </w:pPr>
      <w:r w:rsidRPr="006D4DA0">
        <w:t>Прием в Учреждение на всех ступенях образования проводится на основании:</w:t>
      </w:r>
    </w:p>
    <w:p w:rsidR="00D6725E" w:rsidRPr="006D4DA0" w:rsidRDefault="00EB4487" w:rsidP="006D4DA0">
      <w:pPr>
        <w:pStyle w:val="af2"/>
        <w:rPr>
          <w:rStyle w:val="2"/>
        </w:rPr>
      </w:pPr>
      <w:r w:rsidRPr="006D4DA0">
        <w:rPr>
          <w:rStyle w:val="2"/>
        </w:rPr>
        <w:t xml:space="preserve">- </w:t>
      </w:r>
      <w:r w:rsidR="00D6725E" w:rsidRPr="006D4DA0">
        <w:rPr>
          <w:rStyle w:val="2"/>
        </w:rPr>
        <w:t>заявления родителей (законных представителей) обучающихся, заявления обучающегося (при приеме на третью ступень образования);</w:t>
      </w:r>
    </w:p>
    <w:p w:rsidR="00D6725E" w:rsidRPr="006D4DA0" w:rsidRDefault="00EB4487" w:rsidP="006D4DA0">
      <w:pPr>
        <w:pStyle w:val="af2"/>
        <w:rPr>
          <w:rStyle w:val="2"/>
        </w:rPr>
      </w:pPr>
      <w:r w:rsidRPr="006D4DA0">
        <w:rPr>
          <w:rStyle w:val="2"/>
        </w:rPr>
        <w:t xml:space="preserve">- </w:t>
      </w:r>
      <w:r w:rsidR="00D6725E" w:rsidRPr="006D4DA0">
        <w:rPr>
          <w:rStyle w:val="2"/>
        </w:rPr>
        <w:t>медицинских документов по установленной форме;</w:t>
      </w:r>
    </w:p>
    <w:p w:rsidR="00D6725E" w:rsidRPr="006D4DA0" w:rsidRDefault="00865073" w:rsidP="006D4DA0">
      <w:pPr>
        <w:pStyle w:val="af2"/>
        <w:rPr>
          <w:rStyle w:val="2"/>
        </w:rPr>
      </w:pPr>
      <w:r w:rsidRPr="006D4DA0">
        <w:rPr>
          <w:rStyle w:val="2"/>
        </w:rPr>
        <w:t xml:space="preserve">- </w:t>
      </w:r>
      <w:r w:rsidR="00D6725E" w:rsidRPr="006D4DA0">
        <w:rPr>
          <w:rStyle w:val="2"/>
        </w:rPr>
        <w:t>копии свидетельства о рождении ребенка или копии паспорта (для второй и третьей ступеней);</w:t>
      </w:r>
    </w:p>
    <w:p w:rsidR="00D6725E" w:rsidRPr="006D4DA0" w:rsidRDefault="001140EB" w:rsidP="006D4DA0">
      <w:pPr>
        <w:pStyle w:val="af2"/>
        <w:rPr>
          <w:rStyle w:val="2"/>
        </w:rPr>
      </w:pPr>
      <w:r w:rsidRPr="006D4DA0">
        <w:rPr>
          <w:rStyle w:val="2"/>
        </w:rPr>
        <w:t xml:space="preserve">- </w:t>
      </w:r>
      <w:r w:rsidR="00D6725E" w:rsidRPr="006D4DA0">
        <w:rPr>
          <w:rStyle w:val="2"/>
        </w:rPr>
        <w:t>личного дела обучающегося;</w:t>
      </w:r>
    </w:p>
    <w:p w:rsidR="00D6725E" w:rsidRPr="006D4DA0" w:rsidRDefault="001140EB" w:rsidP="006D4DA0">
      <w:pPr>
        <w:pStyle w:val="af2"/>
        <w:rPr>
          <w:rStyle w:val="2"/>
        </w:rPr>
      </w:pPr>
      <w:r w:rsidRPr="006D4DA0">
        <w:rPr>
          <w:rStyle w:val="2"/>
        </w:rPr>
        <w:t xml:space="preserve">- </w:t>
      </w:r>
      <w:r w:rsidR="00D6725E" w:rsidRPr="006D4DA0">
        <w:rPr>
          <w:rStyle w:val="2"/>
        </w:rPr>
        <w:t xml:space="preserve">выписки текущих отметок обучающегося по всем изучавшимся предметам, </w:t>
      </w:r>
      <w:r w:rsidR="00D6725E" w:rsidRPr="006D4DA0">
        <w:rPr>
          <w:rStyle w:val="2"/>
        </w:rPr>
        <w:lastRenderedPageBreak/>
        <w:t>заверенной печатью Учреждения (при переходе обучающего из другого Учреждения в течение учебного года);</w:t>
      </w:r>
    </w:p>
    <w:p w:rsidR="00D6725E" w:rsidRPr="006D4DA0" w:rsidRDefault="001140EB" w:rsidP="006D4DA0">
      <w:pPr>
        <w:pStyle w:val="af2"/>
        <w:rPr>
          <w:rStyle w:val="2"/>
        </w:rPr>
      </w:pPr>
      <w:r w:rsidRPr="006D4DA0">
        <w:rPr>
          <w:rStyle w:val="2"/>
        </w:rPr>
        <w:t xml:space="preserve">- </w:t>
      </w:r>
      <w:r w:rsidR="00D6725E" w:rsidRPr="006D4DA0">
        <w:rPr>
          <w:rStyle w:val="2"/>
        </w:rPr>
        <w:t>документов об образовании (для третьей ступени образования).</w:t>
      </w:r>
    </w:p>
    <w:p w:rsidR="00D6725E" w:rsidRPr="006D4DA0" w:rsidRDefault="00D6725E" w:rsidP="006D4DA0">
      <w:pPr>
        <w:pStyle w:val="af2"/>
      </w:pPr>
      <w:r w:rsidRPr="006D4DA0">
        <w:t>Зачисление в Учреждение оформляется приказом директора.</w:t>
      </w:r>
    </w:p>
    <w:p w:rsidR="00D6725E" w:rsidRPr="006D4DA0" w:rsidRDefault="00D6725E" w:rsidP="006D4DA0">
      <w:pPr>
        <w:pStyle w:val="af2"/>
        <w:rPr>
          <w:rStyle w:val="2"/>
        </w:rPr>
      </w:pPr>
      <w:r w:rsidRPr="006D4DA0">
        <w:rPr>
          <w:rStyle w:val="2"/>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D6725E" w:rsidRPr="006D4DA0" w:rsidRDefault="00D6725E" w:rsidP="006D4DA0">
      <w:pPr>
        <w:pStyle w:val="af2"/>
        <w:rPr>
          <w:rStyle w:val="2"/>
        </w:rPr>
      </w:pPr>
      <w:r w:rsidRPr="006D4DA0">
        <w:rPr>
          <w:rStyle w:val="2"/>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D6725E" w:rsidRPr="006D4DA0" w:rsidRDefault="00D6725E" w:rsidP="006D4DA0">
      <w:pPr>
        <w:pStyle w:val="af2"/>
        <w:rPr>
          <w:rStyle w:val="2"/>
        </w:rPr>
      </w:pPr>
      <w:r w:rsidRPr="006D4DA0">
        <w:rPr>
          <w:rStyle w:val="2"/>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D6725E" w:rsidRPr="006D4DA0" w:rsidRDefault="00D6725E" w:rsidP="006D4DA0">
      <w:pPr>
        <w:pStyle w:val="af2"/>
        <w:rPr>
          <w:rStyle w:val="2"/>
        </w:rPr>
      </w:pPr>
      <w:r w:rsidRPr="006D4DA0">
        <w:rPr>
          <w:rStyle w:val="2"/>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D6725E" w:rsidRPr="006D4DA0" w:rsidRDefault="00D6725E" w:rsidP="006D4DA0">
      <w:pPr>
        <w:pStyle w:val="af2"/>
        <w:rPr>
          <w:rStyle w:val="2"/>
        </w:rPr>
      </w:pPr>
      <w:r w:rsidRPr="006D4DA0">
        <w:rPr>
          <w:rStyle w:val="2"/>
        </w:rPr>
        <w:t>3.7. Общее образование является обязательным.</w:t>
      </w:r>
    </w:p>
    <w:p w:rsidR="00D6725E" w:rsidRPr="006D4DA0" w:rsidRDefault="00D6725E" w:rsidP="006D4DA0">
      <w:pPr>
        <w:pStyle w:val="af2"/>
      </w:pPr>
      <w:r w:rsidRPr="006D4DA0">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D6725E" w:rsidRPr="006D4DA0" w:rsidRDefault="00D6725E" w:rsidP="006D4DA0">
      <w:pPr>
        <w:pStyle w:val="af2"/>
        <w:rPr>
          <w:rStyle w:val="2"/>
        </w:rPr>
      </w:pPr>
      <w:r w:rsidRPr="006D4DA0">
        <w:rPr>
          <w:rStyle w:val="2"/>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 Наполняемость классов компенсирующего обучения устанавливается в количестве не более 20 человек.</w:t>
      </w:r>
    </w:p>
    <w:p w:rsidR="00D6725E" w:rsidRPr="006D4DA0" w:rsidRDefault="00D6725E" w:rsidP="006D4DA0">
      <w:pPr>
        <w:pStyle w:val="af2"/>
        <w:rPr>
          <w:rStyle w:val="2"/>
        </w:rPr>
      </w:pPr>
      <w:r w:rsidRPr="006D4DA0">
        <w:rPr>
          <w:rStyle w:val="2"/>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D6725E" w:rsidRPr="006D4DA0" w:rsidRDefault="00D6725E" w:rsidP="006D4DA0">
      <w:pPr>
        <w:pStyle w:val="af2"/>
        <w:rPr>
          <w:rStyle w:val="2"/>
        </w:rPr>
      </w:pPr>
      <w:r w:rsidRPr="006D4DA0">
        <w:rPr>
          <w:rStyle w:val="2"/>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D6725E" w:rsidRPr="006D4DA0" w:rsidRDefault="00D6725E" w:rsidP="006D4DA0">
      <w:pPr>
        <w:pStyle w:val="af2"/>
      </w:pPr>
      <w:r w:rsidRPr="006D4DA0">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D6725E" w:rsidRPr="006D4DA0" w:rsidRDefault="00D6725E" w:rsidP="006D4DA0">
      <w:pPr>
        <w:pStyle w:val="af2"/>
      </w:pPr>
      <w:r w:rsidRPr="006D4DA0">
        <w:lastRenderedPageBreak/>
        <w:t>3.10.</w:t>
      </w:r>
      <w:r w:rsidR="001140EB" w:rsidRPr="006D4DA0">
        <w:t xml:space="preserve"> </w:t>
      </w:r>
      <w:r w:rsidRPr="006D4DA0">
        <w:t>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D6725E" w:rsidRPr="006D4DA0" w:rsidRDefault="00D6725E" w:rsidP="006D4DA0">
      <w:pPr>
        <w:pStyle w:val="af2"/>
        <w:rPr>
          <w:rStyle w:val="2"/>
        </w:rPr>
      </w:pPr>
      <w:r w:rsidRPr="006D4DA0">
        <w:rPr>
          <w:rStyle w:val="2"/>
        </w:rPr>
        <w:t xml:space="preserve">3.11. Допускается комплектование классов с расширением программы гуманитарного, </w:t>
      </w:r>
      <w:r w:rsidR="001140EB" w:rsidRPr="006D4DA0">
        <w:rPr>
          <w:rStyle w:val="2"/>
        </w:rPr>
        <w:t>естественнонаучного</w:t>
      </w:r>
      <w:r w:rsidRPr="006D4DA0">
        <w:rPr>
          <w:rStyle w:val="2"/>
        </w:rPr>
        <w:t>, математического и других профилей (указывается в соответствии с реализуемыми программами).</w:t>
      </w:r>
    </w:p>
    <w:p w:rsidR="00D6725E" w:rsidRPr="006D4DA0" w:rsidRDefault="00D6725E" w:rsidP="006D4DA0">
      <w:pPr>
        <w:pStyle w:val="af2"/>
        <w:rPr>
          <w:rStyle w:val="2"/>
        </w:rPr>
      </w:pPr>
      <w:r w:rsidRPr="006D4DA0">
        <w:rPr>
          <w:rStyle w:val="2"/>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D6725E" w:rsidRPr="006D4DA0" w:rsidRDefault="00D6725E" w:rsidP="006D4DA0">
      <w:pPr>
        <w:pStyle w:val="af2"/>
      </w:pPr>
      <w:r w:rsidRPr="006D4DA0">
        <w:t>первая ступень - основная общеобразовательная программа начального общего образования (нормативный срок освоения - 4 года);</w:t>
      </w:r>
    </w:p>
    <w:p w:rsidR="00D6725E" w:rsidRPr="006D4DA0" w:rsidRDefault="00D6725E" w:rsidP="006D4DA0">
      <w:pPr>
        <w:pStyle w:val="af2"/>
      </w:pPr>
      <w:r w:rsidRPr="006D4DA0">
        <w:t>вторая ступень - основная общеобразовательная программа основного общего образования (нормативный срок освоения - 5 лет);</w:t>
      </w:r>
    </w:p>
    <w:p w:rsidR="00D6725E" w:rsidRPr="006D4DA0" w:rsidRDefault="00D6725E" w:rsidP="006D4DA0">
      <w:pPr>
        <w:pStyle w:val="af2"/>
      </w:pPr>
      <w:r w:rsidRPr="006D4DA0">
        <w:t>третья ступень - основная общеобразовательная программа среднего (полного) общего образования (нормативный срок освоения - 2 года).</w:t>
      </w:r>
    </w:p>
    <w:p w:rsidR="00D6725E" w:rsidRPr="006D4DA0" w:rsidRDefault="00D6725E" w:rsidP="006D4DA0">
      <w:pPr>
        <w:pStyle w:val="af2"/>
      </w:pPr>
      <w:r w:rsidRPr="006D4DA0">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D6725E" w:rsidRPr="006D4DA0" w:rsidRDefault="00D6725E" w:rsidP="006D4DA0">
      <w:pPr>
        <w:pStyle w:val="af2"/>
        <w:rPr>
          <w:rStyle w:val="2"/>
        </w:rPr>
      </w:pPr>
      <w:r w:rsidRPr="006D4DA0">
        <w:rPr>
          <w:rStyle w:val="2"/>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6725E" w:rsidRPr="006D4DA0" w:rsidRDefault="00D6725E" w:rsidP="006D4DA0">
      <w:pPr>
        <w:pStyle w:val="af2"/>
      </w:pPr>
      <w:r w:rsidRPr="006D4DA0">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D6725E" w:rsidRPr="006D4DA0" w:rsidRDefault="00D6725E" w:rsidP="006D4DA0">
      <w:pPr>
        <w:pStyle w:val="af2"/>
      </w:pPr>
      <w:r w:rsidRPr="006D4DA0">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D6725E" w:rsidRPr="006D4DA0" w:rsidRDefault="00D6725E" w:rsidP="006D4DA0">
      <w:pPr>
        <w:pStyle w:val="af2"/>
      </w:pPr>
      <w:r w:rsidRPr="006D4DA0">
        <w:t>Начальное общее образование является базой для получения основного общего образования.</w:t>
      </w:r>
    </w:p>
    <w:p w:rsidR="00D6725E" w:rsidRPr="006D4DA0" w:rsidRDefault="00D6725E" w:rsidP="006D4DA0">
      <w:pPr>
        <w:pStyle w:val="af2"/>
      </w:pPr>
      <w:r w:rsidRPr="006D4DA0">
        <w:t xml:space="preserve">Задачей основного общего образования является создание условий для воспитания, становления и формирования личности обучающегося, развития его </w:t>
      </w:r>
      <w:r w:rsidRPr="006D4DA0">
        <w:lastRenderedPageBreak/>
        <w:t>склонностей, интересов и способности к социальному самоопределению.</w:t>
      </w:r>
    </w:p>
    <w:p w:rsidR="00D6725E" w:rsidRPr="006D4DA0" w:rsidRDefault="00D6725E" w:rsidP="006D4DA0">
      <w:pPr>
        <w:pStyle w:val="af2"/>
      </w:pPr>
      <w:r w:rsidRPr="006D4DA0">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D6725E" w:rsidRPr="006D4DA0" w:rsidRDefault="00D6725E" w:rsidP="006D4DA0">
      <w:pPr>
        <w:pStyle w:val="af2"/>
      </w:pPr>
      <w:r w:rsidRPr="006D4DA0">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D6725E" w:rsidRPr="006D4DA0" w:rsidRDefault="00D6725E" w:rsidP="006D4DA0">
      <w:pPr>
        <w:pStyle w:val="af2"/>
      </w:pPr>
      <w:r w:rsidRPr="006D4DA0">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D6725E" w:rsidRPr="006D4DA0" w:rsidRDefault="00D6725E" w:rsidP="006D4DA0">
      <w:pPr>
        <w:pStyle w:val="af2"/>
      </w:pPr>
      <w:r w:rsidRPr="006D4DA0">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D6725E" w:rsidRPr="006D4DA0" w:rsidRDefault="00D6725E" w:rsidP="006D4DA0">
      <w:pPr>
        <w:pStyle w:val="af2"/>
        <w:rPr>
          <w:rStyle w:val="2"/>
        </w:rPr>
      </w:pPr>
      <w:r w:rsidRPr="006D4DA0">
        <w:rPr>
          <w:rStyle w:val="2"/>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D6725E" w:rsidRPr="006D4DA0" w:rsidRDefault="00D6725E" w:rsidP="006D4DA0">
      <w:pPr>
        <w:pStyle w:val="af2"/>
      </w:pPr>
      <w:r w:rsidRPr="006D4DA0">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D6725E" w:rsidRPr="006D4DA0" w:rsidRDefault="00D6725E" w:rsidP="006D4DA0">
      <w:pPr>
        <w:pStyle w:val="af2"/>
      </w:pPr>
      <w:r w:rsidRPr="006D4DA0">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D6725E" w:rsidRPr="006D4DA0" w:rsidRDefault="00D6725E" w:rsidP="006D4DA0">
      <w:pPr>
        <w:pStyle w:val="af2"/>
      </w:pPr>
      <w:r w:rsidRPr="006D4DA0">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D6725E" w:rsidRPr="006D4DA0" w:rsidRDefault="00D6725E" w:rsidP="006D4DA0">
      <w:pPr>
        <w:pStyle w:val="af2"/>
        <w:rPr>
          <w:rStyle w:val="2"/>
        </w:rPr>
      </w:pPr>
      <w:r w:rsidRPr="006D4DA0">
        <w:rPr>
          <w:rStyle w:val="2"/>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D6725E" w:rsidRPr="006D4DA0" w:rsidRDefault="00D6725E" w:rsidP="006D4DA0">
      <w:pPr>
        <w:pStyle w:val="af2"/>
        <w:rPr>
          <w:rStyle w:val="2"/>
        </w:rPr>
      </w:pPr>
      <w:r w:rsidRPr="006D4DA0">
        <w:rPr>
          <w:rStyle w:val="2"/>
        </w:rPr>
        <w:lastRenderedPageBreak/>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D6725E" w:rsidRPr="006D4DA0" w:rsidRDefault="00D6725E" w:rsidP="006D4DA0">
      <w:pPr>
        <w:pStyle w:val="af2"/>
      </w:pPr>
      <w:r w:rsidRPr="006D4DA0">
        <w:t>Обучение детей-инвалидов на дому может осуществляться с использованием дистанционной формы обучения.</w:t>
      </w:r>
    </w:p>
    <w:p w:rsidR="00D6725E" w:rsidRPr="006D4DA0" w:rsidRDefault="00D6725E" w:rsidP="006D4DA0">
      <w:pPr>
        <w:pStyle w:val="af2"/>
      </w:pPr>
      <w:r w:rsidRPr="006D4DA0">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D6725E" w:rsidRPr="006D4DA0" w:rsidRDefault="001140EB" w:rsidP="006D4DA0">
      <w:pPr>
        <w:pStyle w:val="af2"/>
      </w:pPr>
      <w:r w:rsidRPr="006D4DA0">
        <w:t xml:space="preserve">3.17. </w:t>
      </w:r>
      <w:r w:rsidR="00D6725E" w:rsidRPr="006D4DA0">
        <w:t>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D6725E" w:rsidRPr="006D4DA0" w:rsidRDefault="001140EB" w:rsidP="006D4DA0">
      <w:pPr>
        <w:pStyle w:val="af2"/>
      </w:pPr>
      <w:r w:rsidRPr="006D4DA0">
        <w:t xml:space="preserve">3.18. </w:t>
      </w:r>
      <w:r w:rsidR="00D6725E" w:rsidRPr="006D4DA0">
        <w:t>Отчисление обучающихся из Учреждения производится в следующих случаях:</w:t>
      </w:r>
    </w:p>
    <w:p w:rsidR="00D6725E" w:rsidRPr="006D4DA0" w:rsidRDefault="001140EB" w:rsidP="006D4DA0">
      <w:pPr>
        <w:pStyle w:val="af2"/>
        <w:rPr>
          <w:rStyle w:val="2"/>
        </w:rPr>
      </w:pPr>
      <w:r w:rsidRPr="006D4DA0">
        <w:rPr>
          <w:rStyle w:val="2"/>
        </w:rPr>
        <w:t xml:space="preserve">- </w:t>
      </w:r>
      <w:r w:rsidR="00D6725E" w:rsidRPr="006D4DA0">
        <w:rPr>
          <w:rStyle w:val="2"/>
        </w:rPr>
        <w:t>на основании заявления родителей (законных представителей) или личного заявления совершеннолетнего при переводе в другое Учреждение;</w:t>
      </w:r>
    </w:p>
    <w:p w:rsidR="00D6725E" w:rsidRPr="006D4DA0" w:rsidRDefault="001140EB" w:rsidP="006D4DA0">
      <w:pPr>
        <w:pStyle w:val="af2"/>
        <w:rPr>
          <w:rStyle w:val="2"/>
        </w:rPr>
      </w:pPr>
      <w:r w:rsidRPr="006D4DA0">
        <w:rPr>
          <w:rStyle w:val="2"/>
        </w:rPr>
        <w:t xml:space="preserve">- </w:t>
      </w:r>
      <w:r w:rsidR="00D6725E" w:rsidRPr="006D4DA0">
        <w:rPr>
          <w:rStyle w:val="2"/>
        </w:rPr>
        <w:t>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D6725E" w:rsidRPr="006D4DA0" w:rsidRDefault="001140EB" w:rsidP="006D4DA0">
      <w:pPr>
        <w:pStyle w:val="af2"/>
        <w:rPr>
          <w:rStyle w:val="2"/>
        </w:rPr>
      </w:pPr>
      <w:r w:rsidRPr="006D4DA0">
        <w:rPr>
          <w:rStyle w:val="2"/>
        </w:rPr>
        <w:t xml:space="preserve">- </w:t>
      </w:r>
      <w:r w:rsidR="00D6725E" w:rsidRPr="006D4DA0">
        <w:rPr>
          <w:rStyle w:val="2"/>
        </w:rPr>
        <w:t>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D6725E" w:rsidRPr="006D4DA0" w:rsidRDefault="001140EB" w:rsidP="006D4DA0">
      <w:pPr>
        <w:pStyle w:val="af2"/>
        <w:rPr>
          <w:rStyle w:val="2"/>
        </w:rPr>
      </w:pPr>
      <w:r w:rsidRPr="006D4DA0">
        <w:rPr>
          <w:rStyle w:val="2"/>
        </w:rPr>
        <w:t xml:space="preserve">- </w:t>
      </w:r>
      <w:r w:rsidR="00D6725E" w:rsidRPr="006D4DA0">
        <w:rPr>
          <w:rStyle w:val="2"/>
        </w:rPr>
        <w:t>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D6725E" w:rsidRPr="006D4DA0" w:rsidRDefault="00D6725E" w:rsidP="006D4DA0">
      <w:pPr>
        <w:pStyle w:val="af2"/>
        <w:rPr>
          <w:rStyle w:val="2"/>
        </w:rPr>
      </w:pPr>
      <w:r w:rsidRPr="006D4DA0">
        <w:rPr>
          <w:rStyle w:val="2"/>
        </w:rPr>
        <w:t>3.19. Отчисление обучающихся производится приказом директора Учреждения.</w:t>
      </w:r>
    </w:p>
    <w:p w:rsidR="00D6725E" w:rsidRPr="006D4DA0" w:rsidRDefault="00D6725E" w:rsidP="006D4DA0">
      <w:pPr>
        <w:pStyle w:val="af2"/>
        <w:rPr>
          <w:rStyle w:val="2"/>
        </w:rPr>
      </w:pPr>
      <w:r w:rsidRPr="006D4DA0">
        <w:rPr>
          <w:rStyle w:val="2"/>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D6725E" w:rsidRPr="006D4DA0" w:rsidRDefault="00D6725E" w:rsidP="006D4DA0">
      <w:pPr>
        <w:pStyle w:val="af2"/>
        <w:rPr>
          <w:rStyle w:val="2"/>
        </w:rPr>
      </w:pPr>
      <w:r w:rsidRPr="006D4DA0">
        <w:rPr>
          <w:rStyle w:val="2"/>
        </w:rPr>
        <w:t>3.21. Грубыми нарушениями устава Учреждения обучающимися, достигшими возраста пятнадцати лет, считаются:</w:t>
      </w:r>
    </w:p>
    <w:p w:rsidR="00D6725E" w:rsidRPr="006D4DA0" w:rsidRDefault="00D6725E" w:rsidP="006D4DA0">
      <w:pPr>
        <w:pStyle w:val="af2"/>
      </w:pPr>
      <w:r w:rsidRPr="006D4DA0">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D6725E" w:rsidRPr="006D4DA0" w:rsidRDefault="00D6725E" w:rsidP="006D4DA0">
      <w:pPr>
        <w:pStyle w:val="af2"/>
      </w:pPr>
      <w:r w:rsidRPr="006D4DA0">
        <w:t>- дезорганизация работы Учреждения;</w:t>
      </w:r>
    </w:p>
    <w:p w:rsidR="00D6725E" w:rsidRPr="006D4DA0" w:rsidRDefault="00D6725E" w:rsidP="006D4DA0">
      <w:pPr>
        <w:pStyle w:val="af2"/>
      </w:pPr>
      <w:r w:rsidRPr="006D4DA0">
        <w:t>- появление в Учреждении в состоянии алкогольного, токсического или наркотического опьянения;</w:t>
      </w:r>
    </w:p>
    <w:p w:rsidR="00D6725E" w:rsidRPr="006D4DA0" w:rsidRDefault="00D6725E" w:rsidP="006D4DA0">
      <w:pPr>
        <w:pStyle w:val="af2"/>
      </w:pPr>
      <w:r w:rsidRPr="006D4DA0">
        <w:t xml:space="preserve">- применение физического насилия в отношении участников </w:t>
      </w:r>
      <w:r w:rsidRPr="006D4DA0">
        <w:lastRenderedPageBreak/>
        <w:t>образовательного процесса.</w:t>
      </w:r>
    </w:p>
    <w:p w:rsidR="00D6725E" w:rsidRPr="006D4DA0" w:rsidRDefault="00D6725E" w:rsidP="006D4DA0">
      <w:pPr>
        <w:pStyle w:val="af2"/>
        <w:rPr>
          <w:rStyle w:val="2"/>
        </w:rPr>
      </w:pPr>
      <w:r w:rsidRPr="006D4DA0">
        <w:rPr>
          <w:rStyle w:val="2"/>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D6725E" w:rsidRPr="006D4DA0" w:rsidRDefault="00D6725E" w:rsidP="006D4DA0">
      <w:pPr>
        <w:pStyle w:val="af2"/>
        <w:rPr>
          <w:rStyle w:val="2"/>
        </w:rPr>
      </w:pPr>
      <w:r w:rsidRPr="006D4DA0">
        <w:rPr>
          <w:rStyle w:val="2"/>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6725E" w:rsidRPr="006D4DA0" w:rsidRDefault="00D6725E" w:rsidP="006D4DA0">
      <w:pPr>
        <w:pStyle w:val="af2"/>
        <w:rPr>
          <w:rStyle w:val="2"/>
        </w:rPr>
      </w:pPr>
      <w:r w:rsidRPr="006D4DA0">
        <w:rPr>
          <w:rStyle w:val="2"/>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D6725E" w:rsidRPr="006D4DA0" w:rsidRDefault="00D6725E" w:rsidP="006D4DA0">
      <w:pPr>
        <w:pStyle w:val="af2"/>
        <w:rPr>
          <w:rStyle w:val="2"/>
        </w:rPr>
      </w:pPr>
      <w:r w:rsidRPr="006D4DA0">
        <w:rPr>
          <w:rStyle w:val="2"/>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D6725E" w:rsidRPr="006D4DA0" w:rsidRDefault="00D6725E" w:rsidP="006D4DA0">
      <w:pPr>
        <w:pStyle w:val="af2"/>
        <w:rPr>
          <w:rStyle w:val="2"/>
        </w:rPr>
      </w:pPr>
      <w:r w:rsidRPr="006D4DA0">
        <w:rPr>
          <w:rStyle w:val="2"/>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D6725E" w:rsidRPr="006D4DA0" w:rsidRDefault="00D6725E" w:rsidP="006D4DA0">
      <w:pPr>
        <w:pStyle w:val="af2"/>
      </w:pPr>
      <w:r w:rsidRPr="006D4DA0">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D6725E" w:rsidRPr="006D4DA0" w:rsidRDefault="00D6725E" w:rsidP="006D4DA0">
      <w:pPr>
        <w:pStyle w:val="af2"/>
      </w:pPr>
      <w:r w:rsidRPr="006D4DA0">
        <w:t>Индивидуальные достижения обучающихся могут фиксироваться в форме портфолио в соответствии с принятым Положением о портфолио.</w:t>
      </w:r>
    </w:p>
    <w:p w:rsidR="00D6725E" w:rsidRPr="006D4DA0" w:rsidRDefault="00D6725E" w:rsidP="006D4DA0">
      <w:pPr>
        <w:pStyle w:val="af2"/>
        <w:rPr>
          <w:rStyle w:val="2"/>
        </w:rPr>
      </w:pPr>
      <w:r w:rsidRPr="006D4DA0">
        <w:rPr>
          <w:rStyle w:val="2"/>
        </w:rPr>
        <w:t>3.27. Промежуточная аттестация обучающихся проводится:</w:t>
      </w:r>
    </w:p>
    <w:p w:rsidR="00D6725E" w:rsidRPr="006D4DA0" w:rsidRDefault="00D6725E" w:rsidP="006D4DA0">
      <w:pPr>
        <w:pStyle w:val="af2"/>
      </w:pPr>
      <w:r w:rsidRPr="006D4DA0">
        <w:t>- по итогам четверти - 2-х - 9-х классов на основе результатов текущего контроля успеваемости и по итогам полугодия - 10-х - 11-х классов;</w:t>
      </w:r>
    </w:p>
    <w:p w:rsidR="00D6725E" w:rsidRPr="006D4DA0" w:rsidRDefault="00D6725E" w:rsidP="006D4DA0">
      <w:pPr>
        <w:pStyle w:val="af2"/>
      </w:pPr>
      <w:r w:rsidRPr="006D4DA0">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D6725E" w:rsidRPr="006D4DA0" w:rsidRDefault="00D6725E" w:rsidP="006D4DA0">
      <w:pPr>
        <w:pStyle w:val="af2"/>
      </w:pPr>
      <w:r w:rsidRPr="006D4DA0">
        <w:t>- по отдельным предметам, изучаемым во 2-х - 9-х классах в объеме 1 часа в неделю, может быть введена аттестация по полугодиям.</w:t>
      </w:r>
    </w:p>
    <w:p w:rsidR="00D6725E" w:rsidRPr="006D4DA0" w:rsidRDefault="00D6725E" w:rsidP="006D4DA0">
      <w:pPr>
        <w:pStyle w:val="af2"/>
      </w:pPr>
      <w:r w:rsidRPr="006D4DA0">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D6725E" w:rsidRPr="006D4DA0" w:rsidRDefault="00D6725E" w:rsidP="006D4DA0">
      <w:pPr>
        <w:pStyle w:val="af2"/>
      </w:pPr>
      <w:r w:rsidRPr="006D4DA0">
        <w:t xml:space="preserve">Система оценок при проведении промежуточной аттестации в Учреждении </w:t>
      </w:r>
      <w:r w:rsidRPr="006D4DA0">
        <w:lastRenderedPageBreak/>
        <w:t>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D6725E" w:rsidRPr="006D4DA0" w:rsidRDefault="00D6725E" w:rsidP="006D4DA0">
      <w:pPr>
        <w:pStyle w:val="af2"/>
      </w:pPr>
      <w:r w:rsidRPr="006D4DA0">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D6725E" w:rsidRPr="006D4DA0" w:rsidRDefault="00D6725E" w:rsidP="006D4DA0">
      <w:pPr>
        <w:pStyle w:val="af2"/>
      </w:pPr>
      <w:r w:rsidRPr="006D4DA0">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D6725E" w:rsidRPr="006D4DA0" w:rsidRDefault="00D6725E" w:rsidP="006D4DA0">
      <w:pPr>
        <w:pStyle w:val="af2"/>
        <w:rPr>
          <w:rStyle w:val="2"/>
        </w:rPr>
      </w:pPr>
      <w:r w:rsidRPr="006D4DA0">
        <w:rPr>
          <w:rStyle w:val="2"/>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D6725E" w:rsidRPr="006D4DA0" w:rsidRDefault="00D6725E"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D6725E" w:rsidRPr="006D4DA0" w:rsidRDefault="00D6725E" w:rsidP="006D4DA0">
      <w:pPr>
        <w:pStyle w:val="af2"/>
        <w:rPr>
          <w:rStyle w:val="2"/>
        </w:rPr>
      </w:pPr>
      <w:r w:rsidRPr="006D4DA0">
        <w:rPr>
          <w:rStyle w:val="2"/>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D6725E" w:rsidRPr="006D4DA0" w:rsidRDefault="00D6725E" w:rsidP="006D4DA0">
      <w:pPr>
        <w:pStyle w:val="af2"/>
        <w:rPr>
          <w:rStyle w:val="2"/>
        </w:rPr>
      </w:pPr>
      <w:r w:rsidRPr="006D4DA0">
        <w:rPr>
          <w:rStyle w:val="2"/>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D6725E" w:rsidRPr="006D4DA0" w:rsidRDefault="00D6725E" w:rsidP="006D4DA0">
      <w:pPr>
        <w:pStyle w:val="af2"/>
      </w:pPr>
      <w:r w:rsidRPr="006D4DA0">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D6725E" w:rsidRPr="006D4DA0" w:rsidRDefault="00D6725E" w:rsidP="006D4DA0">
      <w:pPr>
        <w:pStyle w:val="af2"/>
      </w:pPr>
      <w:r w:rsidRPr="006D4DA0">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D6725E" w:rsidRPr="006D4DA0" w:rsidRDefault="00D6725E" w:rsidP="006D4DA0">
      <w:pPr>
        <w:pStyle w:val="af2"/>
      </w:pPr>
      <w:r w:rsidRPr="006D4DA0">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D6725E" w:rsidRPr="006D4DA0" w:rsidRDefault="00D6725E" w:rsidP="006D4DA0">
      <w:pPr>
        <w:pStyle w:val="af2"/>
        <w:rPr>
          <w:rStyle w:val="2"/>
        </w:rPr>
      </w:pPr>
      <w:r w:rsidRPr="006D4DA0">
        <w:rPr>
          <w:rStyle w:val="2"/>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D6725E" w:rsidRPr="006D4DA0" w:rsidRDefault="00D6725E" w:rsidP="006D4DA0">
      <w:pPr>
        <w:pStyle w:val="af2"/>
      </w:pPr>
      <w:r w:rsidRPr="006D4DA0">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D6725E" w:rsidRPr="006D4DA0" w:rsidRDefault="00D6725E" w:rsidP="006D4DA0">
      <w:pPr>
        <w:pStyle w:val="af2"/>
        <w:rPr>
          <w:rStyle w:val="2"/>
        </w:rPr>
      </w:pPr>
      <w:r w:rsidRPr="006D4DA0">
        <w:rPr>
          <w:rStyle w:val="2"/>
        </w:rPr>
        <w:lastRenderedPageBreak/>
        <w:t xml:space="preserve">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w:t>
      </w:r>
      <w:r w:rsidRPr="006D4DA0">
        <w:t>Законом</w:t>
      </w:r>
      <w:r w:rsidRPr="006D4DA0">
        <w:rPr>
          <w:rStyle w:val="2"/>
        </w:rPr>
        <w:t xml:space="preserve"> Российской Федерации </w:t>
      </w:r>
      <w:r w:rsidR="001140EB" w:rsidRPr="006D4DA0">
        <w:rPr>
          <w:rStyle w:val="2"/>
        </w:rPr>
        <w:t>«</w:t>
      </w:r>
      <w:r w:rsidRPr="006D4DA0">
        <w:rPr>
          <w:rStyle w:val="2"/>
        </w:rPr>
        <w:t>Об образовании</w:t>
      </w:r>
      <w:r w:rsidR="001140EB" w:rsidRPr="006D4DA0">
        <w:rPr>
          <w:rStyle w:val="2"/>
        </w:rPr>
        <w:t>»</w:t>
      </w:r>
      <w:r w:rsidRPr="006D4DA0">
        <w:rPr>
          <w:rStyle w:val="2"/>
        </w:rPr>
        <w:t>,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6725E" w:rsidRPr="006D4DA0" w:rsidRDefault="00D6725E" w:rsidP="006D4DA0">
      <w:pPr>
        <w:pStyle w:val="af2"/>
        <w:rPr>
          <w:rStyle w:val="2"/>
        </w:rPr>
      </w:pPr>
      <w:r w:rsidRPr="006D4DA0">
        <w:rPr>
          <w:rStyle w:val="2"/>
        </w:rPr>
        <w:t xml:space="preserve">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w:t>
      </w:r>
      <w:r w:rsidR="001140EB" w:rsidRPr="006D4DA0">
        <w:rPr>
          <w:rStyle w:val="2"/>
        </w:rPr>
        <w:t>«</w:t>
      </w:r>
      <w:r w:rsidRPr="006D4DA0">
        <w:rPr>
          <w:rStyle w:val="2"/>
        </w:rPr>
        <w:t>За особые успехи в учении</w:t>
      </w:r>
      <w:r w:rsidR="001140EB" w:rsidRPr="006D4DA0">
        <w:rPr>
          <w:rStyle w:val="2"/>
        </w:rPr>
        <w:t>»</w:t>
      </w:r>
      <w:r w:rsidRPr="006D4DA0">
        <w:rPr>
          <w:rStyle w:val="2"/>
        </w:rPr>
        <w:t>.</w:t>
      </w:r>
    </w:p>
    <w:p w:rsidR="00D6725E" w:rsidRPr="006D4DA0" w:rsidRDefault="00D6725E" w:rsidP="006D4DA0">
      <w:pPr>
        <w:pStyle w:val="af2"/>
      </w:pPr>
      <w:r w:rsidRPr="006D4DA0">
        <w:t xml:space="preserve">Выпускники, достигшие особых успехов в изучении одного или нескольких предметов, награждаются похвальной грамотой </w:t>
      </w:r>
      <w:r w:rsidR="001140EB" w:rsidRPr="006D4DA0">
        <w:t>«</w:t>
      </w:r>
      <w:r w:rsidRPr="006D4DA0">
        <w:t>За особые успехи в изучении отдельных предметов</w:t>
      </w:r>
      <w:r w:rsidR="001140EB" w:rsidRPr="006D4DA0">
        <w:t>»</w:t>
      </w:r>
      <w:r w:rsidRPr="006D4DA0">
        <w:t>.</w:t>
      </w:r>
    </w:p>
    <w:p w:rsidR="00D6725E" w:rsidRPr="006D4DA0" w:rsidRDefault="00D6725E" w:rsidP="006D4DA0">
      <w:pPr>
        <w:pStyle w:val="af2"/>
      </w:pPr>
      <w:r w:rsidRPr="006D4DA0">
        <w:t xml:space="preserve">Обучающиеся переводного класса, имеющие по всем предметам, изучавшимся в этом классе, четвертные и годовые отметки </w:t>
      </w:r>
      <w:r w:rsidR="001140EB" w:rsidRPr="006D4DA0">
        <w:t>«</w:t>
      </w:r>
      <w:r w:rsidRPr="006D4DA0">
        <w:t>5</w:t>
      </w:r>
      <w:r w:rsidR="001140EB" w:rsidRPr="006D4DA0">
        <w:t>»</w:t>
      </w:r>
      <w:r w:rsidRPr="006D4DA0">
        <w:t xml:space="preserve">, награждаются похвальным листом </w:t>
      </w:r>
      <w:r w:rsidR="001140EB" w:rsidRPr="006D4DA0">
        <w:t>«</w:t>
      </w:r>
      <w:r w:rsidRPr="006D4DA0">
        <w:t>За отличные успехи в учении</w:t>
      </w:r>
      <w:r w:rsidR="001140EB" w:rsidRPr="006D4DA0">
        <w:t>»</w:t>
      </w:r>
      <w:r w:rsidRPr="006D4DA0">
        <w:t>.</w:t>
      </w:r>
    </w:p>
    <w:p w:rsidR="00D6725E" w:rsidRPr="006D4DA0" w:rsidRDefault="00D6725E" w:rsidP="006D4DA0">
      <w:pPr>
        <w:pStyle w:val="af2"/>
        <w:rPr>
          <w:rStyle w:val="2"/>
        </w:rPr>
      </w:pPr>
      <w:r w:rsidRPr="006D4DA0">
        <w:rPr>
          <w:rStyle w:val="2"/>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D6725E" w:rsidRPr="006D4DA0" w:rsidRDefault="00D6725E" w:rsidP="006D4DA0">
      <w:pPr>
        <w:pStyle w:val="af2"/>
        <w:rPr>
          <w:rStyle w:val="2"/>
        </w:rPr>
      </w:pPr>
      <w:r w:rsidRPr="006D4DA0">
        <w:rPr>
          <w:rStyle w:val="2"/>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D6725E" w:rsidRPr="006D4DA0" w:rsidRDefault="00D6725E" w:rsidP="006D4DA0">
      <w:pPr>
        <w:pStyle w:val="af2"/>
      </w:pPr>
      <w:r w:rsidRPr="006D4DA0">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D6725E" w:rsidRPr="006D4DA0" w:rsidRDefault="00D6725E"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D6725E" w:rsidRPr="006D4DA0" w:rsidRDefault="00D6725E" w:rsidP="006D4DA0">
      <w:pPr>
        <w:pStyle w:val="af2"/>
      </w:pPr>
      <w:r w:rsidRPr="006D4DA0">
        <w:t xml:space="preserve">Лицам, не завершившим образование данного уровня, не прошедшим государственной (итоговой) аттестации или получившим на государственной </w:t>
      </w:r>
      <w:r w:rsidRPr="006D4DA0">
        <w:lastRenderedPageBreak/>
        <w:t>(итоговой) аттестации неудовлетворительные результаты, выдается справка установленного образца об обучении в Учреждении.</w:t>
      </w:r>
    </w:p>
    <w:p w:rsidR="00D6725E" w:rsidRPr="006D4DA0" w:rsidRDefault="00D6725E" w:rsidP="006D4DA0">
      <w:pPr>
        <w:pStyle w:val="af2"/>
      </w:pPr>
      <w:r w:rsidRPr="006D4DA0">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D6725E" w:rsidRPr="006D4DA0" w:rsidRDefault="00D6725E" w:rsidP="006D4DA0">
      <w:pPr>
        <w:pStyle w:val="af2"/>
        <w:rPr>
          <w:rStyle w:val="2"/>
        </w:rPr>
      </w:pPr>
      <w:r w:rsidRPr="006D4DA0">
        <w:rPr>
          <w:rStyle w:val="2"/>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D6725E" w:rsidRPr="006D4DA0" w:rsidRDefault="00D6725E" w:rsidP="006D4DA0">
      <w:pPr>
        <w:pStyle w:val="af2"/>
        <w:rPr>
          <w:rStyle w:val="2"/>
        </w:rPr>
      </w:pPr>
      <w:r w:rsidRPr="006D4DA0">
        <w:rPr>
          <w:rStyle w:val="2"/>
        </w:rPr>
        <w:t>Режим работы Учреждения: Работает в одну смену по графику:</w:t>
      </w:r>
    </w:p>
    <w:p w:rsidR="00D6725E" w:rsidRPr="006D4DA0" w:rsidRDefault="001140EB" w:rsidP="006D4DA0">
      <w:pPr>
        <w:pStyle w:val="af2"/>
        <w:rPr>
          <w:rStyle w:val="2"/>
        </w:rPr>
      </w:pPr>
      <w:r w:rsidRPr="006D4DA0">
        <w:rPr>
          <w:rStyle w:val="2"/>
        </w:rPr>
        <w:t xml:space="preserve">1) </w:t>
      </w:r>
      <w:r w:rsidR="00D6725E" w:rsidRPr="006D4DA0">
        <w:rPr>
          <w:rStyle w:val="2"/>
        </w:rPr>
        <w:t>шестидневной недели для обучающихся 2-11 классов, выходной день</w:t>
      </w:r>
      <w:r w:rsidRPr="006D4DA0">
        <w:rPr>
          <w:rStyle w:val="2"/>
        </w:rPr>
        <w:t xml:space="preserve"> </w:t>
      </w:r>
      <w:r w:rsidR="00D6725E" w:rsidRPr="006D4DA0">
        <w:rPr>
          <w:rStyle w:val="2"/>
        </w:rPr>
        <w:t>- воскресенье.</w:t>
      </w:r>
    </w:p>
    <w:p w:rsidR="00D6725E" w:rsidRPr="006D4DA0" w:rsidRDefault="001140EB" w:rsidP="006D4DA0">
      <w:pPr>
        <w:pStyle w:val="af2"/>
        <w:rPr>
          <w:rStyle w:val="2"/>
        </w:rPr>
      </w:pPr>
      <w:r w:rsidRPr="006D4DA0">
        <w:rPr>
          <w:rStyle w:val="2"/>
        </w:rPr>
        <w:t xml:space="preserve">2) </w:t>
      </w:r>
      <w:r w:rsidR="00D6725E" w:rsidRPr="006D4DA0">
        <w:rPr>
          <w:rStyle w:val="2"/>
        </w:rPr>
        <w:t>пятидневной недели для обучающихся 1-х  классов, выходные дни</w:t>
      </w:r>
      <w:r w:rsidRPr="006D4DA0">
        <w:rPr>
          <w:rStyle w:val="2"/>
        </w:rPr>
        <w:t xml:space="preserve"> </w:t>
      </w:r>
      <w:r w:rsidR="00D6725E" w:rsidRPr="006D4DA0">
        <w:rPr>
          <w:rStyle w:val="2"/>
        </w:rPr>
        <w:t>- суббота , воскресенье.</w:t>
      </w:r>
    </w:p>
    <w:p w:rsidR="00D6725E" w:rsidRPr="006D4DA0" w:rsidRDefault="00D6725E" w:rsidP="006D4DA0">
      <w:pPr>
        <w:pStyle w:val="af2"/>
        <w:rPr>
          <w:rStyle w:val="2"/>
        </w:rPr>
      </w:pPr>
      <w:r w:rsidRPr="006D4DA0">
        <w:rPr>
          <w:rStyle w:val="2"/>
        </w:rPr>
        <w:t>Начало учебных занятий: 08 ч. 30 мин.</w:t>
      </w:r>
    </w:p>
    <w:p w:rsidR="00D6725E" w:rsidRPr="006D4DA0" w:rsidRDefault="00D6725E" w:rsidP="006D4DA0">
      <w:pPr>
        <w:pStyle w:val="af2"/>
        <w:rPr>
          <w:rStyle w:val="2"/>
        </w:rPr>
      </w:pPr>
      <w:r w:rsidRPr="006D4DA0">
        <w:rPr>
          <w:rStyle w:val="2"/>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D6725E" w:rsidRPr="006D4DA0" w:rsidRDefault="00D6725E" w:rsidP="006D4DA0">
      <w:pPr>
        <w:pStyle w:val="af2"/>
        <w:rPr>
          <w:rStyle w:val="2"/>
        </w:rPr>
      </w:pPr>
      <w:r w:rsidRPr="006D4DA0">
        <w:rPr>
          <w:rStyle w:val="2"/>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D6725E" w:rsidRPr="006D4DA0" w:rsidRDefault="00D6725E" w:rsidP="006D4DA0">
      <w:pPr>
        <w:pStyle w:val="af2"/>
      </w:pPr>
      <w:r w:rsidRPr="006D4DA0">
        <w:t>Продолжительность урока - не более 45 минут, за исключением первых и компенсирующих классов.</w:t>
      </w:r>
    </w:p>
    <w:p w:rsidR="00D6725E" w:rsidRPr="006D4DA0" w:rsidRDefault="00D6725E" w:rsidP="006D4DA0">
      <w:pPr>
        <w:pStyle w:val="af2"/>
      </w:pPr>
      <w:r w:rsidRPr="006D4DA0">
        <w:t xml:space="preserve">Обучение в 1-м классе осуществляется с использованием </w:t>
      </w:r>
      <w:r w:rsidR="001140EB" w:rsidRPr="006D4DA0">
        <w:t>«</w:t>
      </w:r>
      <w:r w:rsidRPr="006D4DA0">
        <w:t>ступенчатого</w:t>
      </w:r>
      <w:r w:rsidR="001140EB" w:rsidRPr="006D4DA0">
        <w:t>»</w:t>
      </w:r>
      <w:r w:rsidRPr="006D4DA0">
        <w:t xml:space="preserve">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D6725E" w:rsidRPr="006D4DA0" w:rsidRDefault="00D6725E" w:rsidP="006D4DA0">
      <w:pPr>
        <w:pStyle w:val="af2"/>
      </w:pPr>
      <w:r w:rsidRPr="006D4DA0">
        <w:t>Продолжительность уроков в компенсирующих классах составляет не более 40 минут.</w:t>
      </w:r>
    </w:p>
    <w:p w:rsidR="00D6725E" w:rsidRPr="006D4DA0" w:rsidRDefault="00D6725E" w:rsidP="006D4DA0">
      <w:pPr>
        <w:pStyle w:val="af2"/>
      </w:pPr>
      <w:r w:rsidRPr="006D4DA0">
        <w:t>Продолжительность перемен между уроками составляет не менее 10 минут, большой перемены (после 2-го или 3-го урока) - 20 - 30 минут.</w:t>
      </w:r>
    </w:p>
    <w:p w:rsidR="00D6725E" w:rsidRPr="006D4DA0" w:rsidRDefault="00D6725E" w:rsidP="006D4DA0">
      <w:pPr>
        <w:pStyle w:val="af2"/>
        <w:rPr>
          <w:rStyle w:val="2"/>
        </w:rPr>
      </w:pPr>
      <w:r w:rsidRPr="006D4DA0">
        <w:rPr>
          <w:rStyle w:val="2"/>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D6725E" w:rsidRPr="006D4DA0" w:rsidRDefault="00D6725E" w:rsidP="006D4DA0">
      <w:pPr>
        <w:pStyle w:val="af2"/>
      </w:pPr>
      <w:r w:rsidRPr="006D4DA0">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D6725E" w:rsidRPr="006D4DA0" w:rsidRDefault="00D6725E" w:rsidP="006D4DA0">
      <w:pPr>
        <w:pStyle w:val="af2"/>
      </w:pPr>
      <w:r w:rsidRPr="006D4DA0">
        <w:t xml:space="preserve">Образовательная недельная нагрузка равномерно распределяется в течение </w:t>
      </w:r>
      <w:r w:rsidRPr="006D4DA0">
        <w:lastRenderedPageBreak/>
        <w:t>учебной недели, объем максимальной допустимой нагрузки в течение дня составляет:</w:t>
      </w:r>
    </w:p>
    <w:p w:rsidR="00D6725E" w:rsidRPr="006D4DA0" w:rsidRDefault="00D6725E" w:rsidP="006D4DA0">
      <w:pPr>
        <w:pStyle w:val="af2"/>
      </w:pPr>
      <w:r w:rsidRPr="006D4DA0">
        <w:t>- для обучающихся 1-х классов - не более 4-х уроков и 1 день в неделю - не более 5 уроков за счет урока физической культуры;</w:t>
      </w:r>
    </w:p>
    <w:p w:rsidR="00D6725E" w:rsidRPr="006D4DA0" w:rsidRDefault="00D6725E" w:rsidP="006D4DA0">
      <w:pPr>
        <w:pStyle w:val="af2"/>
      </w:pPr>
      <w:r w:rsidRPr="006D4DA0">
        <w:t>- для обучающихся 2-х - 4-х классов - не более 5 уроков и один раз в неделю 6 уроков за счет урока физической культуры при 6-дневной учебной неделе;</w:t>
      </w:r>
    </w:p>
    <w:p w:rsidR="00D6725E" w:rsidRPr="006D4DA0" w:rsidRDefault="00D6725E" w:rsidP="006D4DA0">
      <w:pPr>
        <w:pStyle w:val="af2"/>
      </w:pPr>
      <w:r w:rsidRPr="006D4DA0">
        <w:t>- для обучающихся 5-х - 6-х классов - не более 6 уроков;</w:t>
      </w:r>
    </w:p>
    <w:p w:rsidR="00D6725E" w:rsidRPr="006D4DA0" w:rsidRDefault="00D6725E" w:rsidP="006D4DA0">
      <w:pPr>
        <w:pStyle w:val="af2"/>
      </w:pPr>
      <w:r w:rsidRPr="006D4DA0">
        <w:t>- для обучающихся 7-х - 11-х классов - не более 7 уроков.</w:t>
      </w:r>
    </w:p>
    <w:p w:rsidR="00D6725E" w:rsidRPr="006D4DA0" w:rsidRDefault="00D6725E" w:rsidP="006D4DA0">
      <w:pPr>
        <w:pStyle w:val="af2"/>
      </w:pPr>
      <w:r w:rsidRPr="006D4DA0">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D6725E" w:rsidRPr="006D4DA0" w:rsidRDefault="00D6725E" w:rsidP="006D4DA0">
      <w:pPr>
        <w:pStyle w:val="af2"/>
        <w:rPr>
          <w:rStyle w:val="11"/>
          <w:color w:val="000000"/>
        </w:rPr>
      </w:pPr>
      <w:r w:rsidRPr="006D4DA0">
        <w:rPr>
          <w:rStyle w:val="2"/>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Style w:val="11"/>
          <w:color w:val="000000"/>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w:t>
      </w:r>
      <w:r w:rsidR="001140EB" w:rsidRPr="006D4DA0">
        <w:rPr>
          <w:rStyle w:val="11"/>
          <w:color w:val="000000"/>
        </w:rPr>
        <w:t xml:space="preserve"> </w:t>
      </w:r>
      <w:r w:rsidRPr="006D4DA0">
        <w:rPr>
          <w:rStyle w:val="11"/>
          <w:color w:val="000000"/>
        </w:rPr>
        <w:t>х</w:t>
      </w:r>
      <w:r w:rsidR="001140EB" w:rsidRPr="006D4DA0">
        <w:rPr>
          <w:rStyle w:val="11"/>
          <w:color w:val="000000"/>
        </w:rPr>
        <w:t xml:space="preserve"> </w:t>
      </w:r>
      <w:r w:rsidRPr="006D4DA0">
        <w:rPr>
          <w:rStyle w:val="11"/>
          <w:color w:val="000000"/>
        </w:rPr>
        <w:t>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w:t>
      </w:r>
      <w:r w:rsidR="001140EB" w:rsidRPr="006D4DA0">
        <w:rPr>
          <w:rStyle w:val="11"/>
          <w:color w:val="000000"/>
        </w:rPr>
        <w:t xml:space="preserve"> </w:t>
      </w:r>
      <w:r w:rsidRPr="006D4DA0">
        <w:rPr>
          <w:rStyle w:val="11"/>
          <w:color w:val="000000"/>
        </w:rPr>
        <w:t>м, между изголовьями двух кроватей - 0,3 - 0,4 м.</w:t>
      </w:r>
    </w:p>
    <w:p w:rsidR="00D6725E" w:rsidRPr="006D4DA0" w:rsidRDefault="00D6725E" w:rsidP="006D4DA0">
      <w:pPr>
        <w:pStyle w:val="af2"/>
        <w:rPr>
          <w:rStyle w:val="2"/>
        </w:rPr>
      </w:pPr>
      <w:r w:rsidRPr="006D4DA0">
        <w:rPr>
          <w:rStyle w:val="2"/>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D6725E" w:rsidRPr="006D4DA0" w:rsidRDefault="00D6725E" w:rsidP="006D4DA0">
      <w:pPr>
        <w:pStyle w:val="af2"/>
      </w:pPr>
      <w:r w:rsidRPr="006D4DA0">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D6725E" w:rsidRPr="006D4DA0" w:rsidRDefault="00D6725E" w:rsidP="006D4DA0">
      <w:pPr>
        <w:pStyle w:val="af2"/>
        <w:rPr>
          <w:rStyle w:val="2"/>
        </w:rPr>
      </w:pPr>
      <w:r w:rsidRPr="006D4DA0">
        <w:rPr>
          <w:rStyle w:val="2"/>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D6725E" w:rsidRPr="006D4DA0" w:rsidRDefault="00D6725E" w:rsidP="006D4DA0">
      <w:pPr>
        <w:pStyle w:val="af2"/>
        <w:rPr>
          <w:rStyle w:val="2"/>
        </w:rPr>
      </w:pPr>
      <w:r w:rsidRPr="006D4DA0">
        <w:rPr>
          <w:rStyle w:val="2"/>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D6725E" w:rsidRPr="006D4DA0" w:rsidRDefault="00D6725E" w:rsidP="006D4DA0">
      <w:pPr>
        <w:pStyle w:val="af2"/>
      </w:pPr>
      <w:r w:rsidRPr="006D4DA0">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D6725E" w:rsidRPr="006D4DA0" w:rsidRDefault="00D6725E" w:rsidP="006D4DA0">
      <w:pPr>
        <w:pStyle w:val="af2"/>
        <w:rPr>
          <w:rStyle w:val="2"/>
        </w:rPr>
      </w:pPr>
      <w:r w:rsidRPr="006D4DA0">
        <w:rPr>
          <w:rStyle w:val="2"/>
        </w:rPr>
        <w:t xml:space="preserve">3.41. Учитывая индивидуальные особенности обучающихся, Учреждение </w:t>
      </w:r>
      <w:r w:rsidRPr="006D4DA0">
        <w:rPr>
          <w:rStyle w:val="2"/>
        </w:rPr>
        <w:lastRenderedPageBreak/>
        <w:t>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D6725E" w:rsidRPr="006D4DA0" w:rsidRDefault="00D6725E" w:rsidP="006D4DA0">
      <w:pPr>
        <w:pStyle w:val="af2"/>
        <w:rPr>
          <w:rStyle w:val="2"/>
        </w:rPr>
      </w:pPr>
      <w:r w:rsidRPr="006D4DA0">
        <w:rPr>
          <w:rStyle w:val="2"/>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D6725E" w:rsidRPr="006D4DA0" w:rsidRDefault="00D6725E" w:rsidP="006D4DA0">
      <w:pPr>
        <w:pStyle w:val="af2"/>
      </w:pPr>
      <w:r w:rsidRPr="006D4DA0">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D6725E" w:rsidRPr="006D4DA0" w:rsidRDefault="00D6725E" w:rsidP="006D4DA0">
      <w:pPr>
        <w:pStyle w:val="af2"/>
      </w:pPr>
    </w:p>
    <w:p w:rsidR="00D6725E" w:rsidRPr="006D4DA0" w:rsidRDefault="001140EB" w:rsidP="006D4DA0">
      <w:pPr>
        <w:pStyle w:val="af2"/>
        <w:jc w:val="center"/>
        <w:rPr>
          <w:b/>
        </w:rPr>
      </w:pPr>
      <w:r w:rsidRPr="006D4DA0">
        <w:rPr>
          <w:b/>
        </w:rPr>
        <w:t xml:space="preserve">4. </w:t>
      </w:r>
      <w:r w:rsidR="00D6725E" w:rsidRPr="006D4DA0">
        <w:rPr>
          <w:b/>
        </w:rPr>
        <w:t>Финансовая и хозяйственная деятельность Учреждения</w:t>
      </w:r>
    </w:p>
    <w:p w:rsidR="00D6725E" w:rsidRPr="006D4DA0" w:rsidRDefault="00D6725E" w:rsidP="006D4DA0">
      <w:pPr>
        <w:pStyle w:val="af2"/>
      </w:pPr>
    </w:p>
    <w:p w:rsidR="00D6725E" w:rsidRPr="006D4DA0" w:rsidRDefault="00D6725E" w:rsidP="006D4DA0">
      <w:pPr>
        <w:pStyle w:val="af2"/>
        <w:rPr>
          <w:rStyle w:val="2"/>
        </w:rPr>
      </w:pPr>
      <w:r w:rsidRPr="006D4DA0">
        <w:rPr>
          <w:rStyle w:val="2"/>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D6725E" w:rsidRPr="006D4DA0" w:rsidRDefault="00D6725E" w:rsidP="006D4DA0">
      <w:pPr>
        <w:pStyle w:val="af2"/>
        <w:rPr>
          <w:rStyle w:val="2"/>
        </w:rPr>
      </w:pPr>
      <w:r w:rsidRPr="006D4DA0">
        <w:rPr>
          <w:rStyle w:val="2"/>
        </w:rPr>
        <w:t>4.2. Имущество Учреждения закрепляется за ним на праве оперативного управления.</w:t>
      </w:r>
    </w:p>
    <w:p w:rsidR="00D6725E" w:rsidRPr="006D4DA0" w:rsidRDefault="00D6725E" w:rsidP="006D4DA0">
      <w:pPr>
        <w:pStyle w:val="af2"/>
        <w:rPr>
          <w:rStyle w:val="2"/>
        </w:rPr>
      </w:pPr>
      <w:r w:rsidRPr="006D4DA0">
        <w:rPr>
          <w:rStyle w:val="2"/>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D6725E" w:rsidRPr="006D4DA0" w:rsidRDefault="00D6725E" w:rsidP="006D4DA0">
      <w:pPr>
        <w:pStyle w:val="af2"/>
        <w:rPr>
          <w:rStyle w:val="2"/>
        </w:rPr>
      </w:pPr>
      <w:r w:rsidRPr="006D4DA0">
        <w:rPr>
          <w:rStyle w:val="2"/>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D6725E" w:rsidRPr="006D4DA0" w:rsidRDefault="00D6725E" w:rsidP="006D4DA0">
      <w:pPr>
        <w:pStyle w:val="af2"/>
        <w:rPr>
          <w:rStyle w:val="2"/>
        </w:rPr>
      </w:pPr>
      <w:r w:rsidRPr="006D4DA0">
        <w:rPr>
          <w:rStyle w:val="2"/>
        </w:rPr>
        <w:t>4.5. Источниками формирования имущества и денежных средств Учреждения являются:</w:t>
      </w:r>
    </w:p>
    <w:p w:rsidR="00D6725E" w:rsidRPr="006D4DA0" w:rsidRDefault="001140EB" w:rsidP="006D4DA0">
      <w:pPr>
        <w:pStyle w:val="af2"/>
        <w:rPr>
          <w:rStyle w:val="2"/>
        </w:rPr>
      </w:pPr>
      <w:r w:rsidRPr="006D4DA0">
        <w:rPr>
          <w:rStyle w:val="2"/>
        </w:rPr>
        <w:t xml:space="preserve">- </w:t>
      </w:r>
      <w:r w:rsidR="00D6725E" w:rsidRPr="006D4DA0">
        <w:rPr>
          <w:rStyle w:val="2"/>
        </w:rPr>
        <w:t>имущество, закрепленное за ним на праве оперативного управления;</w:t>
      </w:r>
    </w:p>
    <w:p w:rsidR="00D6725E" w:rsidRPr="006D4DA0" w:rsidRDefault="001140EB" w:rsidP="006D4DA0">
      <w:pPr>
        <w:pStyle w:val="af2"/>
        <w:rPr>
          <w:rStyle w:val="2"/>
        </w:rPr>
      </w:pPr>
      <w:r w:rsidRPr="006D4DA0">
        <w:rPr>
          <w:rStyle w:val="2"/>
        </w:rPr>
        <w:t xml:space="preserve">- </w:t>
      </w:r>
      <w:r w:rsidR="00D6725E" w:rsidRPr="006D4DA0">
        <w:rPr>
          <w:rStyle w:val="2"/>
        </w:rPr>
        <w:t>субсидии бюджета на возмещение нормативных затрат, связанных с оказанием муниципальных услуг (выполнением работ);</w:t>
      </w:r>
    </w:p>
    <w:p w:rsidR="00D6725E" w:rsidRPr="006D4DA0" w:rsidRDefault="001140EB" w:rsidP="006D4DA0">
      <w:pPr>
        <w:pStyle w:val="af2"/>
        <w:rPr>
          <w:rStyle w:val="2"/>
        </w:rPr>
      </w:pPr>
      <w:r w:rsidRPr="006D4DA0">
        <w:rPr>
          <w:rStyle w:val="2"/>
        </w:rPr>
        <w:t xml:space="preserve">- </w:t>
      </w:r>
      <w:r w:rsidR="00D6725E" w:rsidRPr="006D4DA0">
        <w:rPr>
          <w:rStyle w:val="2"/>
        </w:rPr>
        <w:t>субсидии из бюджета на иные цели в случаях и порядке, установленных муниципальными правовыми актами;</w:t>
      </w:r>
    </w:p>
    <w:p w:rsidR="00D6725E" w:rsidRPr="006D4DA0" w:rsidRDefault="001140EB" w:rsidP="006D4DA0">
      <w:pPr>
        <w:pStyle w:val="af2"/>
        <w:rPr>
          <w:rStyle w:val="2"/>
        </w:rPr>
      </w:pPr>
      <w:r w:rsidRPr="006D4DA0">
        <w:rPr>
          <w:rStyle w:val="2"/>
        </w:rPr>
        <w:t xml:space="preserve">- </w:t>
      </w:r>
      <w:r w:rsidR="00D6725E" w:rsidRPr="006D4DA0">
        <w:rPr>
          <w:rStyle w:val="2"/>
        </w:rPr>
        <w:t>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D6725E" w:rsidRPr="006D4DA0" w:rsidRDefault="001140EB" w:rsidP="006D4DA0">
      <w:pPr>
        <w:pStyle w:val="af2"/>
        <w:rPr>
          <w:rStyle w:val="2"/>
        </w:rPr>
      </w:pPr>
      <w:r w:rsidRPr="006D4DA0">
        <w:rPr>
          <w:rStyle w:val="2"/>
        </w:rPr>
        <w:t xml:space="preserve">- </w:t>
      </w:r>
      <w:r w:rsidR="00D6725E" w:rsidRPr="006D4DA0">
        <w:rPr>
          <w:rStyle w:val="2"/>
        </w:rPr>
        <w:t>добровольные имущественные целевые взносы и пожертвования юридических и физических лиц;</w:t>
      </w:r>
    </w:p>
    <w:p w:rsidR="00D6725E" w:rsidRPr="006D4DA0" w:rsidRDefault="001140EB" w:rsidP="006D4DA0">
      <w:pPr>
        <w:pStyle w:val="af2"/>
        <w:rPr>
          <w:rStyle w:val="2"/>
        </w:rPr>
      </w:pPr>
      <w:r w:rsidRPr="006D4DA0">
        <w:rPr>
          <w:rStyle w:val="2"/>
        </w:rPr>
        <w:t xml:space="preserve">- </w:t>
      </w:r>
      <w:r w:rsidR="00D6725E" w:rsidRPr="006D4DA0">
        <w:rPr>
          <w:rStyle w:val="2"/>
        </w:rPr>
        <w:t>иные источники, не запрещенные действующим законодательством.</w:t>
      </w:r>
    </w:p>
    <w:p w:rsidR="00D6725E" w:rsidRPr="006D4DA0" w:rsidRDefault="00D6725E" w:rsidP="006D4DA0">
      <w:pPr>
        <w:pStyle w:val="af2"/>
        <w:rPr>
          <w:rStyle w:val="2"/>
        </w:rPr>
      </w:pPr>
      <w:r w:rsidRPr="006D4DA0">
        <w:rPr>
          <w:rStyle w:val="2"/>
        </w:rPr>
        <w:t xml:space="preserve">4.6. Имущество и денежные средства Учреждения отражаются на его балансе </w:t>
      </w:r>
      <w:r w:rsidRPr="006D4DA0">
        <w:rPr>
          <w:rStyle w:val="2"/>
        </w:rPr>
        <w:lastRenderedPageBreak/>
        <w:t>и используются для достижения целей, определенных уставом Учреждения.</w:t>
      </w:r>
    </w:p>
    <w:p w:rsidR="00D6725E" w:rsidRPr="006D4DA0" w:rsidRDefault="00D6725E" w:rsidP="006D4DA0">
      <w:pPr>
        <w:pStyle w:val="af2"/>
        <w:rPr>
          <w:rStyle w:val="2"/>
        </w:rPr>
      </w:pPr>
      <w:r w:rsidRPr="006D4DA0">
        <w:rPr>
          <w:rStyle w:val="2"/>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D6725E" w:rsidRPr="006D4DA0" w:rsidRDefault="00D6725E" w:rsidP="006D4DA0">
      <w:pPr>
        <w:pStyle w:val="af2"/>
        <w:rPr>
          <w:rStyle w:val="2"/>
        </w:rPr>
      </w:pPr>
      <w:r w:rsidRPr="006D4DA0">
        <w:rPr>
          <w:rStyle w:val="2"/>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D6725E" w:rsidRPr="006D4DA0" w:rsidRDefault="00D6725E" w:rsidP="006D4DA0">
      <w:pPr>
        <w:pStyle w:val="af2"/>
        <w:rPr>
          <w:rStyle w:val="2"/>
        </w:rPr>
      </w:pPr>
      <w:r w:rsidRPr="006D4DA0">
        <w:rPr>
          <w:rStyle w:val="2"/>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D6725E" w:rsidRPr="006D4DA0" w:rsidRDefault="00D6725E" w:rsidP="006D4DA0">
      <w:pPr>
        <w:pStyle w:val="af2"/>
        <w:rPr>
          <w:rStyle w:val="2"/>
        </w:rPr>
      </w:pPr>
      <w:r w:rsidRPr="006D4DA0">
        <w:rPr>
          <w:rStyle w:val="2"/>
        </w:rPr>
        <w:t>4.9. Учреждение с согласия Учредителя:</w:t>
      </w:r>
    </w:p>
    <w:p w:rsidR="00D6725E" w:rsidRPr="006D4DA0" w:rsidRDefault="00D6725E" w:rsidP="006D4DA0">
      <w:pPr>
        <w:pStyle w:val="af2"/>
        <w:rPr>
          <w:rStyle w:val="2"/>
        </w:rPr>
      </w:pPr>
      <w:r w:rsidRPr="006D4DA0">
        <w:rPr>
          <w:rStyle w:val="2"/>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D6725E" w:rsidRPr="006D4DA0" w:rsidRDefault="00D6725E" w:rsidP="006D4DA0">
      <w:pPr>
        <w:pStyle w:val="af2"/>
        <w:rPr>
          <w:rStyle w:val="2"/>
        </w:rPr>
      </w:pPr>
      <w:r w:rsidRPr="006D4DA0">
        <w:rPr>
          <w:rStyle w:val="2"/>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D6725E" w:rsidRPr="006D4DA0" w:rsidRDefault="00D6725E" w:rsidP="006D4DA0">
      <w:pPr>
        <w:pStyle w:val="af2"/>
      </w:pPr>
      <w:r w:rsidRPr="006D4DA0">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D6725E" w:rsidRPr="006D4DA0" w:rsidRDefault="00D6725E" w:rsidP="006D4DA0">
      <w:pPr>
        <w:pStyle w:val="af2"/>
        <w:rPr>
          <w:rStyle w:val="2"/>
        </w:rPr>
      </w:pPr>
      <w:r w:rsidRPr="006D4DA0">
        <w:rPr>
          <w:rStyle w:val="2"/>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D6725E" w:rsidRPr="006D4DA0" w:rsidRDefault="00D6725E" w:rsidP="006D4DA0">
      <w:pPr>
        <w:pStyle w:val="af2"/>
      </w:pPr>
      <w:r w:rsidRPr="006D4DA0">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D6725E" w:rsidRPr="006D4DA0" w:rsidRDefault="00D6725E" w:rsidP="006D4DA0">
      <w:pPr>
        <w:pStyle w:val="af2"/>
        <w:rPr>
          <w:rStyle w:val="2"/>
        </w:rPr>
      </w:pPr>
      <w:r w:rsidRPr="006D4DA0">
        <w:rPr>
          <w:rStyle w:val="2"/>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6725E" w:rsidRPr="006D4DA0" w:rsidRDefault="00D6725E" w:rsidP="006D4DA0">
      <w:pPr>
        <w:pStyle w:val="af2"/>
        <w:rPr>
          <w:rStyle w:val="2"/>
        </w:rPr>
      </w:pPr>
      <w:r w:rsidRPr="006D4DA0">
        <w:rPr>
          <w:rStyle w:val="2"/>
        </w:rPr>
        <w:t xml:space="preserve">4.12. Муниципальное учреждение «Централизованная бухгалтерия» Управления образования администрации Питерского муниципального района </w:t>
      </w:r>
      <w:r w:rsidRPr="006D4DA0">
        <w:rPr>
          <w:rStyle w:val="2"/>
        </w:rPr>
        <w:lastRenderedPageBreak/>
        <w:t>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D6725E" w:rsidRPr="006D4DA0" w:rsidRDefault="00D6725E" w:rsidP="006D4DA0">
      <w:pPr>
        <w:pStyle w:val="af2"/>
        <w:rPr>
          <w:rStyle w:val="2"/>
        </w:rPr>
      </w:pPr>
      <w:r w:rsidRPr="006D4DA0">
        <w:rPr>
          <w:rStyle w:val="2"/>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D6725E" w:rsidRPr="006D4DA0" w:rsidRDefault="00D6725E" w:rsidP="006D4DA0">
      <w:pPr>
        <w:pStyle w:val="af2"/>
        <w:rPr>
          <w:rStyle w:val="2"/>
        </w:rPr>
      </w:pPr>
      <w:r w:rsidRPr="006D4DA0">
        <w:rPr>
          <w:rStyle w:val="2"/>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D6725E" w:rsidRPr="006D4DA0" w:rsidRDefault="00D6725E" w:rsidP="006D4DA0">
      <w:pPr>
        <w:pStyle w:val="af2"/>
        <w:rPr>
          <w:rStyle w:val="2"/>
        </w:rPr>
      </w:pPr>
      <w:r w:rsidRPr="006D4DA0">
        <w:rPr>
          <w:rStyle w:val="2"/>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D6725E" w:rsidRPr="006D4DA0" w:rsidRDefault="00D6725E"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D6725E" w:rsidRPr="006D4DA0" w:rsidRDefault="00D6725E" w:rsidP="006D4DA0">
      <w:pPr>
        <w:pStyle w:val="af2"/>
        <w:rPr>
          <w:rStyle w:val="2"/>
        </w:rPr>
      </w:pPr>
      <w:r w:rsidRPr="006D4DA0">
        <w:rPr>
          <w:rStyle w:val="2"/>
        </w:rPr>
        <w:t>Платные образовательные услуги не могут быть оказаны вместо образовательной деятельности, финансируемой за счет средств бюджета.</w:t>
      </w:r>
    </w:p>
    <w:p w:rsidR="00D6725E" w:rsidRPr="006D4DA0" w:rsidRDefault="00D6725E" w:rsidP="006D4DA0">
      <w:pPr>
        <w:pStyle w:val="af2"/>
        <w:rPr>
          <w:rStyle w:val="2"/>
          <w:bCs/>
          <w:iCs/>
        </w:rPr>
      </w:pPr>
      <w:r w:rsidRPr="006D4DA0">
        <w:rPr>
          <w:rStyle w:val="2"/>
          <w:bCs/>
          <w:iCs/>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D6725E" w:rsidRPr="006D4DA0" w:rsidRDefault="00D6725E" w:rsidP="006D4DA0">
      <w:pPr>
        <w:pStyle w:val="af2"/>
      </w:pPr>
      <w:r w:rsidRPr="006D4DA0">
        <w:rPr>
          <w:rStyle w:val="2"/>
        </w:rPr>
        <w:t>4.15.1.</w:t>
      </w:r>
      <w:r w:rsidR="001140EB" w:rsidRPr="006D4DA0">
        <w:rPr>
          <w:rStyle w:val="2"/>
        </w:rPr>
        <w:t xml:space="preserve"> </w:t>
      </w:r>
      <w:r w:rsidRPr="006D4DA0">
        <w:t>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Платные дополнительные услуги не предоставляются взамен основной образовательной деятельности, финансируемой госбюджетом.</w:t>
      </w:r>
    </w:p>
    <w:p w:rsidR="00D6725E" w:rsidRPr="006D4DA0" w:rsidRDefault="00D6725E" w:rsidP="006D4DA0">
      <w:pPr>
        <w:pStyle w:val="af2"/>
      </w:pPr>
      <w:r w:rsidRPr="006D4DA0">
        <w:rPr>
          <w:rStyle w:val="2"/>
        </w:rPr>
        <w:t xml:space="preserve">4.15.2. Учреждение может </w:t>
      </w:r>
      <w:r w:rsidRPr="006D4DA0">
        <w:t>предоставля</w:t>
      </w:r>
      <w:r w:rsidRPr="006D4DA0">
        <w:rPr>
          <w:rStyle w:val="2"/>
        </w:rPr>
        <w:t xml:space="preserve">ть </w:t>
      </w:r>
      <w:r w:rsidRPr="006D4DA0">
        <w:t>следующие виды дополнительных образовательных услуг:</w:t>
      </w:r>
    </w:p>
    <w:p w:rsidR="00D6725E" w:rsidRPr="006D4DA0" w:rsidRDefault="00D6725E" w:rsidP="006D4DA0">
      <w:pPr>
        <w:pStyle w:val="af2"/>
      </w:pPr>
      <w:r w:rsidRPr="006D4DA0">
        <w:t xml:space="preserve">а) обучение детей дошкольного возраста по дополнительным образовательным программам </w:t>
      </w:r>
      <w:r w:rsidRPr="006D4DA0">
        <w:rPr>
          <w:rStyle w:val="2"/>
        </w:rPr>
        <w:t xml:space="preserve">(услуги, направленные на подготовку детей к школе </w:t>
      </w:r>
      <w:r w:rsidRPr="006D4DA0">
        <w:rPr>
          <w:rStyle w:val="2"/>
        </w:rPr>
        <w:lastRenderedPageBreak/>
        <w:t>по дополнительным образовательным программам, создание «Школы раннего развития»)</w:t>
      </w:r>
      <w:r w:rsidRPr="006D4DA0">
        <w:t>;</w:t>
      </w:r>
    </w:p>
    <w:p w:rsidR="00D6725E" w:rsidRPr="006D4DA0" w:rsidRDefault="00D6725E" w:rsidP="006D4DA0">
      <w:pPr>
        <w:pStyle w:val="af2"/>
      </w:pPr>
      <w:r w:rsidRPr="006D4DA0">
        <w:t>б) преподавание спецкурсов и дисциплин, не предусмотренных учебным планом школы</w:t>
      </w:r>
      <w:r w:rsidR="001140EB" w:rsidRPr="006D4DA0">
        <w:t xml:space="preserve"> </w:t>
      </w:r>
      <w:r w:rsidRPr="006D4DA0">
        <w:rPr>
          <w:rStyle w:val="2"/>
        </w:rPr>
        <w:t>(дополнительные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r w:rsidRPr="006D4DA0">
        <w:t>;</w:t>
      </w:r>
    </w:p>
    <w:p w:rsidR="00D6725E" w:rsidRPr="006D4DA0" w:rsidRDefault="00D6725E" w:rsidP="006D4DA0">
      <w:pPr>
        <w:pStyle w:val="af2"/>
      </w:pPr>
      <w:r w:rsidRPr="006D4DA0">
        <w:t xml:space="preserve">в) преподавание дисциплин по дополнительным общеобразовательным программам </w:t>
      </w:r>
      <w:r w:rsidRPr="006D4DA0">
        <w:rPr>
          <w:rStyle w:val="2"/>
        </w:rPr>
        <w:t xml:space="preserve">(услуги по художественно-эстетическому, физкультурно-спортивному, туристско-краеведческому, </w:t>
      </w:r>
      <w:r w:rsidR="001140EB" w:rsidRPr="006D4DA0">
        <w:rPr>
          <w:rStyle w:val="2"/>
        </w:rPr>
        <w:t>естественнонаучному</w:t>
      </w:r>
      <w:r w:rsidRPr="006D4DA0">
        <w:rPr>
          <w:rStyle w:val="2"/>
        </w:rPr>
        <w:t xml:space="preserve"> направлениям)</w:t>
      </w:r>
      <w:r w:rsidRPr="006D4DA0">
        <w:t>;</w:t>
      </w:r>
    </w:p>
    <w:p w:rsidR="00D6725E" w:rsidRPr="006D4DA0" w:rsidRDefault="00D6725E" w:rsidP="006D4DA0">
      <w:pPr>
        <w:pStyle w:val="af2"/>
      </w:pPr>
      <w:r w:rsidRPr="006D4DA0">
        <w:t>г) организация занятий и консультаций психолого-логопедического и социально-педагогического направлений.</w:t>
      </w:r>
    </w:p>
    <w:p w:rsidR="00D6725E" w:rsidRPr="006D4DA0" w:rsidRDefault="00D6725E" w:rsidP="006D4DA0">
      <w:pPr>
        <w:pStyle w:val="af2"/>
      </w:pPr>
      <w:r w:rsidRPr="006D4DA0">
        <w:t>4.</w:t>
      </w:r>
      <w:r w:rsidRPr="006D4DA0">
        <w:rPr>
          <w:rStyle w:val="2"/>
        </w:rPr>
        <w:t xml:space="preserve">16. При </w:t>
      </w:r>
      <w:r w:rsidRPr="006D4DA0">
        <w:t>ока</w:t>
      </w:r>
      <w:r w:rsidRPr="006D4DA0">
        <w:rPr>
          <w:rStyle w:val="2"/>
        </w:rPr>
        <w:t xml:space="preserve">зании </w:t>
      </w:r>
      <w:r w:rsidRPr="006D4DA0">
        <w:t xml:space="preserve"> платны</w:t>
      </w:r>
      <w:r w:rsidRPr="006D4DA0">
        <w:rPr>
          <w:rStyle w:val="2"/>
        </w:rPr>
        <w:t>х</w:t>
      </w:r>
      <w:r w:rsidRPr="006D4DA0">
        <w:t xml:space="preserve"> дополнительные услуги, </w:t>
      </w:r>
      <w:r w:rsidRPr="006D4DA0">
        <w:rPr>
          <w:rStyle w:val="2"/>
        </w:rPr>
        <w:t xml:space="preserve">Учреждение </w:t>
      </w:r>
      <w:r w:rsidRPr="006D4DA0">
        <w:t>обязан</w:t>
      </w:r>
      <w:r w:rsidRPr="006D4DA0">
        <w:rPr>
          <w:rStyle w:val="2"/>
        </w:rPr>
        <w:t>о</w:t>
      </w:r>
      <w:r w:rsidRPr="006D4DA0">
        <w:t>:</w:t>
      </w:r>
    </w:p>
    <w:p w:rsidR="00D6725E" w:rsidRPr="006D4DA0" w:rsidRDefault="00D6725E" w:rsidP="006D4DA0">
      <w:pPr>
        <w:pStyle w:val="af2"/>
      </w:pPr>
      <w:r w:rsidRPr="006D4DA0">
        <w:t>а) уточнить предполагаемый контингент;</w:t>
      </w:r>
    </w:p>
    <w:p w:rsidR="00D6725E" w:rsidRPr="006D4DA0" w:rsidRDefault="00D6725E" w:rsidP="006D4DA0">
      <w:pPr>
        <w:pStyle w:val="af2"/>
      </w:pPr>
      <w:r w:rsidRPr="006D4DA0">
        <w:t>б) создать условия для проведения платных дополнительных услуг;</w:t>
      </w:r>
    </w:p>
    <w:p w:rsidR="00D6725E" w:rsidRPr="006D4DA0" w:rsidRDefault="00D6725E" w:rsidP="006D4DA0">
      <w:pPr>
        <w:pStyle w:val="af2"/>
      </w:pPr>
      <w:r w:rsidRPr="006D4DA0">
        <w:t>в) обеспечить кадровый состав и оформить трудовые договора со специалистами, либо договора совместной деятельности с предприятиями;</w:t>
      </w:r>
    </w:p>
    <w:p w:rsidR="00D6725E" w:rsidRPr="006D4DA0" w:rsidRDefault="00D6725E" w:rsidP="006D4DA0">
      <w:pPr>
        <w:pStyle w:val="af2"/>
      </w:pPr>
      <w:r w:rsidRPr="006D4DA0">
        <w:t>г) составить смету расходов на дополнительные услуги;</w:t>
      </w:r>
    </w:p>
    <w:p w:rsidR="00D6725E" w:rsidRPr="006D4DA0" w:rsidRDefault="00D6725E" w:rsidP="006D4DA0">
      <w:pPr>
        <w:pStyle w:val="af2"/>
      </w:pPr>
      <w:r w:rsidRPr="006D4DA0">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D6725E" w:rsidRPr="006D4DA0" w:rsidRDefault="00D6725E" w:rsidP="006D4DA0">
      <w:pPr>
        <w:pStyle w:val="af2"/>
      </w:pPr>
      <w:r w:rsidRPr="006D4DA0">
        <w:t>е) оформить договора с родителями по оказанию дополнительных платных образовательных услуг.</w:t>
      </w:r>
    </w:p>
    <w:p w:rsidR="00D6725E" w:rsidRPr="006D4DA0" w:rsidRDefault="00D6725E" w:rsidP="006D4DA0">
      <w:pPr>
        <w:pStyle w:val="af2"/>
        <w:rPr>
          <w:rStyle w:val="2"/>
        </w:rPr>
      </w:pPr>
      <w:r w:rsidRPr="006D4DA0">
        <w:rPr>
          <w:rStyle w:val="2"/>
        </w:rPr>
        <w:t>4.17. Порядок оказания платных дополнительных образовательных услуг включает в себя:</w:t>
      </w:r>
    </w:p>
    <w:p w:rsidR="00D6725E" w:rsidRPr="006D4DA0" w:rsidRDefault="00D6725E" w:rsidP="006D4DA0">
      <w:pPr>
        <w:pStyle w:val="af2"/>
      </w:pPr>
      <w:r w:rsidRPr="006D4DA0">
        <w:t>Изуч</w:t>
      </w:r>
      <w:r w:rsidRPr="006D4DA0">
        <w:rPr>
          <w:rStyle w:val="2"/>
        </w:rPr>
        <w:t xml:space="preserve">ение </w:t>
      </w:r>
      <w:r w:rsidRPr="006D4DA0">
        <w:t>спрос</w:t>
      </w:r>
      <w:r w:rsidRPr="006D4DA0">
        <w:rPr>
          <w:rStyle w:val="2"/>
        </w:rPr>
        <w:t xml:space="preserve">а </w:t>
      </w:r>
      <w:r w:rsidRPr="006D4DA0">
        <w:t>на платные образовательные услуги и определение предполагаемого контингента учащихся;</w:t>
      </w:r>
    </w:p>
    <w:p w:rsidR="00D6725E" w:rsidRPr="006D4DA0" w:rsidRDefault="00D6725E" w:rsidP="006D4DA0">
      <w:pPr>
        <w:pStyle w:val="af2"/>
      </w:pPr>
      <w:r w:rsidRPr="006D4DA0">
        <w:t>Прове</w:t>
      </w:r>
      <w:r w:rsidRPr="006D4DA0">
        <w:rPr>
          <w:rStyle w:val="2"/>
        </w:rPr>
        <w:t xml:space="preserve">дение </w:t>
      </w:r>
      <w:r w:rsidRPr="006D4DA0">
        <w:t>анализ</w:t>
      </w:r>
      <w:r w:rsidRPr="006D4DA0">
        <w:rPr>
          <w:rStyle w:val="2"/>
        </w:rPr>
        <w:t xml:space="preserve">а </w:t>
      </w:r>
      <w:r w:rsidRPr="006D4DA0">
        <w:t>материально-технической базы;</w:t>
      </w:r>
    </w:p>
    <w:p w:rsidR="00D6725E" w:rsidRPr="006D4DA0" w:rsidRDefault="00D6725E" w:rsidP="006D4DA0">
      <w:pPr>
        <w:pStyle w:val="af2"/>
      </w:pPr>
      <w:r w:rsidRPr="006D4DA0">
        <w:t>Созда</w:t>
      </w:r>
      <w:r w:rsidRPr="006D4DA0">
        <w:rPr>
          <w:rStyle w:val="2"/>
        </w:rPr>
        <w:t xml:space="preserve">ние условий </w:t>
      </w:r>
      <w:r w:rsidRPr="006D4DA0">
        <w:t>для предоставления платных образовательных услуг с учетом требований охраны труда и безопасности для жизни и здоровья учащихся;</w:t>
      </w:r>
    </w:p>
    <w:p w:rsidR="00D6725E" w:rsidRPr="006D4DA0" w:rsidRDefault="00D6725E" w:rsidP="006D4DA0">
      <w:pPr>
        <w:pStyle w:val="af2"/>
      </w:pPr>
      <w:r w:rsidRPr="006D4DA0">
        <w:rPr>
          <w:rStyle w:val="2"/>
        </w:rPr>
        <w:t>Доведение до</w:t>
      </w:r>
      <w:r w:rsidRPr="006D4DA0">
        <w:t xml:space="preserve"> потребителя достоверной информации об исполнителе и оказываемых образовательных услугах;</w:t>
      </w:r>
    </w:p>
    <w:p w:rsidR="00D6725E" w:rsidRPr="006D4DA0" w:rsidRDefault="00D6725E" w:rsidP="006D4DA0">
      <w:pPr>
        <w:pStyle w:val="af2"/>
      </w:pPr>
      <w:r w:rsidRPr="006D4DA0">
        <w:t>Разработ</w:t>
      </w:r>
      <w:r w:rsidRPr="006D4DA0">
        <w:rPr>
          <w:rStyle w:val="2"/>
        </w:rPr>
        <w:t xml:space="preserve">ка </w:t>
      </w:r>
      <w:r w:rsidRPr="006D4DA0">
        <w:t>Положени</w:t>
      </w:r>
      <w:r w:rsidR="001140EB" w:rsidRPr="006D4DA0">
        <w:t>я</w:t>
      </w:r>
      <w:r w:rsidRPr="006D4DA0">
        <w:t xml:space="preserve"> об организации платных образовательных услугах;</w:t>
      </w:r>
    </w:p>
    <w:p w:rsidR="00D6725E" w:rsidRPr="006D4DA0" w:rsidRDefault="00D6725E" w:rsidP="006D4DA0">
      <w:pPr>
        <w:pStyle w:val="af2"/>
      </w:pPr>
      <w:r w:rsidRPr="006D4DA0">
        <w:t>Состав</w:t>
      </w:r>
      <w:r w:rsidRPr="006D4DA0">
        <w:rPr>
          <w:rStyle w:val="2"/>
        </w:rPr>
        <w:t xml:space="preserve">ление сметы </w:t>
      </w:r>
      <w:r w:rsidRPr="006D4DA0">
        <w:t>на каждый вид услуг, а если есть необходимость, то на комплекс услуг;</w:t>
      </w:r>
    </w:p>
    <w:p w:rsidR="001140EB" w:rsidRPr="006D4DA0" w:rsidRDefault="00D6725E" w:rsidP="006D4DA0">
      <w:pPr>
        <w:pStyle w:val="af2"/>
      </w:pPr>
      <w:r w:rsidRPr="006D4DA0">
        <w:rPr>
          <w:rStyle w:val="2"/>
        </w:rPr>
        <w:t>Разработка служебных инструкций для</w:t>
      </w:r>
      <w:r w:rsidRPr="006D4DA0">
        <w:t xml:space="preserve"> лиц, ответственных за проведение платных образовательных услуг</w:t>
      </w:r>
      <w:r w:rsidR="001140EB" w:rsidRPr="006D4DA0">
        <w:t>;</w:t>
      </w:r>
    </w:p>
    <w:p w:rsidR="00D6725E" w:rsidRPr="006D4DA0" w:rsidRDefault="00D6725E" w:rsidP="006D4DA0">
      <w:pPr>
        <w:pStyle w:val="af2"/>
      </w:pPr>
      <w:r w:rsidRPr="006D4DA0">
        <w:t>Заключ</w:t>
      </w:r>
      <w:r w:rsidRPr="006D4DA0">
        <w:rPr>
          <w:rStyle w:val="2"/>
        </w:rPr>
        <w:t xml:space="preserve">ение </w:t>
      </w:r>
      <w:r w:rsidRPr="006D4DA0">
        <w:t>трудовы</w:t>
      </w:r>
      <w:r w:rsidRPr="006D4DA0">
        <w:rPr>
          <w:rStyle w:val="2"/>
        </w:rPr>
        <w:t>х</w:t>
      </w:r>
      <w:r w:rsidRPr="006D4DA0">
        <w:t xml:space="preserve"> соглашени</w:t>
      </w:r>
      <w:r w:rsidRPr="006D4DA0">
        <w:rPr>
          <w:rStyle w:val="2"/>
        </w:rPr>
        <w:t xml:space="preserve">й </w:t>
      </w:r>
      <w:r w:rsidRPr="006D4DA0">
        <w:t>со специалистами на выполнение платных образовательных услуг;</w:t>
      </w:r>
    </w:p>
    <w:p w:rsidR="00D6725E" w:rsidRPr="006D4DA0" w:rsidRDefault="00D6725E" w:rsidP="006D4DA0">
      <w:pPr>
        <w:pStyle w:val="af2"/>
      </w:pPr>
      <w:r w:rsidRPr="006D4DA0">
        <w:t>Заключ</w:t>
      </w:r>
      <w:r w:rsidRPr="006D4DA0">
        <w:rPr>
          <w:rStyle w:val="2"/>
        </w:rPr>
        <w:t>ение</w:t>
      </w:r>
      <w:r w:rsidRPr="006D4DA0">
        <w:t xml:space="preserve"> в письменной форме договор</w:t>
      </w:r>
      <w:r w:rsidRPr="006D4DA0">
        <w:rPr>
          <w:rStyle w:val="2"/>
        </w:rPr>
        <w:t xml:space="preserve">а </w:t>
      </w:r>
      <w:r w:rsidRPr="006D4DA0">
        <w:t xml:space="preserve">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w:t>
      </w:r>
      <w:r w:rsidRPr="006D4DA0">
        <w:lastRenderedPageBreak/>
        <w:t>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D6725E" w:rsidRPr="006D4DA0" w:rsidRDefault="00D6725E" w:rsidP="006D4DA0">
      <w:pPr>
        <w:pStyle w:val="af2"/>
      </w:pPr>
      <w:r w:rsidRPr="006D4DA0">
        <w:t>На основании заключенных договоров изда</w:t>
      </w:r>
      <w:r w:rsidRPr="006D4DA0">
        <w:rPr>
          <w:rStyle w:val="2"/>
        </w:rPr>
        <w:t xml:space="preserve">ние </w:t>
      </w:r>
      <w:r w:rsidRPr="006D4DA0">
        <w:t>приказ</w:t>
      </w:r>
      <w:r w:rsidRPr="006D4DA0">
        <w:rPr>
          <w:rStyle w:val="2"/>
        </w:rPr>
        <w:t xml:space="preserve">а </w:t>
      </w:r>
      <w:r w:rsidRPr="006D4DA0">
        <w:t>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r w:rsidR="001140EB" w:rsidRPr="006D4DA0">
        <w:t>.</w:t>
      </w:r>
    </w:p>
    <w:p w:rsidR="00D6725E" w:rsidRPr="006D4DA0" w:rsidRDefault="00D6725E" w:rsidP="006D4DA0">
      <w:pPr>
        <w:pStyle w:val="af2"/>
      </w:pPr>
      <w:r w:rsidRPr="006D4DA0">
        <w:rPr>
          <w:rStyle w:val="2"/>
        </w:rPr>
        <w:t xml:space="preserve">4.18. </w:t>
      </w:r>
      <w:r w:rsidRPr="006D4DA0">
        <w:t>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D6725E" w:rsidRPr="006D4DA0" w:rsidRDefault="001140EB" w:rsidP="006D4DA0">
      <w:pPr>
        <w:pStyle w:val="af2"/>
      </w:pPr>
      <w:r w:rsidRPr="006D4DA0">
        <w:t xml:space="preserve">- </w:t>
      </w:r>
      <w:r w:rsidR="00D6725E" w:rsidRPr="006D4DA0">
        <w:t>безвозмездное оказание образовательных услуг в полном объеме в соответствии с договором;</w:t>
      </w:r>
    </w:p>
    <w:p w:rsidR="00D6725E" w:rsidRPr="006D4DA0" w:rsidRDefault="001140EB" w:rsidP="006D4DA0">
      <w:pPr>
        <w:pStyle w:val="af2"/>
      </w:pPr>
      <w:r w:rsidRPr="006D4DA0">
        <w:t xml:space="preserve">- </w:t>
      </w:r>
      <w:r w:rsidR="00D6725E" w:rsidRPr="006D4DA0">
        <w:t>соответствующее уменьшение стоимости оказанных образовательных услуг;</w:t>
      </w:r>
    </w:p>
    <w:p w:rsidR="00D6725E" w:rsidRPr="006D4DA0" w:rsidRDefault="001140EB" w:rsidP="006D4DA0">
      <w:pPr>
        <w:pStyle w:val="af2"/>
      </w:pPr>
      <w:r w:rsidRPr="006D4DA0">
        <w:t xml:space="preserve">- </w:t>
      </w:r>
      <w:r w:rsidR="00D6725E" w:rsidRPr="006D4DA0">
        <w:t>возмещение понесенных им расходов по устранению недостатков оказанных образовательных услуг своими силами или третьими лицами.</w:t>
      </w:r>
    </w:p>
    <w:p w:rsidR="00D6725E" w:rsidRPr="006D4DA0" w:rsidRDefault="00D6725E" w:rsidP="006D4DA0">
      <w:pPr>
        <w:pStyle w:val="af2"/>
      </w:pPr>
      <w:r w:rsidRPr="006D4DA0">
        <w:rPr>
          <w:rStyle w:val="2"/>
        </w:rPr>
        <w:t xml:space="preserve">4.19. </w:t>
      </w:r>
      <w:r w:rsidRPr="006D4DA0">
        <w:t>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D6725E" w:rsidRPr="006D4DA0" w:rsidRDefault="00D6725E" w:rsidP="006D4DA0">
      <w:pPr>
        <w:pStyle w:val="af2"/>
      </w:pPr>
      <w:r w:rsidRPr="006D4DA0">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D6725E" w:rsidRPr="006D4DA0" w:rsidRDefault="00D6725E" w:rsidP="006D4DA0">
      <w:pPr>
        <w:pStyle w:val="af2"/>
        <w:rPr>
          <w:rStyle w:val="2"/>
        </w:rPr>
      </w:pPr>
      <w:r w:rsidRPr="006D4DA0">
        <w:rPr>
          <w:rStyle w:val="2"/>
        </w:rPr>
        <w:t>4.21. Доходы Учреждения и приобретенное за счет этих доходов имущество поступают в самостоятельное распоряжение Учреждения.</w:t>
      </w:r>
    </w:p>
    <w:p w:rsidR="00D6725E" w:rsidRPr="006D4DA0" w:rsidRDefault="00D6725E" w:rsidP="006D4DA0">
      <w:pPr>
        <w:pStyle w:val="af2"/>
        <w:rPr>
          <w:rStyle w:val="2"/>
        </w:rPr>
      </w:pPr>
      <w:r w:rsidRPr="006D4DA0">
        <w:rPr>
          <w:rStyle w:val="2"/>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D6725E" w:rsidRPr="006D4DA0" w:rsidRDefault="00D6725E" w:rsidP="006D4DA0">
      <w:pPr>
        <w:pStyle w:val="af2"/>
        <w:rPr>
          <w:rStyle w:val="11"/>
        </w:rPr>
      </w:pPr>
      <w:r w:rsidRPr="006D4DA0">
        <w:rPr>
          <w:rStyle w:val="2"/>
        </w:rPr>
        <w:t xml:space="preserve">4.23. </w:t>
      </w:r>
      <w:r w:rsidRPr="006D4DA0">
        <w:rPr>
          <w:rStyle w:val="11"/>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D6725E" w:rsidRPr="006D4DA0" w:rsidRDefault="00D6725E" w:rsidP="006D4DA0">
      <w:pPr>
        <w:pStyle w:val="af2"/>
        <w:rPr>
          <w:rStyle w:val="2"/>
        </w:rPr>
      </w:pPr>
      <w:r w:rsidRPr="006D4DA0">
        <w:rPr>
          <w:rStyle w:val="2"/>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D6725E" w:rsidRPr="006D4DA0" w:rsidRDefault="00D6725E" w:rsidP="006D4DA0">
      <w:pPr>
        <w:pStyle w:val="af2"/>
      </w:pPr>
      <w:r w:rsidRPr="006D4DA0">
        <w:t xml:space="preserve">Не использованные в текущем финансовом году остатки средств, предоставленных Учреждению в виде субсидий из  бюджета на иные цели, а также </w:t>
      </w:r>
      <w:r w:rsidRPr="006D4DA0">
        <w:lastRenderedPageBreak/>
        <w:t>бюджетные инвестиции подлежат возврату в бюджет.</w:t>
      </w:r>
    </w:p>
    <w:p w:rsidR="00D6725E" w:rsidRPr="006D4DA0" w:rsidRDefault="00D6725E" w:rsidP="006D4DA0">
      <w:pPr>
        <w:pStyle w:val="af2"/>
        <w:rPr>
          <w:rStyle w:val="2"/>
        </w:rPr>
      </w:pPr>
      <w:r w:rsidRPr="006D4DA0">
        <w:t>4.</w:t>
      </w:r>
      <w:r w:rsidRPr="006D4DA0">
        <w:rPr>
          <w:rStyle w:val="2"/>
        </w:rPr>
        <w:t>25</w:t>
      </w:r>
      <w:r w:rsidRPr="006D4DA0">
        <w:t xml:space="preserve">. </w:t>
      </w:r>
      <w:r w:rsidRPr="006D4DA0">
        <w:rPr>
          <w:rStyle w:val="2"/>
        </w:rPr>
        <w:t>Учреждение не вправе размещать денежные средства на депозитах в кредитных организациях, а также совершать сделки с ценными бумагами.</w:t>
      </w:r>
    </w:p>
    <w:p w:rsidR="00D6725E" w:rsidRPr="006D4DA0" w:rsidRDefault="00D6725E" w:rsidP="006D4DA0">
      <w:pPr>
        <w:pStyle w:val="af2"/>
        <w:rPr>
          <w:rStyle w:val="11"/>
        </w:rPr>
      </w:pPr>
      <w:r w:rsidRPr="006D4DA0">
        <w:rPr>
          <w:rStyle w:val="2"/>
        </w:rPr>
        <w:t xml:space="preserve">4.26. </w:t>
      </w:r>
      <w:r w:rsidRPr="006D4DA0">
        <w:rPr>
          <w:rStyle w:val="11"/>
        </w:rPr>
        <w:t>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D6725E" w:rsidRPr="006D4DA0" w:rsidRDefault="00D6725E" w:rsidP="006D4DA0">
      <w:pPr>
        <w:pStyle w:val="af2"/>
      </w:pPr>
    </w:p>
    <w:p w:rsidR="00D6725E" w:rsidRPr="006D4DA0" w:rsidRDefault="00D6725E" w:rsidP="006D4DA0">
      <w:pPr>
        <w:pStyle w:val="af2"/>
        <w:jc w:val="center"/>
        <w:rPr>
          <w:rStyle w:val="2"/>
          <w:b/>
        </w:rPr>
      </w:pPr>
      <w:r w:rsidRPr="006D4DA0">
        <w:rPr>
          <w:rStyle w:val="2"/>
          <w:b/>
        </w:rPr>
        <w:t>5. Организация деятельности Учреждения</w:t>
      </w:r>
    </w:p>
    <w:p w:rsidR="00D6725E" w:rsidRPr="006D4DA0" w:rsidRDefault="00D6725E" w:rsidP="006D4DA0">
      <w:pPr>
        <w:pStyle w:val="af2"/>
      </w:pPr>
    </w:p>
    <w:p w:rsidR="00D6725E" w:rsidRPr="006D4DA0" w:rsidRDefault="00D6725E" w:rsidP="006D4DA0">
      <w:pPr>
        <w:pStyle w:val="af2"/>
        <w:rPr>
          <w:rStyle w:val="2"/>
        </w:rPr>
      </w:pPr>
      <w:r w:rsidRPr="006D4DA0">
        <w:rPr>
          <w:rStyle w:val="2"/>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D6725E" w:rsidRPr="006D4DA0" w:rsidRDefault="00D6725E" w:rsidP="006D4DA0">
      <w:pPr>
        <w:pStyle w:val="af2"/>
        <w:rPr>
          <w:rStyle w:val="2"/>
        </w:rPr>
      </w:pPr>
      <w:r w:rsidRPr="006D4DA0">
        <w:rPr>
          <w:rStyle w:val="2"/>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D6725E" w:rsidRPr="006D4DA0" w:rsidRDefault="00D6725E" w:rsidP="006D4DA0">
      <w:pPr>
        <w:pStyle w:val="af2"/>
        <w:rPr>
          <w:rStyle w:val="2"/>
        </w:rPr>
      </w:pPr>
      <w:r w:rsidRPr="006D4DA0">
        <w:rPr>
          <w:rStyle w:val="2"/>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D6725E" w:rsidRPr="006D4DA0" w:rsidRDefault="00D6725E" w:rsidP="006D4DA0">
      <w:pPr>
        <w:pStyle w:val="af2"/>
        <w:rPr>
          <w:rStyle w:val="2"/>
        </w:rPr>
      </w:pPr>
      <w:r w:rsidRPr="006D4DA0">
        <w:rPr>
          <w:rStyle w:val="2"/>
        </w:rPr>
        <w:t>5.4. К компетенции Учреждения относятся:</w:t>
      </w:r>
    </w:p>
    <w:p w:rsidR="00D6725E" w:rsidRPr="006D4DA0" w:rsidRDefault="00D6725E" w:rsidP="006D4DA0">
      <w:pPr>
        <w:pStyle w:val="af2"/>
      </w:pPr>
      <w:r w:rsidRPr="006D4DA0">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D6725E" w:rsidRPr="006D4DA0" w:rsidRDefault="00D6725E" w:rsidP="006D4DA0">
      <w:pPr>
        <w:pStyle w:val="af2"/>
      </w:pPr>
      <w:r w:rsidRPr="006D4DA0">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D6725E" w:rsidRPr="006D4DA0" w:rsidRDefault="00D6725E" w:rsidP="006D4DA0">
      <w:pPr>
        <w:pStyle w:val="af2"/>
        <w:rPr>
          <w:rStyle w:val="2"/>
        </w:rPr>
      </w:pPr>
      <w:r w:rsidRPr="006D4DA0">
        <w:rPr>
          <w:rStyle w:val="2"/>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D6725E" w:rsidRPr="006D4DA0" w:rsidRDefault="00D6725E" w:rsidP="006D4DA0">
      <w:pPr>
        <w:pStyle w:val="af2"/>
      </w:pPr>
      <w:r w:rsidRPr="006D4DA0">
        <w:t>- подбор, прием на работу и расстановка кадров, ответственность за уровень их квалификации;</w:t>
      </w:r>
    </w:p>
    <w:p w:rsidR="00D6725E" w:rsidRPr="006D4DA0" w:rsidRDefault="00D6725E" w:rsidP="006D4DA0">
      <w:pPr>
        <w:pStyle w:val="af2"/>
      </w:pPr>
      <w:r w:rsidRPr="006D4DA0">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D6725E" w:rsidRPr="006D4DA0" w:rsidRDefault="00D6725E" w:rsidP="006D4DA0">
      <w:pPr>
        <w:pStyle w:val="af2"/>
      </w:pPr>
      <w:r w:rsidRPr="006D4DA0">
        <w:t>- разработка и утверждение образовательных программ и учебных планов;</w:t>
      </w:r>
    </w:p>
    <w:p w:rsidR="00D6725E" w:rsidRPr="006D4DA0" w:rsidRDefault="00D6725E" w:rsidP="006D4DA0">
      <w:pPr>
        <w:pStyle w:val="af2"/>
      </w:pPr>
      <w:r w:rsidRPr="006D4DA0">
        <w:t>- разработка и утверждение рабочих программ учебных курсов, предметов, дисциплин (модулей);</w:t>
      </w:r>
    </w:p>
    <w:p w:rsidR="00D6725E" w:rsidRPr="006D4DA0" w:rsidRDefault="00D6725E" w:rsidP="006D4DA0">
      <w:pPr>
        <w:pStyle w:val="af2"/>
        <w:rPr>
          <w:rStyle w:val="2"/>
        </w:rPr>
      </w:pPr>
      <w:r w:rsidRPr="006D4DA0">
        <w:rPr>
          <w:rStyle w:val="2"/>
        </w:rPr>
        <w:t xml:space="preserve">- разработка и утверждение по согласованию с Учредителем  годовых календарных учебных графиков (годовой календарный учебный график </w:t>
      </w:r>
      <w:r w:rsidRPr="006D4DA0">
        <w:rPr>
          <w:rStyle w:val="2"/>
        </w:rPr>
        <w:lastRenderedPageBreak/>
        <w:t>разрабатывается Учреждением, принимается педагогическим советом Учреждения, утверждается приказом директора Учреждения и согласуется с Учредителем);</w:t>
      </w:r>
    </w:p>
    <w:p w:rsidR="00D6725E" w:rsidRPr="006D4DA0" w:rsidRDefault="00D6725E" w:rsidP="006D4DA0">
      <w:pPr>
        <w:pStyle w:val="af2"/>
      </w:pPr>
      <w:r w:rsidRPr="006D4DA0">
        <w:t>- установление структуры управления деятельностью Учреждения, штатного расписания, распределение должностных обязанностей;</w:t>
      </w:r>
    </w:p>
    <w:p w:rsidR="00D6725E" w:rsidRPr="006D4DA0" w:rsidRDefault="00D6725E" w:rsidP="006D4DA0">
      <w:pPr>
        <w:pStyle w:val="af2"/>
        <w:rPr>
          <w:rStyle w:val="2"/>
        </w:rPr>
      </w:pPr>
      <w:r w:rsidRPr="006D4DA0">
        <w:rPr>
          <w:rStyle w:val="2"/>
        </w:rPr>
        <w:t>- разработка и принятие устава коллективом Учреждения для внесения его на утверждение Учредителю;</w:t>
      </w:r>
    </w:p>
    <w:p w:rsidR="00D6725E" w:rsidRPr="006D4DA0" w:rsidRDefault="00D6725E" w:rsidP="006D4DA0">
      <w:pPr>
        <w:pStyle w:val="af2"/>
      </w:pPr>
      <w:r w:rsidRPr="006D4DA0">
        <w:t>- разработка и принятие правил внутреннего распорядка Учреждения, иных локальных актов;</w:t>
      </w:r>
    </w:p>
    <w:p w:rsidR="00D6725E" w:rsidRPr="006D4DA0" w:rsidRDefault="00D6725E" w:rsidP="006D4DA0">
      <w:pPr>
        <w:pStyle w:val="af2"/>
      </w:pPr>
      <w:r w:rsidRPr="006D4DA0">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D6725E" w:rsidRPr="006D4DA0" w:rsidRDefault="00D6725E" w:rsidP="006D4DA0">
      <w:pPr>
        <w:pStyle w:val="af2"/>
      </w:pPr>
      <w:r w:rsidRPr="006D4DA0">
        <w:t>- создание в Учреждении необходимых условий для  охраны и укрепления здоровья обучающихся и работников Учреждения;</w:t>
      </w:r>
    </w:p>
    <w:p w:rsidR="00D6725E" w:rsidRPr="006D4DA0" w:rsidRDefault="00D6725E" w:rsidP="006D4DA0">
      <w:pPr>
        <w:pStyle w:val="af2"/>
      </w:pPr>
      <w:r w:rsidRPr="006D4DA0">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D6725E" w:rsidRPr="006D4DA0" w:rsidRDefault="00D6725E" w:rsidP="006D4DA0">
      <w:pPr>
        <w:pStyle w:val="af2"/>
      </w:pPr>
      <w:r w:rsidRPr="006D4DA0">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D6725E" w:rsidRPr="006D4DA0" w:rsidRDefault="00D6725E" w:rsidP="006D4DA0">
      <w:pPr>
        <w:pStyle w:val="af2"/>
      </w:pPr>
      <w:r w:rsidRPr="006D4DA0">
        <w:t>- содействие деятельности учительских (педагогических) организаций (объединений) и методических объединений;</w:t>
      </w:r>
    </w:p>
    <w:p w:rsidR="00D6725E" w:rsidRPr="006D4DA0" w:rsidRDefault="00D6725E" w:rsidP="006D4DA0">
      <w:pPr>
        <w:pStyle w:val="af2"/>
      </w:pPr>
      <w:r w:rsidRPr="006D4DA0">
        <w:t>- координация в Учреждении деятельности общественных (в том числе детских и молодежных) организаций (объединений), не запрещенной законом;</w:t>
      </w:r>
    </w:p>
    <w:p w:rsidR="00D6725E" w:rsidRPr="006D4DA0" w:rsidRDefault="00D6725E" w:rsidP="006D4DA0">
      <w:pPr>
        <w:pStyle w:val="af2"/>
      </w:pPr>
      <w:r w:rsidRPr="006D4DA0">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D6725E" w:rsidRPr="006D4DA0" w:rsidRDefault="00D6725E" w:rsidP="006D4DA0">
      <w:pPr>
        <w:pStyle w:val="af2"/>
      </w:pPr>
      <w:r w:rsidRPr="006D4DA0">
        <w:t>- обеспечение создания и ведения официального сайта Учреждения в сети Интернет;</w:t>
      </w:r>
    </w:p>
    <w:p w:rsidR="00D6725E" w:rsidRPr="006D4DA0" w:rsidRDefault="00D6725E" w:rsidP="006D4DA0">
      <w:pPr>
        <w:pStyle w:val="af2"/>
      </w:pPr>
      <w:r w:rsidRPr="006D4DA0">
        <w:t>- обеспечение функционирования системы внутреннего мониторинга качества образования в Учреждении;</w:t>
      </w:r>
    </w:p>
    <w:p w:rsidR="00D6725E" w:rsidRPr="006D4DA0" w:rsidRDefault="00D6725E" w:rsidP="006D4DA0">
      <w:pPr>
        <w:pStyle w:val="af2"/>
      </w:pPr>
      <w:r w:rsidRPr="006D4DA0">
        <w:t>- осуществление иной деятельности, не запрещенной законодательством Российской Федерации и предусмотренной уставом Учреждения.</w:t>
      </w:r>
    </w:p>
    <w:p w:rsidR="00D6725E" w:rsidRPr="006D4DA0" w:rsidRDefault="00D6725E" w:rsidP="006D4DA0">
      <w:pPr>
        <w:pStyle w:val="af2"/>
        <w:rPr>
          <w:rStyle w:val="2"/>
        </w:rPr>
      </w:pPr>
      <w:r w:rsidRPr="006D4DA0">
        <w:rPr>
          <w:rStyle w:val="2"/>
        </w:rPr>
        <w:t>5.5. Учреждение имеет право:</w:t>
      </w:r>
    </w:p>
    <w:p w:rsidR="00D6725E" w:rsidRPr="006D4DA0" w:rsidRDefault="00D6725E" w:rsidP="006D4DA0">
      <w:pPr>
        <w:pStyle w:val="af2"/>
        <w:rPr>
          <w:rStyle w:val="2"/>
        </w:rPr>
      </w:pPr>
      <w:r w:rsidRPr="006D4DA0">
        <w:rPr>
          <w:rStyle w:val="2"/>
        </w:rPr>
        <w:t xml:space="preserve">- заключать гражданско-правовые договоры на поставку товаров, выполнение работ, оказание услуг для своих нужд в порядке, установленном Федеральным </w:t>
      </w:r>
      <w:r w:rsidRPr="006D4DA0">
        <w:t>законом</w:t>
      </w:r>
      <w:r w:rsidRPr="006D4DA0">
        <w:rPr>
          <w:rStyle w:val="2"/>
        </w:rPr>
        <w:t xml:space="preserve"> от 21.07.2005 </w:t>
      </w:r>
      <w:r w:rsidR="006B5376" w:rsidRPr="006D4DA0">
        <w:rPr>
          <w:rStyle w:val="2"/>
        </w:rPr>
        <w:t>№</w:t>
      </w:r>
      <w:r w:rsidRPr="006D4DA0">
        <w:rPr>
          <w:rStyle w:val="2"/>
        </w:rPr>
        <w:t xml:space="preserve">94-ФЗ </w:t>
      </w:r>
      <w:r w:rsidR="006B5376" w:rsidRPr="006D4DA0">
        <w:rPr>
          <w:rStyle w:val="2"/>
        </w:rPr>
        <w:t>«</w:t>
      </w:r>
      <w:r w:rsidRPr="006D4DA0">
        <w:rPr>
          <w:rStyle w:val="2"/>
        </w:rPr>
        <w:t>О размещении заказов на поставки товаров, выполнение работ, оказание услуг для государственных и муниципальных нужд</w:t>
      </w:r>
      <w:r w:rsidR="006B5376" w:rsidRPr="006D4DA0">
        <w:rPr>
          <w:rStyle w:val="2"/>
        </w:rPr>
        <w:t>»</w:t>
      </w:r>
      <w:r w:rsidRPr="006D4DA0">
        <w:rPr>
          <w:rStyle w:val="2"/>
        </w:rPr>
        <w:t>;</w:t>
      </w:r>
    </w:p>
    <w:p w:rsidR="00D6725E" w:rsidRPr="006D4DA0" w:rsidRDefault="00D6725E" w:rsidP="006D4DA0">
      <w:pPr>
        <w:pStyle w:val="af2"/>
      </w:pPr>
      <w:r w:rsidRPr="006D4DA0">
        <w:t xml:space="preserve">- приобретать или арендовать недвижимое и движимое имущество за счет </w:t>
      </w:r>
      <w:r w:rsidRPr="006D4DA0">
        <w:lastRenderedPageBreak/>
        <w:t>имеющихся у него денежных средств;</w:t>
      </w:r>
    </w:p>
    <w:p w:rsidR="00D6725E" w:rsidRPr="006D4DA0" w:rsidRDefault="00D6725E" w:rsidP="006D4DA0">
      <w:pPr>
        <w:pStyle w:val="af2"/>
        <w:rPr>
          <w:rStyle w:val="2"/>
        </w:rPr>
      </w:pPr>
      <w:r w:rsidRPr="006D4DA0">
        <w:rPr>
          <w:rStyle w:val="2"/>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D6725E" w:rsidRPr="006D4DA0" w:rsidRDefault="00D6725E" w:rsidP="006D4DA0">
      <w:pPr>
        <w:pStyle w:val="af2"/>
        <w:rPr>
          <w:rStyle w:val="2"/>
        </w:rPr>
      </w:pPr>
      <w:r w:rsidRPr="006D4DA0">
        <w:rPr>
          <w:rStyle w:val="2"/>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D6725E" w:rsidRPr="006D4DA0" w:rsidRDefault="00D6725E" w:rsidP="006D4DA0">
      <w:pPr>
        <w:pStyle w:val="af2"/>
      </w:pPr>
      <w:r w:rsidRPr="006D4DA0">
        <w:t>- вступать в союзы и ассоциации некоммерческих организаций в порядке и на условиях, установленных законодательством Российской Федерации.</w:t>
      </w:r>
    </w:p>
    <w:p w:rsidR="00D6725E" w:rsidRPr="006D4DA0" w:rsidRDefault="00D6725E" w:rsidP="006D4DA0">
      <w:pPr>
        <w:pStyle w:val="af2"/>
        <w:rPr>
          <w:rStyle w:val="2"/>
        </w:rPr>
      </w:pPr>
      <w:r w:rsidRPr="006D4DA0">
        <w:rPr>
          <w:rStyle w:val="2"/>
        </w:rPr>
        <w:t>5.6. Учреждение обязано:</w:t>
      </w:r>
    </w:p>
    <w:p w:rsidR="00D6725E" w:rsidRPr="006D4DA0" w:rsidRDefault="00D6725E" w:rsidP="006D4DA0">
      <w:pPr>
        <w:pStyle w:val="af2"/>
      </w:pPr>
      <w:r w:rsidRPr="006D4DA0">
        <w:t>- в полном объеме выполнять установленное муниципальное задание;</w:t>
      </w:r>
    </w:p>
    <w:p w:rsidR="00D6725E" w:rsidRPr="006D4DA0" w:rsidRDefault="00D6725E" w:rsidP="006D4DA0">
      <w:pPr>
        <w:pStyle w:val="af2"/>
        <w:rPr>
          <w:rStyle w:val="2"/>
          <w:bCs/>
        </w:rPr>
      </w:pPr>
      <w:r w:rsidRPr="006D4DA0">
        <w:rPr>
          <w:rStyle w:val="2"/>
          <w:bCs/>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D6725E" w:rsidRPr="006D4DA0" w:rsidRDefault="00D6725E" w:rsidP="006D4DA0">
      <w:pPr>
        <w:pStyle w:val="af2"/>
        <w:rPr>
          <w:rStyle w:val="2"/>
          <w:bCs/>
        </w:rPr>
      </w:pPr>
      <w:r w:rsidRPr="006D4DA0">
        <w:rPr>
          <w:rStyle w:val="2"/>
          <w:bCs/>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D6725E" w:rsidRPr="006D4DA0" w:rsidRDefault="00D6725E" w:rsidP="006D4DA0">
      <w:pPr>
        <w:pStyle w:val="af2"/>
      </w:pPr>
      <w:r w:rsidRPr="006D4DA0">
        <w:t>- представлять  бухгалтерскую, статистическую и иную отчетность Учреждения в порядке, установленном законодательством Российской Федерации;</w:t>
      </w:r>
    </w:p>
    <w:p w:rsidR="00D6725E" w:rsidRPr="006D4DA0" w:rsidRDefault="00D6725E" w:rsidP="006D4DA0">
      <w:pPr>
        <w:pStyle w:val="af2"/>
        <w:rPr>
          <w:rStyle w:val="2"/>
        </w:rPr>
      </w:pPr>
      <w:r w:rsidRPr="006D4DA0">
        <w:rPr>
          <w:rStyle w:val="2"/>
        </w:rPr>
        <w:t>- представлять Учредителю   карту учета муниципального имущества установленной формы по состоянию на начало очередного года;</w:t>
      </w:r>
    </w:p>
    <w:p w:rsidR="00D6725E" w:rsidRPr="006D4DA0" w:rsidRDefault="00D6725E" w:rsidP="006D4DA0">
      <w:pPr>
        <w:pStyle w:val="af2"/>
      </w:pPr>
      <w:r w:rsidRPr="006D4DA0">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D6725E" w:rsidRPr="006D4DA0" w:rsidRDefault="00D6725E" w:rsidP="006D4DA0">
      <w:pPr>
        <w:pStyle w:val="af2"/>
      </w:pPr>
      <w:r w:rsidRPr="006D4DA0">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D6725E" w:rsidRPr="006D4DA0" w:rsidRDefault="00D6725E" w:rsidP="006D4DA0">
      <w:pPr>
        <w:pStyle w:val="af2"/>
      </w:pPr>
      <w:r w:rsidRPr="006D4DA0">
        <w:t>- обеспечивать выполнение мероприятий по энергосбережению, гражданской обороне, противопожарной безопасности и мобилизационной подготовке;</w:t>
      </w:r>
    </w:p>
    <w:p w:rsidR="00D6725E" w:rsidRPr="006D4DA0" w:rsidRDefault="00D6725E" w:rsidP="006D4DA0">
      <w:pPr>
        <w:pStyle w:val="af2"/>
      </w:pPr>
      <w:r w:rsidRPr="006D4DA0">
        <w:t>- обеспечивать защиту информации конфиденциального характера (включая персональные данные);</w:t>
      </w:r>
    </w:p>
    <w:p w:rsidR="00D6725E" w:rsidRPr="006D4DA0" w:rsidRDefault="00D6725E" w:rsidP="006D4DA0">
      <w:pPr>
        <w:pStyle w:val="af2"/>
      </w:pPr>
      <w:r w:rsidRPr="006D4DA0">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D6725E" w:rsidRPr="006D4DA0" w:rsidRDefault="00D6725E" w:rsidP="006D4DA0">
      <w:pPr>
        <w:pStyle w:val="af2"/>
      </w:pPr>
      <w:r w:rsidRPr="006D4DA0">
        <w:lastRenderedPageBreak/>
        <w:t>- обеспечивать организацию и ведение делопроизводства Учреждения;</w:t>
      </w:r>
    </w:p>
    <w:p w:rsidR="00D6725E" w:rsidRPr="006D4DA0" w:rsidRDefault="00D6725E" w:rsidP="006D4DA0">
      <w:pPr>
        <w:pStyle w:val="af2"/>
        <w:rPr>
          <w:rStyle w:val="2"/>
        </w:rPr>
      </w:pPr>
      <w:r w:rsidRPr="006D4DA0">
        <w:rPr>
          <w:rStyle w:val="2"/>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D6725E" w:rsidRPr="006D4DA0" w:rsidRDefault="00D6725E" w:rsidP="006D4DA0">
      <w:pPr>
        <w:pStyle w:val="af2"/>
        <w:rPr>
          <w:rStyle w:val="2"/>
          <w:bCs/>
        </w:rPr>
      </w:pPr>
      <w:r w:rsidRPr="006D4DA0">
        <w:rPr>
          <w:rStyle w:val="2"/>
          <w:bCs/>
        </w:rPr>
        <w:t xml:space="preserve">- обеспечивать открытость и доступность документов, предусмотренных пунктом 3.3 </w:t>
      </w:r>
      <w:r w:rsidRPr="006D4DA0">
        <w:t>статьи 32</w:t>
      </w:r>
      <w:r w:rsidRPr="006D4DA0">
        <w:rPr>
          <w:rStyle w:val="2"/>
          <w:bCs/>
        </w:rPr>
        <w:t xml:space="preserve"> Федерального закона от 12.01.1996 </w:t>
      </w:r>
      <w:r w:rsidR="006B5376" w:rsidRPr="006D4DA0">
        <w:rPr>
          <w:rStyle w:val="2"/>
          <w:bCs/>
        </w:rPr>
        <w:t>№</w:t>
      </w:r>
      <w:r w:rsidRPr="006D4DA0">
        <w:rPr>
          <w:rStyle w:val="2"/>
          <w:bCs/>
        </w:rPr>
        <w:t xml:space="preserve">7-ФЗ </w:t>
      </w:r>
      <w:r w:rsidR="006B5376" w:rsidRPr="006D4DA0">
        <w:rPr>
          <w:rStyle w:val="2"/>
          <w:bCs/>
        </w:rPr>
        <w:t>«</w:t>
      </w:r>
      <w:r w:rsidRPr="006D4DA0">
        <w:rPr>
          <w:rStyle w:val="2"/>
          <w:bCs/>
        </w:rPr>
        <w:t>О некоммерческих организациях</w:t>
      </w:r>
      <w:r w:rsidR="006B5376" w:rsidRPr="006D4DA0">
        <w:rPr>
          <w:rStyle w:val="2"/>
          <w:bCs/>
        </w:rPr>
        <w:t>»</w:t>
      </w:r>
      <w:r w:rsidRPr="006D4DA0">
        <w:rPr>
          <w:rStyle w:val="2"/>
          <w:bCs/>
        </w:rPr>
        <w:t>, с учетом требований законодательства Российской Федерации о защите государственной тайны.</w:t>
      </w:r>
    </w:p>
    <w:p w:rsidR="00D6725E" w:rsidRPr="006D4DA0" w:rsidRDefault="00D6725E" w:rsidP="006D4DA0">
      <w:pPr>
        <w:pStyle w:val="af2"/>
        <w:rPr>
          <w:rStyle w:val="2"/>
        </w:rPr>
      </w:pPr>
      <w:r w:rsidRPr="006D4DA0">
        <w:rPr>
          <w:rStyle w:val="2"/>
        </w:rPr>
        <w:t>5.7. Учреждение несет в установленном законодательством Российской Федерации порядке ответственность за:</w:t>
      </w:r>
    </w:p>
    <w:p w:rsidR="00D6725E" w:rsidRPr="006D4DA0" w:rsidRDefault="00D6725E" w:rsidP="006D4DA0">
      <w:pPr>
        <w:pStyle w:val="af2"/>
      </w:pPr>
      <w:r w:rsidRPr="006D4DA0">
        <w:t>- невыполнение функций, отнесенных к его компетенции;</w:t>
      </w:r>
    </w:p>
    <w:p w:rsidR="00D6725E" w:rsidRPr="006D4DA0" w:rsidRDefault="00D6725E" w:rsidP="006D4DA0">
      <w:pPr>
        <w:pStyle w:val="af2"/>
      </w:pPr>
      <w:r w:rsidRPr="006D4DA0">
        <w:t>- реализацию не в полном объеме образовательных программ в соответствии с учебным планом и графиком учебного процесса;</w:t>
      </w:r>
    </w:p>
    <w:p w:rsidR="00D6725E" w:rsidRPr="006D4DA0" w:rsidRDefault="00D6725E" w:rsidP="006D4DA0">
      <w:pPr>
        <w:pStyle w:val="af2"/>
      </w:pPr>
      <w:r w:rsidRPr="006D4DA0">
        <w:t>- качество образования своих выпускников;</w:t>
      </w:r>
    </w:p>
    <w:p w:rsidR="00D6725E" w:rsidRPr="006D4DA0" w:rsidRDefault="00D6725E" w:rsidP="006D4DA0">
      <w:pPr>
        <w:pStyle w:val="af2"/>
      </w:pPr>
      <w:r w:rsidRPr="006D4DA0">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D6725E" w:rsidRPr="006D4DA0" w:rsidRDefault="00D6725E" w:rsidP="006D4DA0">
      <w:pPr>
        <w:pStyle w:val="af2"/>
      </w:pPr>
      <w:r w:rsidRPr="006D4DA0">
        <w:t>- жизнь и здоровье обучающихся и работников Учреждения во время образовательного процесса;</w:t>
      </w:r>
    </w:p>
    <w:p w:rsidR="00D6725E" w:rsidRPr="006D4DA0" w:rsidRDefault="00D6725E" w:rsidP="006D4DA0">
      <w:pPr>
        <w:pStyle w:val="af2"/>
      </w:pPr>
      <w:r w:rsidRPr="006D4DA0">
        <w:t>- нарушение прав и свобод обучающихся и работников Учреждения;</w:t>
      </w:r>
    </w:p>
    <w:p w:rsidR="00D6725E" w:rsidRPr="006D4DA0" w:rsidRDefault="00D6725E" w:rsidP="006D4DA0">
      <w:pPr>
        <w:pStyle w:val="af2"/>
      </w:pPr>
      <w:r w:rsidRPr="006D4DA0">
        <w:t>- иные действия, предусмотренные законодательством Российской Федерации.</w:t>
      </w:r>
    </w:p>
    <w:p w:rsidR="00D6725E" w:rsidRPr="006D4DA0" w:rsidRDefault="00D6725E" w:rsidP="006D4DA0">
      <w:pPr>
        <w:pStyle w:val="af2"/>
        <w:rPr>
          <w:rStyle w:val="2"/>
        </w:rPr>
      </w:pPr>
      <w:r w:rsidRPr="006D4DA0">
        <w:rPr>
          <w:rStyle w:val="2"/>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D6725E" w:rsidRPr="006D4DA0" w:rsidRDefault="00D6725E" w:rsidP="006D4DA0">
      <w:pPr>
        <w:pStyle w:val="af2"/>
        <w:rPr>
          <w:rStyle w:val="2"/>
        </w:rPr>
      </w:pPr>
      <w:r w:rsidRPr="006D4DA0">
        <w:rPr>
          <w:rStyle w:val="2"/>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D6725E" w:rsidRPr="006D4DA0" w:rsidRDefault="00D6725E" w:rsidP="006D4DA0">
      <w:pPr>
        <w:pStyle w:val="af2"/>
        <w:rPr>
          <w:rStyle w:val="2"/>
        </w:rPr>
      </w:pPr>
      <w:r w:rsidRPr="006D4DA0">
        <w:rPr>
          <w:rStyle w:val="2"/>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D6725E" w:rsidRPr="006D4DA0" w:rsidRDefault="00D6725E" w:rsidP="006D4DA0">
      <w:pPr>
        <w:pStyle w:val="af2"/>
      </w:pPr>
      <w:r w:rsidRPr="006D4DA0">
        <w:t>Учреждение предоставляет соответствующее помещение для работы медицинских работников.</w:t>
      </w:r>
    </w:p>
    <w:p w:rsidR="00D6725E" w:rsidRPr="006D4DA0" w:rsidRDefault="00D6725E" w:rsidP="006D4DA0">
      <w:pPr>
        <w:pStyle w:val="af2"/>
        <w:rPr>
          <w:rStyle w:val="2"/>
        </w:rPr>
      </w:pPr>
      <w:r w:rsidRPr="006D4DA0">
        <w:rPr>
          <w:rStyle w:val="2"/>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D6725E" w:rsidRPr="006D4DA0" w:rsidRDefault="00D6725E" w:rsidP="006D4DA0">
      <w:pPr>
        <w:pStyle w:val="af2"/>
        <w:rPr>
          <w:rStyle w:val="2"/>
        </w:rPr>
      </w:pPr>
      <w:r w:rsidRPr="006D4DA0">
        <w:rPr>
          <w:rStyle w:val="2"/>
        </w:rPr>
        <w:lastRenderedPageBreak/>
        <w:t>5.12. Основной целью медицинской деятельности Учреждения являются охрана жизни, сохранение и укрепление здоровья обучающихся.</w:t>
      </w:r>
    </w:p>
    <w:p w:rsidR="00D6725E" w:rsidRPr="006D4DA0" w:rsidRDefault="00D6725E" w:rsidP="006D4DA0">
      <w:pPr>
        <w:pStyle w:val="af2"/>
        <w:rPr>
          <w:rStyle w:val="2"/>
        </w:rPr>
      </w:pPr>
      <w:r w:rsidRPr="006D4DA0">
        <w:rPr>
          <w:rStyle w:val="2"/>
        </w:rPr>
        <w:t>5.13. Основной задачей медицинской деятельности Учреждения является оказание обучающимся квалифицированной медицинской помощи.</w:t>
      </w:r>
    </w:p>
    <w:p w:rsidR="00D6725E" w:rsidRPr="006D4DA0" w:rsidRDefault="00D6725E" w:rsidP="006D4DA0">
      <w:pPr>
        <w:pStyle w:val="af2"/>
        <w:rPr>
          <w:rStyle w:val="2"/>
        </w:rPr>
      </w:pPr>
      <w:r w:rsidRPr="006D4DA0">
        <w:rPr>
          <w:rStyle w:val="2"/>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D6725E" w:rsidRPr="006D4DA0" w:rsidRDefault="00D6725E" w:rsidP="006D4DA0">
      <w:pPr>
        <w:pStyle w:val="af2"/>
        <w:rPr>
          <w:rStyle w:val="2"/>
        </w:rPr>
      </w:pPr>
      <w:r w:rsidRPr="006D4DA0">
        <w:rPr>
          <w:rStyle w:val="2"/>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D6725E" w:rsidRPr="006D4DA0" w:rsidRDefault="00D6725E" w:rsidP="006D4DA0">
      <w:pPr>
        <w:pStyle w:val="af2"/>
        <w:rPr>
          <w:rStyle w:val="2"/>
        </w:rPr>
      </w:pPr>
      <w:r w:rsidRPr="006D4DA0">
        <w:rPr>
          <w:rStyle w:val="2"/>
        </w:rPr>
        <w:t xml:space="preserve">5.16. Организация питания в Учреждении возлагается на Учреждение и осуществляется в соответствии с Федеральным </w:t>
      </w:r>
      <w:r w:rsidRPr="006D4DA0">
        <w:t>законом</w:t>
      </w:r>
      <w:r w:rsidRPr="006D4DA0">
        <w:rPr>
          <w:rStyle w:val="2"/>
        </w:rPr>
        <w:t xml:space="preserve"> </w:t>
      </w:r>
      <w:r w:rsidR="006B5376" w:rsidRPr="006D4DA0">
        <w:rPr>
          <w:rStyle w:val="2"/>
        </w:rPr>
        <w:t>«</w:t>
      </w:r>
      <w:r w:rsidRPr="006D4DA0">
        <w:rPr>
          <w:rStyle w:val="2"/>
        </w:rPr>
        <w:t>О размещении заказов на поставки товаров, выполнение работ, оказание услуг для государственных и муниципальных нужд</w:t>
      </w:r>
      <w:r w:rsidR="006B5376" w:rsidRPr="006D4DA0">
        <w:rPr>
          <w:rStyle w:val="2"/>
        </w:rPr>
        <w:t>»</w:t>
      </w:r>
      <w:r w:rsidRPr="006D4DA0">
        <w:rPr>
          <w:rStyle w:val="2"/>
        </w:rPr>
        <w:t>.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D6725E" w:rsidRPr="006D4DA0" w:rsidRDefault="00D6725E" w:rsidP="006D4DA0">
      <w:pPr>
        <w:pStyle w:val="af2"/>
        <w:rPr>
          <w:rStyle w:val="2"/>
        </w:rPr>
      </w:pPr>
      <w:r w:rsidRPr="006D4DA0">
        <w:rPr>
          <w:rStyle w:val="2"/>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D6725E" w:rsidRPr="006D4DA0" w:rsidRDefault="00D6725E" w:rsidP="006D4DA0">
      <w:pPr>
        <w:pStyle w:val="af2"/>
      </w:pPr>
    </w:p>
    <w:p w:rsidR="00D6725E" w:rsidRPr="006D4DA0" w:rsidRDefault="00D6725E" w:rsidP="006D4DA0">
      <w:pPr>
        <w:pStyle w:val="af2"/>
        <w:jc w:val="center"/>
        <w:rPr>
          <w:rStyle w:val="2"/>
          <w:b/>
        </w:rPr>
      </w:pPr>
      <w:r w:rsidRPr="006D4DA0">
        <w:rPr>
          <w:rStyle w:val="2"/>
          <w:b/>
        </w:rPr>
        <w:t>6. Управление Учреждением</w:t>
      </w:r>
    </w:p>
    <w:p w:rsidR="00D6725E" w:rsidRPr="006D4DA0" w:rsidRDefault="00D6725E" w:rsidP="006D4DA0">
      <w:pPr>
        <w:pStyle w:val="af2"/>
      </w:pPr>
    </w:p>
    <w:p w:rsidR="00D6725E" w:rsidRPr="006D4DA0" w:rsidRDefault="00D6725E" w:rsidP="006D4DA0">
      <w:pPr>
        <w:pStyle w:val="af2"/>
        <w:rPr>
          <w:rStyle w:val="2"/>
        </w:rPr>
      </w:pPr>
      <w:r w:rsidRPr="006D4DA0">
        <w:rPr>
          <w:rStyle w:val="2"/>
        </w:rPr>
        <w:t>6.1. Управление Учреждением осуществляется в соответствии с законодательством Российской Федерации и уставом Учреждения.</w:t>
      </w:r>
    </w:p>
    <w:p w:rsidR="00D6725E" w:rsidRPr="006D4DA0" w:rsidRDefault="00D6725E" w:rsidP="006D4DA0">
      <w:pPr>
        <w:pStyle w:val="af2"/>
        <w:rPr>
          <w:rStyle w:val="2"/>
        </w:rPr>
      </w:pPr>
      <w:r w:rsidRPr="006D4DA0">
        <w:rPr>
          <w:rStyle w:val="2"/>
        </w:rPr>
        <w:t>6.2. К компетенции Учредителя относятся:</w:t>
      </w:r>
    </w:p>
    <w:p w:rsidR="00D6725E" w:rsidRPr="006D4DA0" w:rsidRDefault="00D6725E" w:rsidP="006D4DA0">
      <w:pPr>
        <w:pStyle w:val="af2"/>
      </w:pPr>
      <w:r w:rsidRPr="006D4DA0">
        <w:t>- утверждение Учреждению муниципального задания, принятие решения об изменении муниципального задания;</w:t>
      </w:r>
    </w:p>
    <w:p w:rsidR="00D6725E" w:rsidRPr="006D4DA0" w:rsidRDefault="00D6725E" w:rsidP="006D4DA0">
      <w:pPr>
        <w:pStyle w:val="af2"/>
      </w:pPr>
      <w:r w:rsidRPr="006D4DA0">
        <w:t>- осуществление финансового обеспечения выполнения муниципального задания;</w:t>
      </w:r>
    </w:p>
    <w:p w:rsidR="00D6725E" w:rsidRPr="006D4DA0" w:rsidRDefault="00D6725E" w:rsidP="006D4DA0">
      <w:pPr>
        <w:pStyle w:val="af2"/>
      </w:pPr>
      <w:r w:rsidRPr="006D4DA0">
        <w:t>-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D6725E" w:rsidRPr="006D4DA0" w:rsidRDefault="00D6725E" w:rsidP="006D4DA0">
      <w:pPr>
        <w:pStyle w:val="af2"/>
        <w:rPr>
          <w:rStyle w:val="2"/>
        </w:rPr>
      </w:pPr>
      <w:r w:rsidRPr="006D4DA0">
        <w:rPr>
          <w:rStyle w:val="2"/>
        </w:rPr>
        <w:t>- проведение процедур реорганизации, изменения типа и ликвидации Учреждения в порядке, определенном  органом местного самоуправления;</w:t>
      </w:r>
    </w:p>
    <w:p w:rsidR="00D6725E" w:rsidRPr="006D4DA0" w:rsidRDefault="00D6725E" w:rsidP="006D4DA0">
      <w:pPr>
        <w:pStyle w:val="af2"/>
      </w:pPr>
      <w:r w:rsidRPr="006D4DA0">
        <w:t>- рассмотрение и предварительное согласование обращений Учреждения о:</w:t>
      </w:r>
    </w:p>
    <w:p w:rsidR="00D6725E" w:rsidRPr="006D4DA0" w:rsidRDefault="00D6725E" w:rsidP="006D4DA0">
      <w:pPr>
        <w:pStyle w:val="af2"/>
        <w:rPr>
          <w:rStyle w:val="2"/>
        </w:rPr>
      </w:pPr>
      <w:r w:rsidRPr="006D4DA0">
        <w:rPr>
          <w:rStyle w:val="2"/>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D6725E" w:rsidRPr="006D4DA0" w:rsidRDefault="00D6725E" w:rsidP="006D4DA0">
      <w:pPr>
        <w:pStyle w:val="af2"/>
        <w:rPr>
          <w:rStyle w:val="2"/>
        </w:rPr>
      </w:pPr>
      <w:r w:rsidRPr="006D4DA0">
        <w:rPr>
          <w:rStyle w:val="2"/>
        </w:rPr>
        <w:t xml:space="preserve">совершении сделок с недвижимым имуществом и особо ценным движимым </w:t>
      </w:r>
      <w:r w:rsidRPr="006D4DA0">
        <w:rPr>
          <w:rStyle w:val="2"/>
        </w:rPr>
        <w:lastRenderedPageBreak/>
        <w:t>имуществом, находящимся в оперативном управлении Учреждения;</w:t>
      </w:r>
    </w:p>
    <w:p w:rsidR="00D6725E" w:rsidRPr="006D4DA0" w:rsidRDefault="00D6725E" w:rsidP="006D4DA0">
      <w:pPr>
        <w:pStyle w:val="af2"/>
        <w:rPr>
          <w:rStyle w:val="2"/>
        </w:rPr>
      </w:pPr>
      <w:r w:rsidRPr="006D4DA0">
        <w:rPr>
          <w:rStyle w:val="2"/>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D6725E" w:rsidRPr="006D4DA0" w:rsidRDefault="00D6725E" w:rsidP="006D4DA0">
      <w:pPr>
        <w:pStyle w:val="af2"/>
        <w:rPr>
          <w:rStyle w:val="2"/>
        </w:rPr>
      </w:pPr>
      <w:r w:rsidRPr="006D4DA0">
        <w:rPr>
          <w:rStyle w:val="2"/>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D6725E" w:rsidRPr="006D4DA0" w:rsidRDefault="00D6725E" w:rsidP="006D4DA0">
      <w:pPr>
        <w:pStyle w:val="af2"/>
        <w:rPr>
          <w:rStyle w:val="2"/>
        </w:rPr>
      </w:pPr>
      <w:r w:rsidRPr="006D4DA0">
        <w:rPr>
          <w:rStyle w:val="2"/>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D6725E" w:rsidRPr="006D4DA0" w:rsidRDefault="00D6725E" w:rsidP="006D4DA0">
      <w:pPr>
        <w:pStyle w:val="af2"/>
      </w:pPr>
      <w:r w:rsidRPr="006D4DA0">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D6725E" w:rsidRPr="006D4DA0" w:rsidRDefault="00D6725E" w:rsidP="006D4DA0">
      <w:pPr>
        <w:pStyle w:val="af2"/>
      </w:pPr>
      <w:r w:rsidRPr="006D4DA0">
        <w:t>- утверждение устава Учреждения, внесение в него изменений (в том числе изложение в новой редакции);</w:t>
      </w:r>
    </w:p>
    <w:p w:rsidR="00D6725E" w:rsidRPr="006D4DA0" w:rsidRDefault="00D6725E" w:rsidP="006D4DA0">
      <w:pPr>
        <w:pStyle w:val="af2"/>
        <w:rPr>
          <w:rStyle w:val="2"/>
        </w:rPr>
      </w:pPr>
      <w:r w:rsidRPr="006D4DA0">
        <w:rPr>
          <w:rStyle w:val="2"/>
        </w:rPr>
        <w:t xml:space="preserve">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D6725E" w:rsidRPr="006D4DA0" w:rsidRDefault="00D6725E" w:rsidP="006D4DA0">
      <w:pPr>
        <w:pStyle w:val="af2"/>
      </w:pPr>
      <w:r w:rsidRPr="006D4DA0">
        <w:t>- закрепление за Учреждением имущества на праве оперативного управления;</w:t>
      </w:r>
    </w:p>
    <w:p w:rsidR="00D6725E" w:rsidRPr="006D4DA0" w:rsidRDefault="00D6725E" w:rsidP="006D4DA0">
      <w:pPr>
        <w:pStyle w:val="af2"/>
      </w:pPr>
      <w:r w:rsidRPr="006D4DA0">
        <w:t>- утверждение  перечня особо ценного движимого имущества Учреждения;</w:t>
      </w:r>
    </w:p>
    <w:p w:rsidR="00D6725E" w:rsidRPr="006D4DA0" w:rsidRDefault="00D6725E" w:rsidP="006D4DA0">
      <w:pPr>
        <w:pStyle w:val="af2"/>
      </w:pPr>
      <w:r w:rsidRPr="006D4DA0">
        <w:t>- заключение договора о порядке использования имущества, закрепленного на праве оперативного управления за Учреждением;</w:t>
      </w:r>
    </w:p>
    <w:p w:rsidR="00D6725E" w:rsidRPr="006D4DA0" w:rsidRDefault="00D6725E" w:rsidP="006D4DA0">
      <w:pPr>
        <w:pStyle w:val="af2"/>
      </w:pPr>
      <w:r w:rsidRPr="006D4DA0">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D6725E" w:rsidRPr="006D4DA0" w:rsidRDefault="00D6725E" w:rsidP="006D4DA0">
      <w:pPr>
        <w:pStyle w:val="af2"/>
        <w:rPr>
          <w:rStyle w:val="2"/>
        </w:rPr>
      </w:pPr>
      <w:r w:rsidRPr="006D4DA0">
        <w:rPr>
          <w:rStyle w:val="2"/>
        </w:rPr>
        <w:t xml:space="preserve">решение иных вопросов, предусмотренных Федеральным </w:t>
      </w:r>
      <w:r w:rsidRPr="006D4DA0">
        <w:t>законом</w:t>
      </w:r>
      <w:r w:rsidRPr="006D4DA0">
        <w:rPr>
          <w:rStyle w:val="2"/>
        </w:rPr>
        <w:t xml:space="preserve"> от 12.01.1996 </w:t>
      </w:r>
      <w:r w:rsidR="006B5376" w:rsidRPr="006D4DA0">
        <w:rPr>
          <w:rStyle w:val="2"/>
        </w:rPr>
        <w:t>№</w:t>
      </w:r>
      <w:r w:rsidRPr="006D4DA0">
        <w:rPr>
          <w:rStyle w:val="2"/>
        </w:rPr>
        <w:t xml:space="preserve">7-ФЗ </w:t>
      </w:r>
      <w:r w:rsidR="006B5376" w:rsidRPr="006D4DA0">
        <w:rPr>
          <w:rStyle w:val="2"/>
        </w:rPr>
        <w:t>«</w:t>
      </w:r>
      <w:r w:rsidRPr="006D4DA0">
        <w:rPr>
          <w:rStyle w:val="2"/>
        </w:rPr>
        <w:t>О некоммерческих организациях</w:t>
      </w:r>
      <w:r w:rsidR="006B5376" w:rsidRPr="006D4DA0">
        <w:rPr>
          <w:rStyle w:val="2"/>
        </w:rPr>
        <w:t>»</w:t>
      </w:r>
      <w:r w:rsidRPr="006D4DA0">
        <w:rPr>
          <w:rStyle w:val="2"/>
        </w:rPr>
        <w:t xml:space="preserve"> и нормативными правовыми актами Саратовской области;</w:t>
      </w:r>
    </w:p>
    <w:p w:rsidR="00D6725E" w:rsidRPr="006D4DA0" w:rsidRDefault="00D6725E" w:rsidP="006D4DA0">
      <w:pPr>
        <w:pStyle w:val="af2"/>
        <w:rPr>
          <w:rStyle w:val="2"/>
        </w:rPr>
      </w:pPr>
      <w:r w:rsidRPr="006D4DA0">
        <w:rPr>
          <w:rStyle w:val="2"/>
        </w:rPr>
        <w:t xml:space="preserve">6.5. Управление Учреждением строится на принципах единоначалия и самоуправления. </w:t>
      </w:r>
    </w:p>
    <w:p w:rsidR="00D6725E" w:rsidRPr="006D4DA0" w:rsidRDefault="00D6725E" w:rsidP="006D4DA0">
      <w:pPr>
        <w:pStyle w:val="af2"/>
        <w:rPr>
          <w:rStyle w:val="2"/>
        </w:rPr>
      </w:pPr>
      <w:r w:rsidRPr="006D4DA0">
        <w:rPr>
          <w:rStyle w:val="2"/>
        </w:rPr>
        <w:t xml:space="preserve">6.6. Непосредственное управление Учреждением осуществляет прошедший </w:t>
      </w:r>
      <w:r w:rsidRPr="006D4DA0">
        <w:rPr>
          <w:rStyle w:val="2"/>
        </w:rPr>
        <w:lastRenderedPageBreak/>
        <w:t>соответствующую аттестацию руководитель (далее - директор), назначаемый и освобождаемый от должности постановлением Учредителя.</w:t>
      </w:r>
    </w:p>
    <w:p w:rsidR="00D6725E" w:rsidRPr="006D4DA0" w:rsidRDefault="00D6725E" w:rsidP="006D4DA0">
      <w:pPr>
        <w:pStyle w:val="af2"/>
        <w:rPr>
          <w:rStyle w:val="2"/>
        </w:rPr>
      </w:pPr>
      <w:r w:rsidRPr="006D4DA0">
        <w:rPr>
          <w:rStyle w:val="2"/>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D6725E" w:rsidRPr="006D4DA0" w:rsidRDefault="00D6725E" w:rsidP="006D4DA0">
      <w:pPr>
        <w:pStyle w:val="af2"/>
        <w:rPr>
          <w:rStyle w:val="2"/>
        </w:rPr>
      </w:pPr>
      <w:r w:rsidRPr="006D4DA0">
        <w:rPr>
          <w:rStyle w:val="2"/>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D6725E" w:rsidRPr="006D4DA0" w:rsidRDefault="00D6725E" w:rsidP="006D4DA0">
      <w:pPr>
        <w:pStyle w:val="af2"/>
        <w:rPr>
          <w:rStyle w:val="2"/>
        </w:rPr>
      </w:pPr>
      <w:r w:rsidRPr="006D4DA0">
        <w:rPr>
          <w:rStyle w:val="2"/>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D6725E" w:rsidRPr="006D4DA0" w:rsidRDefault="00D6725E" w:rsidP="006D4DA0">
      <w:pPr>
        <w:pStyle w:val="af2"/>
        <w:rPr>
          <w:rStyle w:val="2"/>
        </w:rPr>
      </w:pPr>
      <w:r w:rsidRPr="006D4DA0">
        <w:rPr>
          <w:rStyle w:val="2"/>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D6725E" w:rsidRPr="006D4DA0" w:rsidRDefault="00D6725E" w:rsidP="006D4DA0">
      <w:pPr>
        <w:pStyle w:val="af2"/>
        <w:rPr>
          <w:rStyle w:val="2"/>
        </w:rPr>
      </w:pPr>
      <w:r w:rsidRPr="006D4DA0">
        <w:rPr>
          <w:rStyle w:val="2"/>
        </w:rPr>
        <w:t>6.10. Директор Учреждения должен действовать в интересах представляемого им Учреждения добросовестно и разумно.</w:t>
      </w:r>
    </w:p>
    <w:p w:rsidR="00D6725E" w:rsidRPr="006D4DA0" w:rsidRDefault="00D6725E" w:rsidP="006D4DA0">
      <w:pPr>
        <w:pStyle w:val="af2"/>
        <w:rPr>
          <w:rStyle w:val="2"/>
        </w:rPr>
      </w:pPr>
      <w:r w:rsidRPr="006D4DA0">
        <w:rPr>
          <w:rStyle w:val="2"/>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D6725E" w:rsidRPr="006D4DA0" w:rsidRDefault="00D6725E" w:rsidP="006D4DA0">
      <w:pPr>
        <w:pStyle w:val="af2"/>
        <w:rPr>
          <w:rStyle w:val="2"/>
        </w:rPr>
      </w:pPr>
      <w:r w:rsidRPr="006D4DA0">
        <w:rPr>
          <w:rStyle w:val="2"/>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D6725E" w:rsidRPr="006D4DA0" w:rsidRDefault="00D6725E" w:rsidP="006D4DA0">
      <w:pPr>
        <w:pStyle w:val="af2"/>
        <w:rPr>
          <w:rStyle w:val="2"/>
        </w:rPr>
      </w:pPr>
      <w:r w:rsidRPr="006D4DA0">
        <w:rPr>
          <w:rStyle w:val="2"/>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D6725E" w:rsidRPr="006D4DA0" w:rsidRDefault="00D6725E" w:rsidP="006D4DA0">
      <w:pPr>
        <w:pStyle w:val="af2"/>
        <w:rPr>
          <w:rStyle w:val="2"/>
        </w:rPr>
      </w:pPr>
      <w:r w:rsidRPr="006D4DA0">
        <w:rPr>
          <w:rStyle w:val="2"/>
        </w:rPr>
        <w:t>6.12. Директор выполняет следующие функции и обязанности по организации и обеспечению деятельности Учреждения:</w:t>
      </w:r>
    </w:p>
    <w:p w:rsidR="00D6725E" w:rsidRPr="006D4DA0" w:rsidRDefault="00D6725E" w:rsidP="006D4DA0">
      <w:pPr>
        <w:pStyle w:val="af2"/>
      </w:pPr>
      <w:r w:rsidRPr="006D4DA0">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D6725E" w:rsidRPr="006D4DA0" w:rsidRDefault="00D6725E" w:rsidP="006D4DA0">
      <w:pPr>
        <w:pStyle w:val="af2"/>
      </w:pPr>
      <w:r w:rsidRPr="006D4DA0">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D6725E" w:rsidRPr="006D4DA0" w:rsidRDefault="00D6725E" w:rsidP="006D4DA0">
      <w:pPr>
        <w:pStyle w:val="af2"/>
      </w:pPr>
      <w:r w:rsidRPr="006D4DA0">
        <w:t>- утверждает годовой бухгалтерский баланс Учреждения;</w:t>
      </w:r>
    </w:p>
    <w:p w:rsidR="00D6725E" w:rsidRPr="006D4DA0" w:rsidRDefault="00D6725E" w:rsidP="006D4DA0">
      <w:pPr>
        <w:pStyle w:val="af2"/>
      </w:pPr>
      <w:r w:rsidRPr="006D4DA0">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D6725E" w:rsidRPr="006D4DA0" w:rsidRDefault="00D6725E" w:rsidP="006D4DA0">
      <w:pPr>
        <w:pStyle w:val="af2"/>
        <w:rPr>
          <w:rStyle w:val="2"/>
        </w:rPr>
      </w:pPr>
      <w:r w:rsidRPr="006D4DA0">
        <w:rPr>
          <w:rStyle w:val="2"/>
        </w:rPr>
        <w:t>- открывает лицевые счета Учреждения в финансовом управлении, территориальном органе федерального казначейства;</w:t>
      </w:r>
    </w:p>
    <w:p w:rsidR="00D6725E" w:rsidRPr="006D4DA0" w:rsidRDefault="00D6725E" w:rsidP="006D4DA0">
      <w:pPr>
        <w:pStyle w:val="af2"/>
      </w:pPr>
      <w:r w:rsidRPr="006D4DA0">
        <w:lastRenderedPageBreak/>
        <w:t>- разрабатывает и утверждает, по согласованию с Управлением образования    штатное расписание Учреждения;</w:t>
      </w:r>
    </w:p>
    <w:p w:rsidR="00D6725E" w:rsidRPr="006D4DA0" w:rsidRDefault="00D6725E" w:rsidP="006D4DA0">
      <w:pPr>
        <w:pStyle w:val="af2"/>
      </w:pPr>
      <w:r w:rsidRPr="006D4DA0">
        <w:t>- по согласованию с Управлением образования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D6725E" w:rsidRPr="006D4DA0" w:rsidRDefault="00D6725E" w:rsidP="006D4DA0">
      <w:pPr>
        <w:pStyle w:val="af2"/>
      </w:pPr>
      <w:r w:rsidRPr="006D4DA0">
        <w:t>- осуществляет прием и отчисление обучающихся;</w:t>
      </w:r>
    </w:p>
    <w:p w:rsidR="00D6725E" w:rsidRPr="006D4DA0" w:rsidRDefault="00D6725E" w:rsidP="006D4DA0">
      <w:pPr>
        <w:pStyle w:val="af2"/>
      </w:pPr>
      <w:r w:rsidRPr="006D4DA0">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D6725E" w:rsidRPr="006D4DA0" w:rsidRDefault="00D6725E" w:rsidP="006D4DA0">
      <w:pPr>
        <w:pStyle w:val="af2"/>
      </w:pPr>
      <w:r w:rsidRPr="006D4DA0">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D6725E" w:rsidRPr="006D4DA0" w:rsidRDefault="00D6725E" w:rsidP="006D4DA0">
      <w:pPr>
        <w:pStyle w:val="af2"/>
        <w:rPr>
          <w:rStyle w:val="2"/>
        </w:rPr>
      </w:pPr>
      <w:r w:rsidRPr="006D4DA0">
        <w:rPr>
          <w:rStyle w:val="2"/>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D6725E" w:rsidRPr="006D4DA0" w:rsidRDefault="00D6725E" w:rsidP="006D4DA0">
      <w:pPr>
        <w:pStyle w:val="af2"/>
        <w:rPr>
          <w:rStyle w:val="2"/>
        </w:rPr>
      </w:pPr>
      <w:r w:rsidRPr="006D4DA0">
        <w:rPr>
          <w:rStyle w:val="2"/>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D6725E" w:rsidRPr="006D4DA0" w:rsidRDefault="00D6725E" w:rsidP="006D4DA0">
      <w:pPr>
        <w:pStyle w:val="af2"/>
        <w:rPr>
          <w:rStyle w:val="2"/>
        </w:rPr>
      </w:pPr>
      <w:r w:rsidRPr="006D4DA0">
        <w:rPr>
          <w:rStyle w:val="2"/>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D6725E" w:rsidRPr="006D4DA0" w:rsidRDefault="00D6725E" w:rsidP="006D4DA0">
      <w:pPr>
        <w:pStyle w:val="af2"/>
        <w:rPr>
          <w:rStyle w:val="2"/>
        </w:rPr>
      </w:pPr>
      <w:r w:rsidRPr="006D4DA0">
        <w:rPr>
          <w:rStyle w:val="2"/>
        </w:rPr>
        <w:t>6.14. Отношения работника с Учреждением, возникшие на основе трудового договора, регулируются трудовым законодательством.</w:t>
      </w:r>
    </w:p>
    <w:p w:rsidR="00D6725E" w:rsidRPr="006D4DA0" w:rsidRDefault="00D6725E" w:rsidP="006D4DA0">
      <w:pPr>
        <w:pStyle w:val="af2"/>
        <w:rPr>
          <w:rStyle w:val="2"/>
        </w:rPr>
      </w:pPr>
      <w:r w:rsidRPr="006D4DA0">
        <w:rPr>
          <w:rStyle w:val="2"/>
        </w:rPr>
        <w:t>6.15. Конфликт интересов</w:t>
      </w:r>
      <w:r w:rsidR="006B5376" w:rsidRPr="006D4DA0">
        <w:rPr>
          <w:rStyle w:val="2"/>
        </w:rPr>
        <w:t>.</w:t>
      </w:r>
    </w:p>
    <w:p w:rsidR="00D6725E" w:rsidRPr="006D4DA0" w:rsidRDefault="00D6725E" w:rsidP="006D4DA0">
      <w:pPr>
        <w:pStyle w:val="af2"/>
      </w:pPr>
      <w:r w:rsidRPr="006D4DA0">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D6725E" w:rsidRPr="006D4DA0" w:rsidRDefault="00D6725E" w:rsidP="006D4DA0">
      <w:pPr>
        <w:pStyle w:val="af2"/>
        <w:rPr>
          <w:rStyle w:val="2"/>
        </w:rPr>
      </w:pPr>
      <w:r w:rsidRPr="006D4DA0">
        <w:rPr>
          <w:rStyle w:val="2"/>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D6725E" w:rsidRPr="006D4DA0" w:rsidRDefault="00D6725E" w:rsidP="006D4DA0">
      <w:pPr>
        <w:pStyle w:val="af2"/>
        <w:rPr>
          <w:rStyle w:val="2"/>
        </w:rPr>
      </w:pPr>
      <w:r w:rsidRPr="006D4DA0">
        <w:rPr>
          <w:rStyle w:val="2"/>
        </w:rPr>
        <w:t>действия (в том числе сделка) должны быть одобрены Учредителем.</w:t>
      </w:r>
    </w:p>
    <w:p w:rsidR="00D6725E" w:rsidRPr="006D4DA0" w:rsidRDefault="00D6725E" w:rsidP="006D4DA0">
      <w:pPr>
        <w:pStyle w:val="af2"/>
        <w:rPr>
          <w:rStyle w:val="2"/>
        </w:rPr>
      </w:pPr>
      <w:r w:rsidRPr="006D4DA0">
        <w:rPr>
          <w:rStyle w:val="2"/>
        </w:rPr>
        <w:t>6.16. Формами самоуправления Учреждения являются:</w:t>
      </w:r>
    </w:p>
    <w:p w:rsidR="00D6725E" w:rsidRPr="006D4DA0" w:rsidRDefault="00D6725E" w:rsidP="006D4DA0">
      <w:pPr>
        <w:pStyle w:val="af2"/>
        <w:rPr>
          <w:rStyle w:val="2"/>
        </w:rPr>
      </w:pPr>
      <w:r w:rsidRPr="006D4DA0">
        <w:rPr>
          <w:rStyle w:val="2"/>
        </w:rPr>
        <w:t>1) Управляющий совет;</w:t>
      </w:r>
    </w:p>
    <w:p w:rsidR="00D6725E" w:rsidRPr="006D4DA0" w:rsidRDefault="00D6725E" w:rsidP="006D4DA0">
      <w:pPr>
        <w:pStyle w:val="af2"/>
        <w:rPr>
          <w:rStyle w:val="2"/>
        </w:rPr>
      </w:pPr>
      <w:r w:rsidRPr="006D4DA0">
        <w:rPr>
          <w:rStyle w:val="2"/>
        </w:rPr>
        <w:t>2) Попечительский совет;</w:t>
      </w:r>
    </w:p>
    <w:p w:rsidR="00D6725E" w:rsidRPr="006D4DA0" w:rsidRDefault="00D6725E" w:rsidP="006D4DA0">
      <w:pPr>
        <w:pStyle w:val="af2"/>
        <w:rPr>
          <w:rStyle w:val="2"/>
        </w:rPr>
      </w:pPr>
      <w:r w:rsidRPr="006D4DA0">
        <w:rPr>
          <w:rStyle w:val="2"/>
        </w:rPr>
        <w:lastRenderedPageBreak/>
        <w:t>3) Педагогический совет;</w:t>
      </w:r>
    </w:p>
    <w:p w:rsidR="00D6725E" w:rsidRPr="006D4DA0" w:rsidRDefault="00D6725E" w:rsidP="006D4DA0">
      <w:pPr>
        <w:pStyle w:val="af2"/>
        <w:rPr>
          <w:rStyle w:val="2"/>
        </w:rPr>
      </w:pPr>
      <w:r w:rsidRPr="006D4DA0">
        <w:rPr>
          <w:rStyle w:val="2"/>
        </w:rPr>
        <w:t>4) Общее собрание коллектива;</w:t>
      </w:r>
    </w:p>
    <w:p w:rsidR="00D6725E" w:rsidRPr="006D4DA0" w:rsidRDefault="00D6725E" w:rsidP="006D4DA0">
      <w:pPr>
        <w:pStyle w:val="af2"/>
        <w:rPr>
          <w:rStyle w:val="2"/>
        </w:rPr>
      </w:pPr>
      <w:r w:rsidRPr="006D4DA0">
        <w:rPr>
          <w:rStyle w:val="2"/>
        </w:rPr>
        <w:t>5) Родительский комитет.</w:t>
      </w:r>
    </w:p>
    <w:p w:rsidR="00D6725E" w:rsidRPr="006D4DA0" w:rsidRDefault="00D6725E" w:rsidP="006D4DA0">
      <w:pPr>
        <w:pStyle w:val="af2"/>
        <w:rPr>
          <w:rStyle w:val="2"/>
        </w:rPr>
      </w:pPr>
      <w:r w:rsidRPr="006D4DA0">
        <w:rPr>
          <w:rStyle w:val="2"/>
        </w:rPr>
        <w:t xml:space="preserve">6.17. Общее руководство Учреждением осуществляет Управляющий совет (далее </w:t>
      </w:r>
      <w:r w:rsidR="006B5376" w:rsidRPr="006D4DA0">
        <w:rPr>
          <w:rStyle w:val="2"/>
        </w:rPr>
        <w:t>-</w:t>
      </w:r>
      <w:r w:rsidRPr="006D4DA0">
        <w:rPr>
          <w:rStyle w:val="2"/>
        </w:rPr>
        <w:t xml:space="preserve">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D6725E" w:rsidRPr="006D4DA0" w:rsidRDefault="00D6725E" w:rsidP="006D4DA0">
      <w:pPr>
        <w:pStyle w:val="af2"/>
        <w:rPr>
          <w:rStyle w:val="2"/>
        </w:rPr>
      </w:pPr>
      <w:r w:rsidRPr="006D4DA0">
        <w:rPr>
          <w:rStyle w:val="2"/>
        </w:rPr>
        <w:t>Совет формируется с использованием процедур выборов, делегирования и кооптации.</w:t>
      </w:r>
    </w:p>
    <w:p w:rsidR="00D6725E" w:rsidRPr="006D4DA0" w:rsidRDefault="00D6725E" w:rsidP="006D4DA0">
      <w:pPr>
        <w:pStyle w:val="af2"/>
        <w:rPr>
          <w:rStyle w:val="2"/>
        </w:rPr>
      </w:pPr>
      <w:r w:rsidRPr="006D4DA0">
        <w:rPr>
          <w:rStyle w:val="2"/>
        </w:rPr>
        <w:t>6.17.1. Совет состоит из избираемых членов:</w:t>
      </w:r>
    </w:p>
    <w:p w:rsidR="00D6725E" w:rsidRPr="006D4DA0" w:rsidRDefault="006B5376" w:rsidP="006D4DA0">
      <w:pPr>
        <w:pStyle w:val="af2"/>
        <w:rPr>
          <w:rStyle w:val="2"/>
        </w:rPr>
      </w:pPr>
      <w:r w:rsidRPr="006D4DA0">
        <w:rPr>
          <w:rStyle w:val="2"/>
        </w:rPr>
        <w:t xml:space="preserve">- </w:t>
      </w:r>
      <w:r w:rsidR="00D6725E" w:rsidRPr="006D4DA0">
        <w:rPr>
          <w:rStyle w:val="2"/>
        </w:rPr>
        <w:t>представителей от родителей (законных представителей) обучающихся;</w:t>
      </w:r>
    </w:p>
    <w:p w:rsidR="00D6725E" w:rsidRPr="006D4DA0" w:rsidRDefault="006B5376" w:rsidP="006D4DA0">
      <w:pPr>
        <w:pStyle w:val="af2"/>
        <w:rPr>
          <w:rStyle w:val="2"/>
        </w:rPr>
      </w:pPr>
      <w:r w:rsidRPr="006D4DA0">
        <w:rPr>
          <w:rStyle w:val="2"/>
        </w:rPr>
        <w:t xml:space="preserve">- </w:t>
      </w:r>
      <w:r w:rsidR="00D6725E" w:rsidRPr="006D4DA0">
        <w:rPr>
          <w:rStyle w:val="2"/>
        </w:rPr>
        <w:t>представителей от работников;</w:t>
      </w:r>
    </w:p>
    <w:p w:rsidR="00D6725E" w:rsidRPr="006D4DA0" w:rsidRDefault="006B5376" w:rsidP="006D4DA0">
      <w:pPr>
        <w:pStyle w:val="af2"/>
        <w:rPr>
          <w:rStyle w:val="2"/>
        </w:rPr>
      </w:pPr>
      <w:r w:rsidRPr="006D4DA0">
        <w:rPr>
          <w:rStyle w:val="2"/>
        </w:rPr>
        <w:t xml:space="preserve">- </w:t>
      </w:r>
      <w:r w:rsidR="00D6725E" w:rsidRPr="006D4DA0">
        <w:rPr>
          <w:rStyle w:val="2"/>
        </w:rPr>
        <w:t>представителей от обучающихся  3 ступени общего образования;</w:t>
      </w:r>
    </w:p>
    <w:p w:rsidR="00D6725E" w:rsidRPr="006D4DA0" w:rsidRDefault="006B5376" w:rsidP="006D4DA0">
      <w:pPr>
        <w:pStyle w:val="af2"/>
        <w:rPr>
          <w:rStyle w:val="2"/>
        </w:rPr>
      </w:pPr>
      <w:r w:rsidRPr="006D4DA0">
        <w:rPr>
          <w:rStyle w:val="2"/>
        </w:rPr>
        <w:t xml:space="preserve">- </w:t>
      </w:r>
      <w:r w:rsidR="00D6725E" w:rsidRPr="006D4DA0">
        <w:rPr>
          <w:rStyle w:val="2"/>
        </w:rPr>
        <w:t>директор;</w:t>
      </w:r>
    </w:p>
    <w:p w:rsidR="00D6725E" w:rsidRPr="006D4DA0" w:rsidRDefault="006B5376" w:rsidP="006D4DA0">
      <w:pPr>
        <w:pStyle w:val="af2"/>
        <w:rPr>
          <w:rStyle w:val="2"/>
        </w:rPr>
      </w:pPr>
      <w:r w:rsidRPr="006D4DA0">
        <w:rPr>
          <w:rStyle w:val="2"/>
        </w:rPr>
        <w:t xml:space="preserve">- </w:t>
      </w:r>
      <w:r w:rsidR="00D6725E" w:rsidRPr="006D4DA0">
        <w:rPr>
          <w:rStyle w:val="2"/>
        </w:rPr>
        <w:t>делегируемый представитель Учредителя;</w:t>
      </w:r>
    </w:p>
    <w:p w:rsidR="00D6725E" w:rsidRPr="006D4DA0" w:rsidRDefault="006B5376" w:rsidP="006D4DA0">
      <w:pPr>
        <w:pStyle w:val="af2"/>
        <w:rPr>
          <w:rStyle w:val="2"/>
        </w:rPr>
      </w:pPr>
      <w:r w:rsidRPr="006D4DA0">
        <w:rPr>
          <w:rStyle w:val="2"/>
        </w:rPr>
        <w:t xml:space="preserve">- </w:t>
      </w:r>
      <w:r w:rsidR="00D6725E" w:rsidRPr="006D4DA0">
        <w:rPr>
          <w:rStyle w:val="2"/>
        </w:rPr>
        <w:t>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D6725E" w:rsidRPr="006D4DA0" w:rsidRDefault="00D6725E" w:rsidP="006D4DA0">
      <w:pPr>
        <w:pStyle w:val="af2"/>
        <w:rPr>
          <w:rStyle w:val="2"/>
        </w:rPr>
      </w:pPr>
      <w:r w:rsidRPr="006D4DA0">
        <w:rPr>
          <w:rStyle w:val="2"/>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D6725E" w:rsidRPr="006D4DA0" w:rsidRDefault="00D6725E" w:rsidP="006D4DA0">
      <w:pPr>
        <w:pStyle w:val="af2"/>
        <w:rPr>
          <w:rStyle w:val="2"/>
        </w:rPr>
      </w:pPr>
      <w:r w:rsidRPr="006D4DA0">
        <w:rPr>
          <w:rStyle w:val="2"/>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D6725E" w:rsidRPr="006D4DA0" w:rsidRDefault="00D6725E" w:rsidP="006D4DA0">
      <w:pPr>
        <w:pStyle w:val="af2"/>
        <w:rPr>
          <w:rStyle w:val="2"/>
        </w:rPr>
      </w:pPr>
      <w:r w:rsidRPr="006D4DA0">
        <w:rPr>
          <w:rStyle w:val="2"/>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D6725E" w:rsidRPr="006D4DA0" w:rsidRDefault="00D6725E" w:rsidP="006D4DA0">
      <w:pPr>
        <w:pStyle w:val="af2"/>
        <w:rPr>
          <w:rStyle w:val="2"/>
        </w:rPr>
      </w:pPr>
      <w:r w:rsidRPr="006D4DA0">
        <w:rPr>
          <w:rStyle w:val="2"/>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D6725E" w:rsidRPr="006D4DA0" w:rsidRDefault="00D6725E" w:rsidP="006D4DA0">
      <w:pPr>
        <w:pStyle w:val="af2"/>
        <w:rPr>
          <w:rStyle w:val="2"/>
        </w:rPr>
      </w:pPr>
      <w:r w:rsidRPr="006D4DA0">
        <w:rPr>
          <w:rStyle w:val="2"/>
        </w:rPr>
        <w:t>6.17.6.</w:t>
      </w:r>
      <w:r w:rsidR="006B5376" w:rsidRPr="006D4DA0">
        <w:rPr>
          <w:rStyle w:val="2"/>
        </w:rPr>
        <w:t xml:space="preserve"> </w:t>
      </w:r>
      <w:r w:rsidRPr="006D4DA0">
        <w:rPr>
          <w:rStyle w:val="2"/>
        </w:rPr>
        <w:t>Компетенция Совета:</w:t>
      </w:r>
    </w:p>
    <w:p w:rsidR="00D6725E" w:rsidRPr="006D4DA0" w:rsidRDefault="006B5376" w:rsidP="006D4DA0">
      <w:pPr>
        <w:pStyle w:val="af2"/>
        <w:rPr>
          <w:rStyle w:val="2"/>
        </w:rPr>
      </w:pPr>
      <w:r w:rsidRPr="006D4DA0">
        <w:rPr>
          <w:rStyle w:val="2"/>
        </w:rPr>
        <w:t xml:space="preserve">- </w:t>
      </w:r>
      <w:r w:rsidR="00D6725E" w:rsidRPr="006D4DA0">
        <w:rPr>
          <w:rStyle w:val="2"/>
        </w:rPr>
        <w:t>разработка проекта Устава, изменений и дополнений к настоящему Уставу;</w:t>
      </w:r>
    </w:p>
    <w:p w:rsidR="00D6725E" w:rsidRPr="006D4DA0" w:rsidRDefault="006B5376" w:rsidP="006D4DA0">
      <w:pPr>
        <w:pStyle w:val="af2"/>
        <w:rPr>
          <w:rStyle w:val="2"/>
        </w:rPr>
      </w:pPr>
      <w:r w:rsidRPr="006D4DA0">
        <w:rPr>
          <w:rStyle w:val="2"/>
        </w:rPr>
        <w:t xml:space="preserve">- </w:t>
      </w:r>
      <w:r w:rsidR="00D6725E" w:rsidRPr="006D4DA0">
        <w:rPr>
          <w:rStyle w:val="2"/>
        </w:rPr>
        <w:t>согласование профилей обучения;</w:t>
      </w:r>
    </w:p>
    <w:p w:rsidR="00D6725E" w:rsidRPr="006D4DA0" w:rsidRDefault="006B5376" w:rsidP="006D4DA0">
      <w:pPr>
        <w:pStyle w:val="af2"/>
        <w:rPr>
          <w:rStyle w:val="2"/>
        </w:rPr>
      </w:pPr>
      <w:r w:rsidRPr="006D4DA0">
        <w:rPr>
          <w:rStyle w:val="2"/>
        </w:rPr>
        <w:t xml:space="preserve">- </w:t>
      </w:r>
      <w:r w:rsidR="00D6725E" w:rsidRPr="006D4DA0">
        <w:rPr>
          <w:rStyle w:val="2"/>
        </w:rPr>
        <w:t xml:space="preserve">утверждение программы развития </w:t>
      </w:r>
      <w:r w:rsidR="00D6725E" w:rsidRPr="006D4DA0">
        <w:t>Учреждения</w:t>
      </w:r>
      <w:r w:rsidR="00D6725E" w:rsidRPr="006D4DA0">
        <w:rPr>
          <w:rStyle w:val="2"/>
        </w:rPr>
        <w:t>;</w:t>
      </w:r>
    </w:p>
    <w:p w:rsidR="00D6725E" w:rsidRPr="006D4DA0" w:rsidRDefault="006B5376" w:rsidP="006D4DA0">
      <w:pPr>
        <w:pStyle w:val="af2"/>
        <w:rPr>
          <w:rStyle w:val="2"/>
        </w:rPr>
      </w:pPr>
      <w:r w:rsidRPr="006D4DA0">
        <w:rPr>
          <w:rStyle w:val="2"/>
        </w:rPr>
        <w:lastRenderedPageBreak/>
        <w:t xml:space="preserve">- </w:t>
      </w:r>
      <w:r w:rsidR="00D6725E" w:rsidRPr="006D4DA0">
        <w:rPr>
          <w:rStyle w:val="2"/>
        </w:rPr>
        <w:t>согласование выбора учебников из числа рекомендованных (допущенных) Министерством образования и науки РФ;</w:t>
      </w:r>
    </w:p>
    <w:p w:rsidR="00D6725E" w:rsidRPr="006D4DA0" w:rsidRDefault="006B5376" w:rsidP="006D4DA0">
      <w:pPr>
        <w:pStyle w:val="af2"/>
        <w:rPr>
          <w:rStyle w:val="2"/>
        </w:rPr>
      </w:pPr>
      <w:r w:rsidRPr="006D4DA0">
        <w:rPr>
          <w:rStyle w:val="2"/>
        </w:rPr>
        <w:t xml:space="preserve">- </w:t>
      </w:r>
      <w:r w:rsidR="00D6725E" w:rsidRPr="006D4DA0">
        <w:rPr>
          <w:rStyle w:val="2"/>
        </w:rPr>
        <w:t>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D6725E" w:rsidRPr="006D4DA0" w:rsidRDefault="006B5376" w:rsidP="006D4DA0">
      <w:pPr>
        <w:pStyle w:val="af2"/>
        <w:rPr>
          <w:rStyle w:val="2"/>
        </w:rPr>
      </w:pPr>
      <w:r w:rsidRPr="006D4DA0">
        <w:rPr>
          <w:rStyle w:val="2"/>
        </w:rPr>
        <w:t xml:space="preserve">- </w:t>
      </w:r>
      <w:r w:rsidR="00D6725E" w:rsidRPr="006D4DA0">
        <w:rPr>
          <w:rStyle w:val="2"/>
        </w:rPr>
        <w:t>решение о введении (отмене) в период занятий единой формы одежды для обучающихся;</w:t>
      </w:r>
    </w:p>
    <w:p w:rsidR="00D6725E" w:rsidRPr="006D4DA0" w:rsidRDefault="006B5376" w:rsidP="006D4DA0">
      <w:pPr>
        <w:pStyle w:val="af2"/>
        <w:rPr>
          <w:rStyle w:val="2"/>
        </w:rPr>
      </w:pPr>
      <w:r w:rsidRPr="006D4DA0">
        <w:rPr>
          <w:rStyle w:val="2"/>
        </w:rPr>
        <w:t xml:space="preserve">- </w:t>
      </w:r>
      <w:r w:rsidR="00D6725E" w:rsidRPr="006D4DA0">
        <w:rPr>
          <w:rStyle w:val="2"/>
        </w:rPr>
        <w:t>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D6725E" w:rsidRPr="006D4DA0" w:rsidRDefault="006B5376" w:rsidP="006D4DA0">
      <w:pPr>
        <w:pStyle w:val="af2"/>
        <w:rPr>
          <w:rStyle w:val="2"/>
        </w:rPr>
      </w:pPr>
      <w:r w:rsidRPr="006D4DA0">
        <w:rPr>
          <w:rStyle w:val="2"/>
        </w:rPr>
        <w:t xml:space="preserve">- </w:t>
      </w:r>
      <w:r w:rsidR="00D6725E" w:rsidRPr="006D4DA0">
        <w:rPr>
          <w:rStyle w:val="2"/>
        </w:rPr>
        <w:t>содействие привлечению внебюджетных средств для обеспечения деятельности и развития школы;</w:t>
      </w:r>
    </w:p>
    <w:p w:rsidR="00D6725E" w:rsidRPr="006D4DA0" w:rsidRDefault="006B5376" w:rsidP="006D4DA0">
      <w:pPr>
        <w:pStyle w:val="af2"/>
        <w:rPr>
          <w:rStyle w:val="2"/>
        </w:rPr>
      </w:pPr>
      <w:r w:rsidRPr="006D4DA0">
        <w:rPr>
          <w:rStyle w:val="2"/>
        </w:rPr>
        <w:t xml:space="preserve">- </w:t>
      </w:r>
      <w:r w:rsidR="00D6725E" w:rsidRPr="006D4DA0">
        <w:rPr>
          <w:rStyle w:val="2"/>
        </w:rPr>
        <w:t>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D6725E" w:rsidRPr="006D4DA0" w:rsidRDefault="006B5376" w:rsidP="006D4DA0">
      <w:pPr>
        <w:pStyle w:val="af2"/>
        <w:rPr>
          <w:rStyle w:val="2"/>
        </w:rPr>
      </w:pPr>
      <w:r w:rsidRPr="006D4DA0">
        <w:rPr>
          <w:rStyle w:val="2"/>
        </w:rPr>
        <w:t xml:space="preserve">- </w:t>
      </w:r>
      <w:r w:rsidR="00D6725E" w:rsidRPr="006D4DA0">
        <w:rPr>
          <w:rStyle w:val="2"/>
        </w:rPr>
        <w:t>согласование на сдачу в аренду Учреждением закрепленных за ним объектов собственности;</w:t>
      </w:r>
    </w:p>
    <w:p w:rsidR="00D6725E" w:rsidRPr="006D4DA0" w:rsidRDefault="006B5376" w:rsidP="006D4DA0">
      <w:pPr>
        <w:pStyle w:val="af2"/>
        <w:rPr>
          <w:rStyle w:val="2"/>
        </w:rPr>
      </w:pPr>
      <w:r w:rsidRPr="006D4DA0">
        <w:rPr>
          <w:rStyle w:val="2"/>
        </w:rPr>
        <w:t xml:space="preserve">- </w:t>
      </w:r>
      <w:r w:rsidR="00D6725E" w:rsidRPr="006D4DA0">
        <w:rPr>
          <w:rStyle w:val="2"/>
        </w:rPr>
        <w:t>заслушивание отчета директора по итогам учебного и финансового года;</w:t>
      </w:r>
    </w:p>
    <w:p w:rsidR="00D6725E" w:rsidRPr="006D4DA0" w:rsidRDefault="006B5376" w:rsidP="006D4DA0">
      <w:pPr>
        <w:pStyle w:val="af2"/>
        <w:rPr>
          <w:rStyle w:val="2"/>
        </w:rPr>
      </w:pPr>
      <w:r w:rsidRPr="006D4DA0">
        <w:rPr>
          <w:rStyle w:val="2"/>
        </w:rPr>
        <w:t xml:space="preserve">- </w:t>
      </w:r>
      <w:r w:rsidR="00D6725E" w:rsidRPr="006D4DA0">
        <w:rPr>
          <w:rStyle w:val="2"/>
        </w:rPr>
        <w:t>рассмотрение вопросов создания  здоровых и безопасных условий обучения и воспитания в Учреждении;</w:t>
      </w:r>
    </w:p>
    <w:p w:rsidR="00D6725E" w:rsidRPr="006D4DA0" w:rsidRDefault="006B5376" w:rsidP="006D4DA0">
      <w:pPr>
        <w:pStyle w:val="af2"/>
        <w:rPr>
          <w:rStyle w:val="2"/>
        </w:rPr>
      </w:pPr>
      <w:r w:rsidRPr="006D4DA0">
        <w:rPr>
          <w:rStyle w:val="2"/>
        </w:rPr>
        <w:t xml:space="preserve">- </w:t>
      </w:r>
      <w:r w:rsidR="00D6725E" w:rsidRPr="006D4DA0">
        <w:rPr>
          <w:rStyle w:val="2"/>
        </w:rPr>
        <w:t>рассматривает локальные акты Учреждения, предоставляет их на утверждение директору;</w:t>
      </w:r>
    </w:p>
    <w:p w:rsidR="00D6725E" w:rsidRPr="006D4DA0" w:rsidRDefault="006B5376" w:rsidP="006D4DA0">
      <w:pPr>
        <w:pStyle w:val="af2"/>
        <w:rPr>
          <w:rStyle w:val="2"/>
        </w:rPr>
      </w:pPr>
      <w:r w:rsidRPr="006D4DA0">
        <w:rPr>
          <w:rStyle w:val="2"/>
        </w:rPr>
        <w:t xml:space="preserve">- </w:t>
      </w:r>
      <w:r w:rsidR="00D6725E" w:rsidRPr="006D4DA0">
        <w:rPr>
          <w:rStyle w:val="2"/>
        </w:rPr>
        <w:t>осуществляет иные полномочия в соответствии с Положением о Управляющем Совете.</w:t>
      </w:r>
    </w:p>
    <w:p w:rsidR="00D6725E" w:rsidRPr="006D4DA0" w:rsidRDefault="00D6725E" w:rsidP="006D4DA0">
      <w:pPr>
        <w:pStyle w:val="af2"/>
        <w:rPr>
          <w:rStyle w:val="2"/>
        </w:rPr>
      </w:pPr>
      <w:r w:rsidRPr="006D4DA0">
        <w:rPr>
          <w:rStyle w:val="2"/>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D6725E" w:rsidRPr="006D4DA0" w:rsidRDefault="00D6725E" w:rsidP="006D4DA0">
      <w:pPr>
        <w:pStyle w:val="af2"/>
        <w:rPr>
          <w:rStyle w:val="2"/>
        </w:rPr>
      </w:pPr>
      <w:r w:rsidRPr="006D4DA0">
        <w:rPr>
          <w:rStyle w:val="2"/>
        </w:rPr>
        <w:t>6.18.1. Компетенция Попечительского совета:</w:t>
      </w:r>
    </w:p>
    <w:p w:rsidR="00D6725E" w:rsidRPr="006D4DA0" w:rsidRDefault="00D6725E" w:rsidP="006D4DA0">
      <w:pPr>
        <w:pStyle w:val="af2"/>
      </w:pPr>
      <w:r w:rsidRPr="006D4DA0">
        <w:t>- содействует привлечению внебюджетных средств для обеспечения деятельности и развития Учреждения;</w:t>
      </w:r>
    </w:p>
    <w:p w:rsidR="00D6725E" w:rsidRPr="006D4DA0" w:rsidRDefault="00D6725E" w:rsidP="006D4DA0">
      <w:pPr>
        <w:pStyle w:val="af2"/>
      </w:pPr>
      <w:r w:rsidRPr="006D4DA0">
        <w:t>- содействует организации конкурсов, соревнований и других массовых внешкольных мероприятий Учреждения;</w:t>
      </w:r>
    </w:p>
    <w:p w:rsidR="00D6725E" w:rsidRPr="006D4DA0" w:rsidRDefault="00D6725E" w:rsidP="006D4DA0">
      <w:pPr>
        <w:pStyle w:val="af2"/>
      </w:pPr>
      <w:r w:rsidRPr="006D4DA0">
        <w:lastRenderedPageBreak/>
        <w:t>- содействует организации и улучшению условий труда педагогических и других работников Учреждения;</w:t>
      </w:r>
    </w:p>
    <w:p w:rsidR="00D6725E" w:rsidRPr="006D4DA0" w:rsidRDefault="00D6725E" w:rsidP="006D4DA0">
      <w:pPr>
        <w:pStyle w:val="af2"/>
      </w:pPr>
      <w:r w:rsidRPr="006D4DA0">
        <w:t>- защищает законные права и интересы участников образовательного процесса.</w:t>
      </w:r>
    </w:p>
    <w:p w:rsidR="00D6725E" w:rsidRPr="006D4DA0" w:rsidRDefault="00D6725E" w:rsidP="006D4DA0">
      <w:pPr>
        <w:pStyle w:val="af2"/>
        <w:rPr>
          <w:rStyle w:val="2"/>
        </w:rPr>
      </w:pPr>
      <w:r w:rsidRPr="006D4DA0">
        <w:rPr>
          <w:rStyle w:val="2"/>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D6725E" w:rsidRPr="006D4DA0" w:rsidRDefault="00D6725E" w:rsidP="006D4DA0">
      <w:pPr>
        <w:pStyle w:val="af2"/>
        <w:rPr>
          <w:rStyle w:val="2"/>
        </w:rPr>
      </w:pPr>
      <w:r w:rsidRPr="006D4DA0">
        <w:rPr>
          <w:rStyle w:val="2"/>
        </w:rPr>
        <w:t>6.18.2. Иные вопросы организации деятельности Попечительского совета регулируются Положением о Попечительском совете.</w:t>
      </w:r>
    </w:p>
    <w:p w:rsidR="00D6725E" w:rsidRPr="006D4DA0" w:rsidRDefault="00D6725E" w:rsidP="006D4DA0">
      <w:pPr>
        <w:pStyle w:val="af2"/>
        <w:rPr>
          <w:rStyle w:val="2"/>
        </w:rPr>
      </w:pPr>
      <w:r w:rsidRPr="006D4DA0">
        <w:rPr>
          <w:rStyle w:val="2"/>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D6725E" w:rsidRPr="006D4DA0" w:rsidRDefault="00D6725E" w:rsidP="006D4DA0">
      <w:pPr>
        <w:pStyle w:val="af2"/>
      </w:pPr>
      <w:r w:rsidRPr="006D4DA0">
        <w:t>В состав педагогического совета входят все педагогические работники Учреждения.</w:t>
      </w:r>
    </w:p>
    <w:p w:rsidR="00D6725E" w:rsidRPr="006D4DA0" w:rsidRDefault="00D6725E" w:rsidP="006D4DA0">
      <w:pPr>
        <w:pStyle w:val="af2"/>
      </w:pPr>
      <w:r w:rsidRPr="006D4DA0">
        <w:t>Педагогический совет:</w:t>
      </w:r>
    </w:p>
    <w:p w:rsidR="00D6725E" w:rsidRPr="006D4DA0" w:rsidRDefault="00D6725E" w:rsidP="006D4DA0">
      <w:pPr>
        <w:pStyle w:val="af2"/>
      </w:pPr>
      <w:r w:rsidRPr="006D4DA0">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D6725E" w:rsidRPr="006D4DA0" w:rsidRDefault="00D6725E" w:rsidP="006D4DA0">
      <w:pPr>
        <w:pStyle w:val="af2"/>
      </w:pPr>
      <w:r w:rsidRPr="006D4DA0">
        <w:t>- организует работу по повышению квалификации педагогических работников, развитию их творческого потенциала;</w:t>
      </w:r>
    </w:p>
    <w:p w:rsidR="00D6725E" w:rsidRPr="006D4DA0" w:rsidRDefault="00D6725E" w:rsidP="006D4DA0">
      <w:pPr>
        <w:pStyle w:val="af2"/>
      </w:pPr>
      <w:r w:rsidRPr="006D4DA0">
        <w:t>- принимает решения о порядке, формах и сроках проведения промежуточной аттестации обучающихся;</w:t>
      </w:r>
    </w:p>
    <w:p w:rsidR="00D6725E" w:rsidRPr="006D4DA0" w:rsidRDefault="00D6725E" w:rsidP="006D4DA0">
      <w:pPr>
        <w:pStyle w:val="af2"/>
      </w:pPr>
      <w:r w:rsidRPr="006D4DA0">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D6725E" w:rsidRPr="006D4DA0" w:rsidRDefault="00D6725E" w:rsidP="006D4DA0">
      <w:pPr>
        <w:pStyle w:val="af2"/>
      </w:pPr>
      <w:r w:rsidRPr="006D4DA0">
        <w:t>- принимает решения об исключении обучающихся из Учреждения;</w:t>
      </w:r>
    </w:p>
    <w:p w:rsidR="00D6725E" w:rsidRPr="006D4DA0" w:rsidRDefault="00D6725E" w:rsidP="006D4DA0">
      <w:pPr>
        <w:pStyle w:val="af2"/>
      </w:pPr>
      <w:r w:rsidRPr="006D4DA0">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D6725E" w:rsidRPr="006D4DA0" w:rsidRDefault="00D6725E" w:rsidP="006D4DA0">
      <w:pPr>
        <w:pStyle w:val="af2"/>
      </w:pPr>
      <w:r w:rsidRPr="006D4DA0">
        <w:t>- принимает решения об обучении в иных (кроме очной) формах: экстерната, семейного образования и по индивидуальной программе;</w:t>
      </w:r>
    </w:p>
    <w:p w:rsidR="00D6725E" w:rsidRPr="006D4DA0" w:rsidRDefault="00D6725E" w:rsidP="006D4DA0">
      <w:pPr>
        <w:pStyle w:val="af2"/>
      </w:pPr>
      <w:r w:rsidRPr="006D4DA0">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D6725E" w:rsidRPr="006D4DA0" w:rsidRDefault="00D6725E" w:rsidP="006D4DA0">
      <w:pPr>
        <w:pStyle w:val="af2"/>
      </w:pPr>
      <w:r w:rsidRPr="006D4DA0">
        <w:t>- обсуждает правила поведения обучающихся;</w:t>
      </w:r>
    </w:p>
    <w:p w:rsidR="00D6725E" w:rsidRPr="006D4DA0" w:rsidRDefault="00D6725E" w:rsidP="006D4DA0">
      <w:pPr>
        <w:pStyle w:val="af2"/>
      </w:pPr>
      <w:r w:rsidRPr="006D4DA0">
        <w:t xml:space="preserve">- определяет список учебников в соответствии с утвержденными </w:t>
      </w:r>
      <w:r w:rsidRPr="006D4DA0">
        <w:lastRenderedPageBreak/>
        <w:t>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D6725E" w:rsidRPr="006D4DA0" w:rsidRDefault="00D6725E" w:rsidP="006D4DA0">
      <w:pPr>
        <w:pStyle w:val="af2"/>
      </w:pPr>
      <w:r w:rsidRPr="006D4DA0">
        <w:t>- принимает решения о награждении обучающихся за успехи в обучении похвальными грамотами, похвальными листами и медалями.</w:t>
      </w:r>
    </w:p>
    <w:p w:rsidR="00D6725E" w:rsidRPr="006D4DA0" w:rsidRDefault="00D6725E" w:rsidP="006D4DA0">
      <w:pPr>
        <w:pStyle w:val="af2"/>
        <w:rPr>
          <w:rStyle w:val="2"/>
        </w:rPr>
      </w:pPr>
      <w:r w:rsidRPr="006D4DA0">
        <w:rPr>
          <w:rStyle w:val="2"/>
        </w:rPr>
        <w:t>6.19.1.</w:t>
      </w:r>
      <w:r w:rsidR="00F105CC" w:rsidRPr="006D4DA0">
        <w:rPr>
          <w:rStyle w:val="2"/>
        </w:rPr>
        <w:t xml:space="preserve"> </w:t>
      </w:r>
      <w:r w:rsidRPr="006D4DA0">
        <w:rPr>
          <w:rStyle w:val="2"/>
        </w:rPr>
        <w:t>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D6725E" w:rsidRPr="006D4DA0" w:rsidRDefault="00D6725E" w:rsidP="006D4DA0">
      <w:pPr>
        <w:pStyle w:val="af2"/>
        <w:rPr>
          <w:rStyle w:val="2"/>
        </w:rPr>
      </w:pPr>
      <w:r w:rsidRPr="006D4DA0">
        <w:rPr>
          <w:rStyle w:val="2"/>
        </w:rPr>
        <w:t>6.19.2. Деятельность педагогического совета регламентируется Положением о педагогическом совете.</w:t>
      </w:r>
    </w:p>
    <w:p w:rsidR="00D6725E" w:rsidRPr="006D4DA0" w:rsidRDefault="00D6725E" w:rsidP="006D4DA0">
      <w:pPr>
        <w:pStyle w:val="af2"/>
        <w:rPr>
          <w:rStyle w:val="2"/>
        </w:rPr>
      </w:pPr>
      <w:r w:rsidRPr="006D4DA0">
        <w:rPr>
          <w:rStyle w:val="2"/>
        </w:rPr>
        <w:t>6.19.3.</w:t>
      </w:r>
      <w:r w:rsidR="00F105CC" w:rsidRPr="006D4DA0">
        <w:rPr>
          <w:rStyle w:val="2"/>
        </w:rPr>
        <w:t xml:space="preserve"> </w:t>
      </w:r>
      <w:r w:rsidRPr="006D4DA0">
        <w:rPr>
          <w:rStyle w:val="2"/>
        </w:rPr>
        <w:t>Директор:</w:t>
      </w:r>
    </w:p>
    <w:p w:rsidR="00D6725E" w:rsidRPr="006D4DA0" w:rsidRDefault="00D6725E" w:rsidP="006D4DA0">
      <w:pPr>
        <w:pStyle w:val="af2"/>
      </w:pPr>
      <w:r w:rsidRPr="006D4DA0">
        <w:t>- организует деятельность педагогического совета Учреждения;</w:t>
      </w:r>
    </w:p>
    <w:p w:rsidR="00D6725E" w:rsidRPr="006D4DA0" w:rsidRDefault="00D6725E" w:rsidP="006D4DA0">
      <w:pPr>
        <w:pStyle w:val="af2"/>
      </w:pPr>
      <w:r w:rsidRPr="006D4DA0">
        <w:t>- определяет повестку заседания педагогического совета;</w:t>
      </w:r>
    </w:p>
    <w:p w:rsidR="00D6725E" w:rsidRPr="006D4DA0" w:rsidRDefault="00D6725E" w:rsidP="006D4DA0">
      <w:pPr>
        <w:pStyle w:val="af2"/>
        <w:rPr>
          <w:rStyle w:val="2"/>
        </w:rPr>
      </w:pPr>
      <w:r w:rsidRPr="006D4DA0">
        <w:rPr>
          <w:rStyle w:val="2"/>
        </w:rPr>
        <w:t>- контролирует исполнение решений педагогического совета.</w:t>
      </w:r>
    </w:p>
    <w:p w:rsidR="00D6725E" w:rsidRPr="006D4DA0" w:rsidRDefault="00D6725E" w:rsidP="006D4DA0">
      <w:pPr>
        <w:pStyle w:val="af2"/>
        <w:rPr>
          <w:rStyle w:val="2"/>
        </w:rPr>
      </w:pPr>
      <w:r w:rsidRPr="006D4DA0">
        <w:rPr>
          <w:rStyle w:val="2"/>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D6725E" w:rsidRPr="006D4DA0" w:rsidRDefault="00D6725E" w:rsidP="006D4DA0">
      <w:pPr>
        <w:pStyle w:val="af2"/>
        <w:rPr>
          <w:rStyle w:val="2"/>
        </w:rPr>
      </w:pPr>
      <w:r w:rsidRPr="006D4DA0">
        <w:rPr>
          <w:rStyle w:val="2"/>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D6725E" w:rsidRPr="006D4DA0" w:rsidRDefault="00D6725E" w:rsidP="006D4DA0">
      <w:pPr>
        <w:pStyle w:val="af2"/>
      </w:pPr>
      <w:r w:rsidRPr="006D4DA0">
        <w:t>Деятельность общего собрания работников регламентируется Положением об общем собрании работников Учреждения.</w:t>
      </w:r>
    </w:p>
    <w:p w:rsidR="00D6725E" w:rsidRPr="006D4DA0" w:rsidRDefault="00D6725E" w:rsidP="006D4DA0">
      <w:pPr>
        <w:pStyle w:val="af2"/>
        <w:rPr>
          <w:rStyle w:val="2"/>
        </w:rPr>
      </w:pPr>
      <w:r w:rsidRPr="006D4DA0">
        <w:rPr>
          <w:rStyle w:val="2"/>
        </w:rPr>
        <w:t>6.20.2. Общее собрание работников Учреждения:</w:t>
      </w:r>
    </w:p>
    <w:p w:rsidR="00D6725E" w:rsidRPr="006D4DA0" w:rsidRDefault="00D6725E" w:rsidP="006D4DA0">
      <w:pPr>
        <w:pStyle w:val="af2"/>
      </w:pPr>
      <w:r w:rsidRPr="006D4DA0">
        <w:t>- разрабатывает и принимает устав Учреждения, изменения и дополнения в него с последующим внесением на утверждение в мэрию города;</w:t>
      </w:r>
    </w:p>
    <w:p w:rsidR="00D6725E" w:rsidRPr="006D4DA0" w:rsidRDefault="00D6725E" w:rsidP="006D4DA0">
      <w:pPr>
        <w:pStyle w:val="af2"/>
      </w:pPr>
      <w:r w:rsidRPr="006D4DA0">
        <w:t>- обсуждает и принимает коллективный договор, заслушивает отчеты о его выполнении;</w:t>
      </w:r>
    </w:p>
    <w:p w:rsidR="00D6725E" w:rsidRPr="006D4DA0" w:rsidRDefault="00D6725E" w:rsidP="006D4DA0">
      <w:pPr>
        <w:pStyle w:val="af2"/>
      </w:pPr>
      <w:r w:rsidRPr="006D4DA0">
        <w:t>- рассматривает результаты деятельности Учреждения, заслушивает отчет директора;</w:t>
      </w:r>
    </w:p>
    <w:p w:rsidR="00D6725E" w:rsidRPr="006D4DA0" w:rsidRDefault="00D6725E" w:rsidP="006D4DA0">
      <w:pPr>
        <w:pStyle w:val="af2"/>
      </w:pPr>
      <w:r w:rsidRPr="006D4DA0">
        <w:t>- избирает представителей трудового коллектива в попечительский совет Учреждения;</w:t>
      </w:r>
    </w:p>
    <w:p w:rsidR="00D6725E" w:rsidRPr="006D4DA0" w:rsidRDefault="00D6725E" w:rsidP="006D4DA0">
      <w:pPr>
        <w:pStyle w:val="af2"/>
        <w:rPr>
          <w:rStyle w:val="2"/>
        </w:rPr>
      </w:pPr>
      <w:r w:rsidRPr="006D4DA0">
        <w:rPr>
          <w:rStyle w:val="2"/>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D6725E" w:rsidRPr="006D4DA0" w:rsidRDefault="00D6725E" w:rsidP="006D4DA0">
      <w:pPr>
        <w:pStyle w:val="af2"/>
        <w:rPr>
          <w:rStyle w:val="2"/>
        </w:rPr>
      </w:pPr>
      <w:r w:rsidRPr="006D4DA0">
        <w:rPr>
          <w:rStyle w:val="2"/>
        </w:rPr>
        <w:t xml:space="preserve">6.21. Органом самоуправления Учреждения, уполномоченным для ведения </w:t>
      </w:r>
      <w:r w:rsidRPr="006D4DA0">
        <w:rPr>
          <w:rStyle w:val="2"/>
        </w:rPr>
        <w:lastRenderedPageBreak/>
        <w:t>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D6725E" w:rsidRPr="006D4DA0" w:rsidRDefault="00D6725E" w:rsidP="006D4DA0">
      <w:pPr>
        <w:pStyle w:val="af2"/>
      </w:pPr>
      <w:r w:rsidRPr="006D4DA0">
        <w:t>Родительский комитет:</w:t>
      </w:r>
    </w:p>
    <w:p w:rsidR="00D6725E" w:rsidRPr="006D4DA0" w:rsidRDefault="00D6725E" w:rsidP="006D4DA0">
      <w:pPr>
        <w:pStyle w:val="af2"/>
        <w:rPr>
          <w:rStyle w:val="2"/>
        </w:rPr>
      </w:pPr>
      <w:r w:rsidRPr="006D4DA0">
        <w:rPr>
          <w:rStyle w:val="2"/>
        </w:rPr>
        <w:t>- содействует обеспечению оптимальных условий для организации образовательного процесса;</w:t>
      </w:r>
    </w:p>
    <w:p w:rsidR="00D6725E" w:rsidRPr="006D4DA0" w:rsidRDefault="00D6725E" w:rsidP="006D4DA0">
      <w:pPr>
        <w:pStyle w:val="af2"/>
        <w:rPr>
          <w:rStyle w:val="2"/>
        </w:rPr>
      </w:pPr>
      <w:r w:rsidRPr="006D4DA0">
        <w:rPr>
          <w:rStyle w:val="2"/>
        </w:rPr>
        <w:t>- координирует деятельность классных родительских комитетов;</w:t>
      </w:r>
    </w:p>
    <w:p w:rsidR="00D6725E" w:rsidRPr="006D4DA0" w:rsidRDefault="00D6725E" w:rsidP="006D4DA0">
      <w:pPr>
        <w:pStyle w:val="af2"/>
        <w:rPr>
          <w:rStyle w:val="2"/>
        </w:rPr>
      </w:pPr>
      <w:r w:rsidRPr="006D4DA0">
        <w:rPr>
          <w:rStyle w:val="2"/>
        </w:rPr>
        <w:t>- проводит разъяснительную и консультационную работу среди родителей (законных представителей);</w:t>
      </w:r>
    </w:p>
    <w:p w:rsidR="00D6725E" w:rsidRPr="006D4DA0" w:rsidRDefault="00D6725E" w:rsidP="006D4DA0">
      <w:pPr>
        <w:pStyle w:val="af2"/>
        <w:rPr>
          <w:rStyle w:val="2"/>
        </w:rPr>
      </w:pPr>
      <w:r w:rsidRPr="006D4DA0">
        <w:rPr>
          <w:rStyle w:val="2"/>
        </w:rPr>
        <w:t>- оказывает содействие в проведении общешкольных мероприятий;</w:t>
      </w:r>
    </w:p>
    <w:p w:rsidR="00D6725E" w:rsidRPr="006D4DA0" w:rsidRDefault="00D6725E" w:rsidP="006D4DA0">
      <w:pPr>
        <w:pStyle w:val="af2"/>
        <w:rPr>
          <w:rStyle w:val="2"/>
        </w:rPr>
      </w:pPr>
      <w:r w:rsidRPr="006D4DA0">
        <w:rPr>
          <w:rStyle w:val="2"/>
        </w:rPr>
        <w:t>- совместно с администрацией Учреждения контролирует организацию и качество питания и медицинского обслуживания обучающихся;</w:t>
      </w:r>
    </w:p>
    <w:p w:rsidR="00D6725E" w:rsidRPr="006D4DA0" w:rsidRDefault="00D6725E" w:rsidP="006D4DA0">
      <w:pPr>
        <w:pStyle w:val="af2"/>
        <w:rPr>
          <w:rStyle w:val="2"/>
        </w:rPr>
      </w:pPr>
      <w:r w:rsidRPr="006D4DA0">
        <w:rPr>
          <w:rStyle w:val="2"/>
        </w:rPr>
        <w:t>- принимает участие в организации безопасности осуществления образовательного процесса;</w:t>
      </w:r>
    </w:p>
    <w:p w:rsidR="00D6725E" w:rsidRPr="006D4DA0" w:rsidRDefault="00D6725E" w:rsidP="006D4DA0">
      <w:pPr>
        <w:pStyle w:val="af2"/>
        <w:rPr>
          <w:rStyle w:val="2"/>
        </w:rPr>
      </w:pPr>
      <w:r w:rsidRPr="006D4DA0">
        <w:rPr>
          <w:rStyle w:val="2"/>
        </w:rPr>
        <w:t>взаимодействует с администрацией и педагогическим коллективом Учреждения по вопросам профилактики правонарушений среди обучающихся.</w:t>
      </w:r>
    </w:p>
    <w:p w:rsidR="00D6725E" w:rsidRPr="006D4DA0" w:rsidRDefault="00D6725E" w:rsidP="006D4DA0">
      <w:pPr>
        <w:pStyle w:val="af2"/>
        <w:rPr>
          <w:rStyle w:val="2"/>
        </w:rPr>
      </w:pPr>
      <w:r w:rsidRPr="006D4DA0">
        <w:rPr>
          <w:rStyle w:val="2"/>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D6725E" w:rsidRPr="006D4DA0" w:rsidRDefault="00D6725E" w:rsidP="006D4DA0">
      <w:pPr>
        <w:pStyle w:val="af2"/>
        <w:rPr>
          <w:rStyle w:val="2"/>
        </w:rPr>
      </w:pPr>
      <w:r w:rsidRPr="006D4DA0">
        <w:rPr>
          <w:rStyle w:val="2"/>
        </w:rPr>
        <w:t>6.23. Учреждение имеет право устанавливать прямые связи с иностранными предприятиями, учреждениями, организациями.</w:t>
      </w:r>
    </w:p>
    <w:p w:rsidR="00D6725E" w:rsidRPr="006D4DA0" w:rsidRDefault="00D6725E" w:rsidP="006D4DA0">
      <w:pPr>
        <w:pStyle w:val="af2"/>
        <w:rPr>
          <w:rStyle w:val="2"/>
        </w:rPr>
      </w:pPr>
      <w:r w:rsidRPr="006D4DA0">
        <w:rPr>
          <w:rStyle w:val="2"/>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D6725E" w:rsidRPr="006D4DA0" w:rsidRDefault="00D6725E" w:rsidP="006D4DA0">
      <w:pPr>
        <w:pStyle w:val="af2"/>
      </w:pPr>
      <w:r w:rsidRPr="006D4DA0">
        <w:t>К педагогической деятельности не допускаются лица:</w:t>
      </w:r>
    </w:p>
    <w:p w:rsidR="00D6725E" w:rsidRPr="006D4DA0" w:rsidRDefault="00F105CC" w:rsidP="006D4DA0">
      <w:pPr>
        <w:pStyle w:val="af2"/>
        <w:rPr>
          <w:rStyle w:val="2"/>
        </w:rPr>
      </w:pPr>
      <w:r w:rsidRPr="006D4DA0">
        <w:rPr>
          <w:rStyle w:val="2"/>
        </w:rPr>
        <w:t xml:space="preserve">- </w:t>
      </w:r>
      <w:r w:rsidR="00D6725E" w:rsidRPr="006D4DA0">
        <w:rPr>
          <w:rStyle w:val="2"/>
        </w:rPr>
        <w:t>лишенные права заниматься педагогической деятельностью в соответствии с вступившим в законную силу приговором суда;</w:t>
      </w:r>
    </w:p>
    <w:p w:rsidR="00D6725E" w:rsidRPr="006D4DA0" w:rsidRDefault="00F105CC" w:rsidP="006D4DA0">
      <w:pPr>
        <w:pStyle w:val="af2"/>
        <w:rPr>
          <w:rStyle w:val="2"/>
        </w:rPr>
      </w:pPr>
      <w:r w:rsidRPr="006D4DA0">
        <w:rPr>
          <w:rStyle w:val="2"/>
        </w:rPr>
        <w:t xml:space="preserve">- </w:t>
      </w:r>
      <w:r w:rsidR="00D6725E" w:rsidRPr="006D4DA0">
        <w:rPr>
          <w:rStyle w:val="2"/>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D6725E" w:rsidRPr="006D4DA0" w:rsidRDefault="00F105CC" w:rsidP="006D4DA0">
      <w:pPr>
        <w:pStyle w:val="af2"/>
        <w:rPr>
          <w:rStyle w:val="2"/>
        </w:rPr>
      </w:pPr>
      <w:r w:rsidRPr="006D4DA0">
        <w:rPr>
          <w:rStyle w:val="2"/>
        </w:rPr>
        <w:t xml:space="preserve">- </w:t>
      </w:r>
      <w:r w:rsidR="00D6725E" w:rsidRPr="006D4DA0">
        <w:rPr>
          <w:rStyle w:val="2"/>
        </w:rPr>
        <w:t>имеющие неснятую или непогашенную судимость за умышленные тяжкие и особо тяжкие преступления;</w:t>
      </w:r>
    </w:p>
    <w:p w:rsidR="00D6725E" w:rsidRPr="006D4DA0" w:rsidRDefault="00F105CC" w:rsidP="006D4DA0">
      <w:pPr>
        <w:pStyle w:val="af2"/>
        <w:rPr>
          <w:rStyle w:val="2"/>
        </w:rPr>
      </w:pPr>
      <w:r w:rsidRPr="006D4DA0">
        <w:rPr>
          <w:rStyle w:val="2"/>
        </w:rPr>
        <w:t xml:space="preserve">- </w:t>
      </w:r>
      <w:r w:rsidR="00D6725E" w:rsidRPr="006D4DA0">
        <w:rPr>
          <w:rStyle w:val="2"/>
        </w:rPr>
        <w:t>признанные недееспособными в установленном федеральным законом порядке;</w:t>
      </w:r>
    </w:p>
    <w:p w:rsidR="00D6725E" w:rsidRPr="006D4DA0" w:rsidRDefault="00F105CC" w:rsidP="006D4DA0">
      <w:pPr>
        <w:pStyle w:val="af2"/>
        <w:rPr>
          <w:rStyle w:val="2"/>
        </w:rPr>
      </w:pPr>
      <w:r w:rsidRPr="006D4DA0">
        <w:rPr>
          <w:rStyle w:val="2"/>
        </w:rPr>
        <w:lastRenderedPageBreak/>
        <w:t xml:space="preserve">- </w:t>
      </w:r>
      <w:r w:rsidR="00D6725E" w:rsidRPr="006D4DA0">
        <w:rPr>
          <w:rStyle w:val="2"/>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6725E" w:rsidRPr="006D4DA0" w:rsidRDefault="00D6725E" w:rsidP="006D4DA0">
      <w:pPr>
        <w:pStyle w:val="af2"/>
        <w:rPr>
          <w:rStyle w:val="2"/>
        </w:rPr>
      </w:pPr>
      <w:r w:rsidRPr="006D4DA0">
        <w:rPr>
          <w:rStyle w:val="2"/>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 </w:t>
      </w:r>
    </w:p>
    <w:p w:rsidR="00D6725E" w:rsidRPr="006D4DA0" w:rsidRDefault="00D6725E" w:rsidP="006D4DA0">
      <w:pPr>
        <w:pStyle w:val="af2"/>
        <w:rPr>
          <w:rStyle w:val="2"/>
        </w:rPr>
      </w:pPr>
      <w:r w:rsidRPr="006D4DA0">
        <w:rPr>
          <w:rStyle w:val="2"/>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D6725E" w:rsidRPr="006D4DA0" w:rsidRDefault="00D6725E" w:rsidP="006D4DA0">
      <w:pPr>
        <w:pStyle w:val="af2"/>
        <w:rPr>
          <w:rStyle w:val="2"/>
        </w:rPr>
      </w:pPr>
      <w:r w:rsidRPr="006D4DA0">
        <w:rPr>
          <w:rStyle w:val="2"/>
        </w:rPr>
        <w:t xml:space="preserve">6.27. Порядок и особенности комплектования Учреждения педагогическими работниками устанавливаются Трудовым </w:t>
      </w:r>
      <w:r w:rsidRPr="006D4DA0">
        <w:t>кодексом</w:t>
      </w:r>
      <w:r w:rsidRPr="006D4DA0">
        <w:rPr>
          <w:rStyle w:val="2"/>
        </w:rPr>
        <w:t xml:space="preserve"> Российской Федерации.</w:t>
      </w:r>
    </w:p>
    <w:p w:rsidR="00D6725E" w:rsidRPr="006D4DA0" w:rsidRDefault="00D6725E" w:rsidP="006D4DA0">
      <w:pPr>
        <w:pStyle w:val="af2"/>
        <w:rPr>
          <w:rStyle w:val="2"/>
        </w:rPr>
      </w:pPr>
      <w:r w:rsidRPr="006D4DA0">
        <w:rPr>
          <w:rStyle w:val="2"/>
        </w:rPr>
        <w:t>6.28. Порядок комплектования Учреждения другими работниками осуществляется в соответствии с законодательством Российской Федерации.</w:t>
      </w:r>
    </w:p>
    <w:p w:rsidR="00D6725E" w:rsidRPr="006D4DA0" w:rsidRDefault="00D6725E" w:rsidP="006D4DA0">
      <w:pPr>
        <w:pStyle w:val="af2"/>
        <w:rPr>
          <w:rStyle w:val="2"/>
        </w:rPr>
      </w:pPr>
      <w:r w:rsidRPr="006D4DA0">
        <w:rPr>
          <w:rStyle w:val="2"/>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D6725E" w:rsidRPr="006D4DA0" w:rsidRDefault="00D6725E" w:rsidP="006D4DA0">
      <w:pPr>
        <w:pStyle w:val="af2"/>
      </w:pPr>
      <w:r w:rsidRPr="006D4DA0">
        <w:t>- повторное в течение года грубое нарушение устава Учреждения;</w:t>
      </w:r>
    </w:p>
    <w:p w:rsidR="00D6725E" w:rsidRPr="006D4DA0" w:rsidRDefault="00D6725E" w:rsidP="006D4DA0">
      <w:pPr>
        <w:pStyle w:val="af2"/>
      </w:pPr>
      <w:r w:rsidRPr="006D4DA0">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D6725E" w:rsidRPr="006D4DA0" w:rsidRDefault="00D6725E" w:rsidP="006D4DA0">
      <w:pPr>
        <w:pStyle w:val="af2"/>
      </w:pPr>
      <w:r w:rsidRPr="006D4DA0">
        <w:t>- появление на работе в состоянии алкогольного, наркотического или токсического опьянения.</w:t>
      </w:r>
    </w:p>
    <w:p w:rsidR="00D6725E" w:rsidRPr="006D4DA0" w:rsidRDefault="00D6725E" w:rsidP="006D4DA0">
      <w:pPr>
        <w:pStyle w:val="af2"/>
        <w:rPr>
          <w:rStyle w:val="2"/>
        </w:rPr>
      </w:pPr>
      <w:r w:rsidRPr="006D4DA0">
        <w:rPr>
          <w:rStyle w:val="2"/>
        </w:rPr>
        <w:t>Увольнение по настоящим основаниям может осуществляться администрацией без согласия профсоюза.</w:t>
      </w:r>
    </w:p>
    <w:p w:rsidR="00D6725E" w:rsidRPr="006D4DA0" w:rsidRDefault="00D6725E" w:rsidP="006D4DA0">
      <w:pPr>
        <w:pStyle w:val="af2"/>
        <w:rPr>
          <w:rStyle w:val="2"/>
        </w:rPr>
      </w:pPr>
      <w:r w:rsidRPr="006D4DA0">
        <w:rPr>
          <w:rStyle w:val="2"/>
        </w:rPr>
        <w:t>6.30. В случае временного отсутствия директора, исполнение обязанностей директора возлагается на работника Учредителем.</w:t>
      </w:r>
    </w:p>
    <w:p w:rsidR="00D6725E" w:rsidRPr="006D4DA0" w:rsidRDefault="00D6725E" w:rsidP="006D4DA0">
      <w:pPr>
        <w:pStyle w:val="af2"/>
      </w:pPr>
    </w:p>
    <w:p w:rsidR="00F105CC" w:rsidRPr="006D4DA0" w:rsidRDefault="00D6725E" w:rsidP="006D4DA0">
      <w:pPr>
        <w:pStyle w:val="af2"/>
        <w:jc w:val="center"/>
        <w:rPr>
          <w:rStyle w:val="2"/>
          <w:b/>
          <w:bCs/>
        </w:rPr>
      </w:pPr>
      <w:r w:rsidRPr="006D4DA0">
        <w:rPr>
          <w:rStyle w:val="2"/>
          <w:b/>
          <w:bCs/>
        </w:rPr>
        <w:t>7. Порядок изменения устава. Реорганизация,</w:t>
      </w:r>
    </w:p>
    <w:p w:rsidR="00D6725E" w:rsidRPr="006D4DA0" w:rsidRDefault="00D6725E" w:rsidP="006D4DA0">
      <w:pPr>
        <w:pStyle w:val="af2"/>
        <w:jc w:val="center"/>
        <w:rPr>
          <w:b/>
          <w:bCs/>
        </w:rPr>
      </w:pPr>
      <w:r w:rsidRPr="006D4DA0">
        <w:rPr>
          <w:rStyle w:val="2"/>
          <w:b/>
          <w:bCs/>
        </w:rPr>
        <w:t xml:space="preserve">изменение типа и ликвидация </w:t>
      </w:r>
      <w:r w:rsidRPr="006D4DA0">
        <w:rPr>
          <w:b/>
          <w:bCs/>
        </w:rPr>
        <w:t>Учреждения.</w:t>
      </w:r>
    </w:p>
    <w:p w:rsidR="00F105CC" w:rsidRPr="006D4DA0" w:rsidRDefault="00F105CC" w:rsidP="006D4DA0">
      <w:pPr>
        <w:pStyle w:val="af2"/>
        <w:rPr>
          <w:rStyle w:val="2"/>
        </w:rPr>
      </w:pPr>
    </w:p>
    <w:p w:rsidR="00D6725E" w:rsidRPr="006D4DA0" w:rsidRDefault="00D6725E" w:rsidP="006D4DA0">
      <w:pPr>
        <w:pStyle w:val="af2"/>
        <w:rPr>
          <w:rStyle w:val="2"/>
        </w:rPr>
      </w:pPr>
      <w:r w:rsidRPr="006D4DA0">
        <w:rPr>
          <w:rStyle w:val="2"/>
        </w:rPr>
        <w:t>7.1.</w:t>
      </w:r>
      <w:r w:rsidR="00F105CC" w:rsidRPr="006D4DA0">
        <w:rPr>
          <w:rStyle w:val="2"/>
        </w:rPr>
        <w:t xml:space="preserve"> </w:t>
      </w:r>
      <w:r w:rsidRPr="006D4DA0">
        <w:rPr>
          <w:rStyle w:val="2"/>
        </w:rPr>
        <w:t>Внесение изменений в устав Учреждения осуществляется Учредителем, по представлению Управляющего совета,</w:t>
      </w:r>
      <w:r w:rsidR="00F105CC" w:rsidRPr="006D4DA0">
        <w:rPr>
          <w:rStyle w:val="2"/>
        </w:rPr>
        <w:t xml:space="preserve"> </w:t>
      </w:r>
      <w:r w:rsidRPr="006D4DA0">
        <w:rPr>
          <w:rStyle w:val="2"/>
        </w:rPr>
        <w:t>в порядке, установленном законодательствам Российской Федерации.</w:t>
      </w:r>
    </w:p>
    <w:p w:rsidR="00D6725E" w:rsidRPr="006D4DA0" w:rsidRDefault="00D6725E" w:rsidP="006D4DA0">
      <w:pPr>
        <w:pStyle w:val="af2"/>
        <w:rPr>
          <w:rStyle w:val="2"/>
        </w:rPr>
      </w:pPr>
      <w:r w:rsidRPr="006D4DA0">
        <w:rPr>
          <w:rStyle w:val="2"/>
        </w:rPr>
        <w:t>7.2. Решение о реорганизации, изменении типа, ликвидации Учреждения принимается в форме постановления Учредителя.</w:t>
      </w:r>
    </w:p>
    <w:p w:rsidR="00D6725E" w:rsidRPr="006D4DA0" w:rsidRDefault="00D6725E" w:rsidP="006D4DA0">
      <w:pPr>
        <w:pStyle w:val="af2"/>
        <w:rPr>
          <w:rStyle w:val="2"/>
        </w:rPr>
      </w:pPr>
      <w:r w:rsidRPr="006D4DA0">
        <w:rPr>
          <w:rStyle w:val="2"/>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D6725E" w:rsidRPr="006D4DA0" w:rsidRDefault="00D6725E" w:rsidP="006D4DA0">
      <w:pPr>
        <w:pStyle w:val="af2"/>
        <w:rPr>
          <w:rStyle w:val="2"/>
        </w:rPr>
      </w:pPr>
      <w:r w:rsidRPr="006D4DA0">
        <w:rPr>
          <w:rStyle w:val="2"/>
        </w:rPr>
        <w:lastRenderedPageBreak/>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D6725E" w:rsidRPr="006D4DA0" w:rsidRDefault="00D6725E" w:rsidP="006D4DA0">
      <w:pPr>
        <w:pStyle w:val="af2"/>
        <w:rPr>
          <w:rStyle w:val="2"/>
        </w:rPr>
      </w:pPr>
      <w:r w:rsidRPr="006D4DA0">
        <w:rPr>
          <w:rStyle w:val="2"/>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D6725E" w:rsidRPr="006D4DA0" w:rsidRDefault="00D6725E" w:rsidP="006D4DA0">
      <w:pPr>
        <w:pStyle w:val="af2"/>
        <w:rPr>
          <w:rStyle w:val="2"/>
        </w:rPr>
      </w:pPr>
      <w:r w:rsidRPr="006D4DA0">
        <w:rPr>
          <w:rStyle w:val="2"/>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D6725E" w:rsidRPr="006D4DA0" w:rsidRDefault="00F105CC" w:rsidP="006D4DA0">
      <w:pPr>
        <w:pStyle w:val="af2"/>
        <w:rPr>
          <w:rStyle w:val="2"/>
        </w:rPr>
      </w:pPr>
      <w:r w:rsidRPr="006D4DA0">
        <w:rPr>
          <w:rStyle w:val="2"/>
        </w:rPr>
        <w:t xml:space="preserve">7.7. </w:t>
      </w:r>
      <w:r w:rsidR="00D6725E" w:rsidRPr="006D4DA0">
        <w:rPr>
          <w:rStyle w:val="2"/>
        </w:rPr>
        <w:t>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D6725E" w:rsidRPr="006D4DA0" w:rsidRDefault="00F105CC" w:rsidP="006D4DA0">
      <w:pPr>
        <w:pStyle w:val="af2"/>
        <w:rPr>
          <w:rStyle w:val="2"/>
        </w:rPr>
      </w:pPr>
      <w:r w:rsidRPr="006D4DA0">
        <w:rPr>
          <w:rStyle w:val="2"/>
        </w:rPr>
        <w:t xml:space="preserve">7.8. </w:t>
      </w:r>
      <w:r w:rsidR="00D6725E" w:rsidRPr="006D4DA0">
        <w:rPr>
          <w:rStyle w:val="2"/>
        </w:rPr>
        <w:t>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D6725E" w:rsidRPr="006D4DA0" w:rsidRDefault="00F105CC" w:rsidP="006D4DA0">
      <w:pPr>
        <w:pStyle w:val="af2"/>
        <w:rPr>
          <w:rStyle w:val="2"/>
        </w:rPr>
      </w:pPr>
      <w:r w:rsidRPr="006D4DA0">
        <w:rPr>
          <w:rStyle w:val="2"/>
        </w:rPr>
        <w:t xml:space="preserve">7.9. </w:t>
      </w:r>
      <w:r w:rsidR="00D6725E" w:rsidRPr="006D4DA0">
        <w:rPr>
          <w:rStyle w:val="2"/>
        </w:rPr>
        <w:t xml:space="preserve">Ликвидация Учреждения допускается только с согласия схода жителей населенных пунктов, обслуживаемых данным учреждением. </w:t>
      </w:r>
    </w:p>
    <w:p w:rsidR="00D6725E" w:rsidRPr="006D4DA0" w:rsidRDefault="00D6725E" w:rsidP="006D4DA0">
      <w:pPr>
        <w:pStyle w:val="af2"/>
      </w:pPr>
    </w:p>
    <w:p w:rsidR="00F105CC" w:rsidRPr="006D4DA0" w:rsidRDefault="00D6725E" w:rsidP="006D4DA0">
      <w:pPr>
        <w:pStyle w:val="af2"/>
        <w:jc w:val="center"/>
        <w:rPr>
          <w:rStyle w:val="2"/>
          <w:b/>
        </w:rPr>
      </w:pPr>
      <w:r w:rsidRPr="006D4DA0">
        <w:rPr>
          <w:rStyle w:val="2"/>
          <w:b/>
        </w:rPr>
        <w:t>8. Права и обязанности участников</w:t>
      </w:r>
    </w:p>
    <w:p w:rsidR="00D6725E" w:rsidRPr="006D4DA0" w:rsidRDefault="00D6725E" w:rsidP="006D4DA0">
      <w:pPr>
        <w:pStyle w:val="af2"/>
        <w:jc w:val="center"/>
        <w:rPr>
          <w:rStyle w:val="2"/>
          <w:b/>
        </w:rPr>
      </w:pPr>
      <w:r w:rsidRPr="006D4DA0">
        <w:rPr>
          <w:rStyle w:val="2"/>
          <w:b/>
        </w:rPr>
        <w:t>образовательного процесса.</w:t>
      </w:r>
    </w:p>
    <w:p w:rsidR="00D6725E" w:rsidRPr="006D4DA0" w:rsidRDefault="00D6725E" w:rsidP="006D4DA0">
      <w:pPr>
        <w:pStyle w:val="af2"/>
      </w:pPr>
    </w:p>
    <w:p w:rsidR="00D6725E" w:rsidRPr="006D4DA0" w:rsidRDefault="00D6725E" w:rsidP="006D4DA0">
      <w:pPr>
        <w:pStyle w:val="af2"/>
        <w:rPr>
          <w:rStyle w:val="2"/>
        </w:rPr>
      </w:pPr>
      <w:r w:rsidRPr="006D4DA0">
        <w:rPr>
          <w:rStyle w:val="2"/>
        </w:rPr>
        <w:t>8.1. Участниками образовательного процесса являются обучающиеся, их родители (законные представители) и педагогические работники.</w:t>
      </w:r>
    </w:p>
    <w:p w:rsidR="00D6725E" w:rsidRPr="006D4DA0" w:rsidRDefault="00D6725E" w:rsidP="006D4DA0">
      <w:pPr>
        <w:pStyle w:val="af2"/>
        <w:rPr>
          <w:rStyle w:val="2"/>
        </w:rPr>
      </w:pPr>
      <w:r w:rsidRPr="006D4DA0">
        <w:rPr>
          <w:rStyle w:val="2"/>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D6725E" w:rsidRPr="006D4DA0" w:rsidRDefault="00D6725E" w:rsidP="006D4DA0">
      <w:pPr>
        <w:pStyle w:val="af2"/>
        <w:rPr>
          <w:rStyle w:val="2"/>
        </w:rPr>
      </w:pPr>
      <w:r w:rsidRPr="006D4DA0">
        <w:rPr>
          <w:rStyle w:val="2"/>
        </w:rPr>
        <w:t>8.3. Обучающиеся имеют право на:</w:t>
      </w:r>
    </w:p>
    <w:p w:rsidR="00D6725E" w:rsidRPr="006D4DA0" w:rsidRDefault="00F105CC" w:rsidP="006D4DA0">
      <w:pPr>
        <w:pStyle w:val="af2"/>
        <w:rPr>
          <w:rStyle w:val="2"/>
        </w:rPr>
      </w:pPr>
      <w:r w:rsidRPr="006D4DA0">
        <w:rPr>
          <w:rStyle w:val="2"/>
        </w:rPr>
        <w:t xml:space="preserve">- </w:t>
      </w:r>
      <w:r w:rsidR="00D6725E" w:rsidRPr="006D4DA0">
        <w:rPr>
          <w:rStyle w:val="2"/>
        </w:rPr>
        <w:t>получение бесплатного общего образования в соответствии с федеральными государственными образовательными стандартами;</w:t>
      </w:r>
    </w:p>
    <w:p w:rsidR="00D6725E" w:rsidRPr="006D4DA0" w:rsidRDefault="00F105CC" w:rsidP="006D4DA0">
      <w:pPr>
        <w:pStyle w:val="af2"/>
        <w:rPr>
          <w:rStyle w:val="2"/>
        </w:rPr>
      </w:pPr>
      <w:r w:rsidRPr="006D4DA0">
        <w:rPr>
          <w:rStyle w:val="2"/>
        </w:rPr>
        <w:t xml:space="preserve">- </w:t>
      </w:r>
      <w:r w:rsidR="00D6725E" w:rsidRPr="006D4DA0">
        <w:rPr>
          <w:rStyle w:val="2"/>
        </w:rPr>
        <w:t>выбор предметов для углубленного и профильного изучения;</w:t>
      </w:r>
    </w:p>
    <w:p w:rsidR="00D6725E" w:rsidRPr="006D4DA0" w:rsidRDefault="00F105CC" w:rsidP="006D4DA0">
      <w:pPr>
        <w:pStyle w:val="af2"/>
        <w:rPr>
          <w:rStyle w:val="2"/>
        </w:rPr>
      </w:pPr>
      <w:r w:rsidRPr="006D4DA0">
        <w:rPr>
          <w:rStyle w:val="2"/>
        </w:rPr>
        <w:t xml:space="preserve">- </w:t>
      </w:r>
      <w:r w:rsidR="00D6725E" w:rsidRPr="006D4DA0">
        <w:rPr>
          <w:rStyle w:val="2"/>
        </w:rPr>
        <w:t>обучение в рамках федеральных государственных образовательных стандартов по индивидуальному учебному плану, ускоренный курс обучения;</w:t>
      </w:r>
    </w:p>
    <w:p w:rsidR="00D6725E" w:rsidRPr="006D4DA0" w:rsidRDefault="00F105CC" w:rsidP="006D4DA0">
      <w:pPr>
        <w:pStyle w:val="af2"/>
        <w:rPr>
          <w:rStyle w:val="2"/>
        </w:rPr>
      </w:pPr>
      <w:r w:rsidRPr="006D4DA0">
        <w:rPr>
          <w:rStyle w:val="2"/>
        </w:rPr>
        <w:t xml:space="preserve">- </w:t>
      </w:r>
      <w:r w:rsidR="00D6725E" w:rsidRPr="006D4DA0">
        <w:rPr>
          <w:rStyle w:val="2"/>
        </w:rPr>
        <w:t>качественный уровень преподавания учебных дисциплин;</w:t>
      </w:r>
    </w:p>
    <w:p w:rsidR="00D6725E" w:rsidRPr="006D4DA0" w:rsidRDefault="00F105CC" w:rsidP="006D4DA0">
      <w:pPr>
        <w:pStyle w:val="af2"/>
        <w:rPr>
          <w:rStyle w:val="2"/>
        </w:rPr>
      </w:pPr>
      <w:r w:rsidRPr="006D4DA0">
        <w:rPr>
          <w:rStyle w:val="2"/>
        </w:rPr>
        <w:t xml:space="preserve">- </w:t>
      </w:r>
      <w:r w:rsidR="00D6725E" w:rsidRPr="006D4DA0">
        <w:rPr>
          <w:rStyle w:val="2"/>
        </w:rPr>
        <w:t>бесплатное пользование библиотечно-информационными ресурсами Учреждения;</w:t>
      </w:r>
    </w:p>
    <w:p w:rsidR="00D6725E" w:rsidRPr="006D4DA0" w:rsidRDefault="00F105CC" w:rsidP="006D4DA0">
      <w:pPr>
        <w:pStyle w:val="af2"/>
        <w:rPr>
          <w:rStyle w:val="2"/>
        </w:rPr>
      </w:pPr>
      <w:r w:rsidRPr="006D4DA0">
        <w:rPr>
          <w:rStyle w:val="2"/>
        </w:rPr>
        <w:t xml:space="preserve">- </w:t>
      </w:r>
      <w:r w:rsidR="00D6725E" w:rsidRPr="006D4DA0">
        <w:rPr>
          <w:rStyle w:val="2"/>
        </w:rPr>
        <w:t>благоприятные психологические и санитарно-бытовые условия учебы и труда;</w:t>
      </w:r>
    </w:p>
    <w:p w:rsidR="00D6725E" w:rsidRPr="006D4DA0" w:rsidRDefault="00F105CC" w:rsidP="006D4DA0">
      <w:pPr>
        <w:pStyle w:val="af2"/>
        <w:rPr>
          <w:rStyle w:val="2"/>
        </w:rPr>
      </w:pPr>
      <w:r w:rsidRPr="006D4DA0">
        <w:rPr>
          <w:rStyle w:val="2"/>
        </w:rPr>
        <w:t xml:space="preserve">- </w:t>
      </w:r>
      <w:r w:rsidR="00D6725E" w:rsidRPr="006D4DA0">
        <w:rPr>
          <w:rStyle w:val="2"/>
        </w:rPr>
        <w:t>защиту от применения методов психического и физического насилия;</w:t>
      </w:r>
    </w:p>
    <w:p w:rsidR="00D6725E" w:rsidRPr="006D4DA0" w:rsidRDefault="00F105CC" w:rsidP="006D4DA0">
      <w:pPr>
        <w:pStyle w:val="af2"/>
        <w:rPr>
          <w:rStyle w:val="2"/>
        </w:rPr>
      </w:pPr>
      <w:r w:rsidRPr="006D4DA0">
        <w:rPr>
          <w:rStyle w:val="2"/>
        </w:rPr>
        <w:t xml:space="preserve">- </w:t>
      </w:r>
      <w:r w:rsidR="00D6725E" w:rsidRPr="006D4DA0">
        <w:rPr>
          <w:rStyle w:val="2"/>
        </w:rPr>
        <w:t>представление Учреждения на различных мероприятиях;</w:t>
      </w:r>
    </w:p>
    <w:p w:rsidR="00D6725E" w:rsidRPr="006D4DA0" w:rsidRDefault="00F105CC" w:rsidP="006D4DA0">
      <w:pPr>
        <w:pStyle w:val="af2"/>
        <w:rPr>
          <w:rStyle w:val="2"/>
        </w:rPr>
      </w:pPr>
      <w:r w:rsidRPr="006D4DA0">
        <w:rPr>
          <w:rStyle w:val="2"/>
        </w:rPr>
        <w:t xml:space="preserve">- </w:t>
      </w:r>
      <w:r w:rsidR="00D6725E" w:rsidRPr="006D4DA0">
        <w:rPr>
          <w:rStyle w:val="2"/>
        </w:rPr>
        <w:t>разностороннее развитие своих задатков и способностей;</w:t>
      </w:r>
    </w:p>
    <w:p w:rsidR="00D6725E" w:rsidRPr="006D4DA0" w:rsidRDefault="00F105CC" w:rsidP="006D4DA0">
      <w:pPr>
        <w:pStyle w:val="af2"/>
        <w:rPr>
          <w:rStyle w:val="2"/>
        </w:rPr>
      </w:pPr>
      <w:r w:rsidRPr="006D4DA0">
        <w:rPr>
          <w:rStyle w:val="2"/>
        </w:rPr>
        <w:t xml:space="preserve">- </w:t>
      </w:r>
      <w:r w:rsidR="00D6725E" w:rsidRPr="006D4DA0">
        <w:rPr>
          <w:rStyle w:val="2"/>
        </w:rPr>
        <w:t>получение дополнительных (в том числе платных) образовательных услуг;</w:t>
      </w:r>
    </w:p>
    <w:p w:rsidR="00D6725E" w:rsidRPr="006D4DA0" w:rsidRDefault="00F105CC" w:rsidP="006D4DA0">
      <w:pPr>
        <w:pStyle w:val="af2"/>
        <w:rPr>
          <w:rStyle w:val="2"/>
        </w:rPr>
      </w:pPr>
      <w:r w:rsidRPr="006D4DA0">
        <w:rPr>
          <w:rStyle w:val="2"/>
        </w:rPr>
        <w:lastRenderedPageBreak/>
        <w:t xml:space="preserve">- </w:t>
      </w:r>
      <w:r w:rsidR="00D6725E" w:rsidRPr="006D4DA0">
        <w:rPr>
          <w:rStyle w:val="2"/>
        </w:rPr>
        <w:t>свободное посещение занятий, не предусмотренных учебным планом;</w:t>
      </w:r>
    </w:p>
    <w:p w:rsidR="00D6725E" w:rsidRPr="006D4DA0" w:rsidRDefault="00F105CC" w:rsidP="006D4DA0">
      <w:pPr>
        <w:pStyle w:val="af2"/>
        <w:rPr>
          <w:rStyle w:val="2"/>
        </w:rPr>
      </w:pPr>
      <w:r w:rsidRPr="006D4DA0">
        <w:rPr>
          <w:rStyle w:val="2"/>
        </w:rPr>
        <w:t xml:space="preserve">- </w:t>
      </w:r>
      <w:r w:rsidR="00D6725E" w:rsidRPr="006D4DA0">
        <w:rPr>
          <w:rStyle w:val="2"/>
        </w:rPr>
        <w:t>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D6725E" w:rsidRPr="006D4DA0" w:rsidRDefault="00F105CC" w:rsidP="006D4DA0">
      <w:pPr>
        <w:pStyle w:val="af2"/>
        <w:rPr>
          <w:rStyle w:val="2"/>
        </w:rPr>
      </w:pPr>
      <w:r w:rsidRPr="006D4DA0">
        <w:rPr>
          <w:rStyle w:val="2"/>
        </w:rPr>
        <w:t xml:space="preserve">- </w:t>
      </w:r>
      <w:r w:rsidR="00D6725E" w:rsidRPr="006D4DA0">
        <w:rPr>
          <w:rStyle w:val="2"/>
        </w:rPr>
        <w:t>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D6725E" w:rsidRPr="006D4DA0" w:rsidRDefault="00F105CC" w:rsidP="006D4DA0">
      <w:pPr>
        <w:pStyle w:val="af2"/>
        <w:rPr>
          <w:rStyle w:val="2"/>
        </w:rPr>
      </w:pPr>
      <w:r w:rsidRPr="006D4DA0">
        <w:rPr>
          <w:rStyle w:val="2"/>
        </w:rPr>
        <w:t xml:space="preserve">- </w:t>
      </w:r>
      <w:r w:rsidR="00D6725E" w:rsidRPr="006D4DA0">
        <w:rPr>
          <w:rStyle w:val="2"/>
        </w:rPr>
        <w:t>участие в управлении Учреждением через органы ученического самоуправления;</w:t>
      </w:r>
    </w:p>
    <w:p w:rsidR="00D6725E" w:rsidRPr="006D4DA0" w:rsidRDefault="00F105CC" w:rsidP="006D4DA0">
      <w:pPr>
        <w:pStyle w:val="af2"/>
        <w:rPr>
          <w:rStyle w:val="2"/>
        </w:rPr>
      </w:pPr>
      <w:r w:rsidRPr="006D4DA0">
        <w:rPr>
          <w:rStyle w:val="2"/>
        </w:rPr>
        <w:t xml:space="preserve">- </w:t>
      </w:r>
      <w:r w:rsidR="00D6725E" w:rsidRPr="006D4DA0">
        <w:rPr>
          <w:rStyle w:val="2"/>
        </w:rPr>
        <w:t>создание детских общественных объединений, за исключением движений, создаваемых политическими партиями и религиозными организациями;</w:t>
      </w:r>
    </w:p>
    <w:p w:rsidR="00D6725E" w:rsidRPr="006D4DA0" w:rsidRDefault="00F105CC" w:rsidP="006D4DA0">
      <w:pPr>
        <w:pStyle w:val="af2"/>
        <w:rPr>
          <w:rStyle w:val="2"/>
        </w:rPr>
      </w:pPr>
      <w:r w:rsidRPr="006D4DA0">
        <w:rPr>
          <w:rStyle w:val="2"/>
        </w:rPr>
        <w:t xml:space="preserve">- </w:t>
      </w:r>
      <w:r w:rsidR="00D6725E" w:rsidRPr="006D4DA0">
        <w:rPr>
          <w:rStyle w:val="2"/>
        </w:rPr>
        <w:t>свободное посещение мероприятий, не предусмотренных учебным планом.</w:t>
      </w:r>
    </w:p>
    <w:p w:rsidR="00D6725E" w:rsidRPr="006D4DA0" w:rsidRDefault="00D6725E" w:rsidP="006D4DA0">
      <w:pPr>
        <w:pStyle w:val="af2"/>
        <w:rPr>
          <w:rStyle w:val="2"/>
        </w:rPr>
      </w:pPr>
      <w:r w:rsidRPr="006D4DA0">
        <w:rPr>
          <w:rStyle w:val="2"/>
        </w:rPr>
        <w:t>8.4. Обучающиеся обязаны:</w:t>
      </w:r>
    </w:p>
    <w:p w:rsidR="00D6725E" w:rsidRPr="006D4DA0" w:rsidRDefault="00F105CC" w:rsidP="006D4DA0">
      <w:pPr>
        <w:pStyle w:val="af2"/>
        <w:rPr>
          <w:rStyle w:val="2"/>
        </w:rPr>
      </w:pPr>
      <w:r w:rsidRPr="006D4DA0">
        <w:rPr>
          <w:rStyle w:val="2"/>
        </w:rPr>
        <w:t xml:space="preserve">- </w:t>
      </w:r>
      <w:r w:rsidR="00D6725E" w:rsidRPr="006D4DA0">
        <w:rPr>
          <w:rStyle w:val="2"/>
        </w:rPr>
        <w:t>соблюдать устав Учреждения;</w:t>
      </w:r>
    </w:p>
    <w:p w:rsidR="00D6725E" w:rsidRPr="006D4DA0" w:rsidRDefault="00F105CC" w:rsidP="006D4DA0">
      <w:pPr>
        <w:pStyle w:val="af2"/>
        <w:rPr>
          <w:rStyle w:val="2"/>
        </w:rPr>
      </w:pPr>
      <w:r w:rsidRPr="006D4DA0">
        <w:rPr>
          <w:rStyle w:val="2"/>
        </w:rPr>
        <w:t xml:space="preserve">- </w:t>
      </w:r>
      <w:r w:rsidR="00D6725E" w:rsidRPr="006D4DA0">
        <w:rPr>
          <w:rStyle w:val="2"/>
        </w:rPr>
        <w:t>уважать честь и достоинство других обучающихся и работников;</w:t>
      </w:r>
    </w:p>
    <w:p w:rsidR="00D6725E" w:rsidRPr="006D4DA0" w:rsidRDefault="00F105CC" w:rsidP="006D4DA0">
      <w:pPr>
        <w:pStyle w:val="af2"/>
        <w:rPr>
          <w:rStyle w:val="2"/>
        </w:rPr>
      </w:pPr>
      <w:r w:rsidRPr="006D4DA0">
        <w:rPr>
          <w:rStyle w:val="2"/>
        </w:rPr>
        <w:t xml:space="preserve">- </w:t>
      </w:r>
      <w:r w:rsidR="00D6725E" w:rsidRPr="006D4DA0">
        <w:rPr>
          <w:rStyle w:val="2"/>
        </w:rPr>
        <w:t>добросовестно учиться;</w:t>
      </w:r>
    </w:p>
    <w:p w:rsidR="00D6725E" w:rsidRPr="006D4DA0" w:rsidRDefault="00F105CC" w:rsidP="006D4DA0">
      <w:pPr>
        <w:pStyle w:val="af2"/>
        <w:rPr>
          <w:rStyle w:val="2"/>
        </w:rPr>
      </w:pPr>
      <w:r w:rsidRPr="006D4DA0">
        <w:rPr>
          <w:rStyle w:val="2"/>
        </w:rPr>
        <w:t xml:space="preserve">- </w:t>
      </w:r>
      <w:r w:rsidR="00D6725E" w:rsidRPr="006D4DA0">
        <w:rPr>
          <w:rStyle w:val="2"/>
        </w:rPr>
        <w:t>соблюдать правила поведения обучающихся, выполнять законные требования работников Учреждения по соблюдению правил внутреннего распорядка;</w:t>
      </w:r>
    </w:p>
    <w:p w:rsidR="00D6725E" w:rsidRPr="006D4DA0" w:rsidRDefault="00F105CC" w:rsidP="006D4DA0">
      <w:pPr>
        <w:pStyle w:val="af2"/>
        <w:rPr>
          <w:rStyle w:val="2"/>
        </w:rPr>
      </w:pPr>
      <w:r w:rsidRPr="006D4DA0">
        <w:rPr>
          <w:rStyle w:val="2"/>
        </w:rPr>
        <w:t xml:space="preserve">- </w:t>
      </w:r>
      <w:r w:rsidR="00D6725E" w:rsidRPr="006D4DA0">
        <w:rPr>
          <w:rStyle w:val="2"/>
        </w:rPr>
        <w:t>соблюдать правила техники безопасности, санитарной гигиены;</w:t>
      </w:r>
    </w:p>
    <w:p w:rsidR="00D6725E" w:rsidRPr="006D4DA0" w:rsidRDefault="00F105CC" w:rsidP="006D4DA0">
      <w:pPr>
        <w:pStyle w:val="af2"/>
        <w:rPr>
          <w:rStyle w:val="2"/>
        </w:rPr>
      </w:pPr>
      <w:r w:rsidRPr="006D4DA0">
        <w:rPr>
          <w:rStyle w:val="2"/>
        </w:rPr>
        <w:t xml:space="preserve">- </w:t>
      </w:r>
      <w:r w:rsidR="00D6725E" w:rsidRPr="006D4DA0">
        <w:rPr>
          <w:rStyle w:val="2"/>
        </w:rPr>
        <w:t>ликвидировать при переводе условно в следующий класс академическую задолженность в течение следующего учебного года;</w:t>
      </w:r>
    </w:p>
    <w:p w:rsidR="00D6725E" w:rsidRPr="006D4DA0" w:rsidRDefault="00F105CC" w:rsidP="006D4DA0">
      <w:pPr>
        <w:pStyle w:val="af2"/>
        <w:rPr>
          <w:rStyle w:val="2"/>
        </w:rPr>
      </w:pPr>
      <w:r w:rsidRPr="006D4DA0">
        <w:rPr>
          <w:rStyle w:val="2"/>
        </w:rPr>
        <w:t xml:space="preserve">- </w:t>
      </w:r>
      <w:r w:rsidR="00D6725E" w:rsidRPr="006D4DA0">
        <w:rPr>
          <w:rStyle w:val="2"/>
        </w:rPr>
        <w:t>относиться бережно к имуществу Учреждения.</w:t>
      </w:r>
    </w:p>
    <w:p w:rsidR="00D6725E" w:rsidRPr="006D4DA0" w:rsidRDefault="00D6725E" w:rsidP="006D4DA0">
      <w:pPr>
        <w:pStyle w:val="af2"/>
        <w:rPr>
          <w:rStyle w:val="2"/>
        </w:rPr>
      </w:pPr>
      <w:r w:rsidRPr="006D4DA0">
        <w:rPr>
          <w:rStyle w:val="2"/>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D6725E" w:rsidRPr="006D4DA0" w:rsidRDefault="00D6725E" w:rsidP="006D4DA0">
      <w:pPr>
        <w:pStyle w:val="af2"/>
        <w:rPr>
          <w:rStyle w:val="2"/>
        </w:rPr>
      </w:pPr>
      <w:r w:rsidRPr="006D4DA0">
        <w:rPr>
          <w:rStyle w:val="2"/>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D6725E" w:rsidRPr="006D4DA0" w:rsidRDefault="00D6725E" w:rsidP="006D4DA0">
      <w:pPr>
        <w:pStyle w:val="af2"/>
      </w:pPr>
      <w:r w:rsidRPr="006D4DA0">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D6725E" w:rsidRPr="006D4DA0" w:rsidRDefault="00D6725E" w:rsidP="006D4DA0">
      <w:pPr>
        <w:pStyle w:val="af2"/>
        <w:rPr>
          <w:rStyle w:val="2"/>
        </w:rPr>
      </w:pPr>
      <w:r w:rsidRPr="006D4DA0">
        <w:rPr>
          <w:rStyle w:val="2"/>
        </w:rPr>
        <w:t>8.7. Родители (законные представители) обучающихся имеют право:</w:t>
      </w:r>
    </w:p>
    <w:p w:rsidR="00D6725E" w:rsidRPr="006D4DA0" w:rsidRDefault="00F105CC" w:rsidP="006D4DA0">
      <w:pPr>
        <w:pStyle w:val="af2"/>
        <w:rPr>
          <w:rStyle w:val="2"/>
        </w:rPr>
      </w:pPr>
      <w:r w:rsidRPr="006D4DA0">
        <w:rPr>
          <w:rStyle w:val="2"/>
        </w:rPr>
        <w:t xml:space="preserve">- </w:t>
      </w:r>
      <w:r w:rsidR="00D6725E" w:rsidRPr="006D4DA0">
        <w:rPr>
          <w:rStyle w:val="2"/>
        </w:rPr>
        <w:t>защищать законные права и интересы ребенка;</w:t>
      </w:r>
    </w:p>
    <w:p w:rsidR="00D6725E" w:rsidRPr="006D4DA0" w:rsidRDefault="00F105CC" w:rsidP="006D4DA0">
      <w:pPr>
        <w:pStyle w:val="af2"/>
        <w:rPr>
          <w:rStyle w:val="2"/>
        </w:rPr>
      </w:pPr>
      <w:r w:rsidRPr="006D4DA0">
        <w:rPr>
          <w:rStyle w:val="2"/>
        </w:rPr>
        <w:t xml:space="preserve">- </w:t>
      </w:r>
      <w:r w:rsidR="00D6725E" w:rsidRPr="006D4DA0">
        <w:rPr>
          <w:rStyle w:val="2"/>
        </w:rPr>
        <w:t>выбирать Учреждение, форму получения общего образования несовершеннолетних детей;</w:t>
      </w:r>
    </w:p>
    <w:p w:rsidR="00D6725E" w:rsidRPr="006D4DA0" w:rsidRDefault="00F105CC" w:rsidP="006D4DA0">
      <w:pPr>
        <w:pStyle w:val="af2"/>
        <w:rPr>
          <w:rStyle w:val="2"/>
        </w:rPr>
      </w:pPr>
      <w:r w:rsidRPr="006D4DA0">
        <w:rPr>
          <w:rStyle w:val="2"/>
        </w:rPr>
        <w:t xml:space="preserve">- </w:t>
      </w:r>
      <w:r w:rsidR="00D6725E" w:rsidRPr="006D4DA0">
        <w:rPr>
          <w:rStyle w:val="2"/>
        </w:rPr>
        <w:t>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D6725E" w:rsidRPr="006D4DA0" w:rsidRDefault="00F105CC" w:rsidP="006D4DA0">
      <w:pPr>
        <w:pStyle w:val="af2"/>
        <w:rPr>
          <w:rStyle w:val="2"/>
        </w:rPr>
      </w:pPr>
      <w:r w:rsidRPr="006D4DA0">
        <w:rPr>
          <w:rStyle w:val="2"/>
        </w:rPr>
        <w:lastRenderedPageBreak/>
        <w:t xml:space="preserve">- </w:t>
      </w:r>
      <w:r w:rsidR="00D6725E" w:rsidRPr="006D4DA0">
        <w:rPr>
          <w:rStyle w:val="2"/>
        </w:rPr>
        <w:t>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D6725E" w:rsidRPr="006D4DA0" w:rsidRDefault="00F105CC" w:rsidP="006D4DA0">
      <w:pPr>
        <w:pStyle w:val="af2"/>
        <w:rPr>
          <w:rStyle w:val="2"/>
        </w:rPr>
      </w:pPr>
      <w:r w:rsidRPr="006D4DA0">
        <w:rPr>
          <w:rStyle w:val="2"/>
        </w:rPr>
        <w:t xml:space="preserve">- </w:t>
      </w:r>
      <w:r w:rsidR="00D6725E" w:rsidRPr="006D4DA0">
        <w:rPr>
          <w:rStyle w:val="2"/>
        </w:rPr>
        <w:t>вносить предложения по улучшению работы с детьми, в том числе по организации платных дополнительных образовательных услуг;</w:t>
      </w:r>
    </w:p>
    <w:p w:rsidR="00D6725E" w:rsidRPr="006D4DA0" w:rsidRDefault="00F105CC" w:rsidP="006D4DA0">
      <w:pPr>
        <w:pStyle w:val="af2"/>
        <w:rPr>
          <w:rStyle w:val="2"/>
        </w:rPr>
      </w:pPr>
      <w:r w:rsidRPr="006D4DA0">
        <w:rPr>
          <w:rStyle w:val="2"/>
        </w:rPr>
        <w:t xml:space="preserve">- </w:t>
      </w:r>
      <w:r w:rsidR="00D6725E" w:rsidRPr="006D4DA0">
        <w:rPr>
          <w:rStyle w:val="2"/>
        </w:rPr>
        <w:t>участвовать в управлении Учреждением через органы самоуправления Учреждения в порядке, предусмотренном уставом Учреждения;</w:t>
      </w:r>
    </w:p>
    <w:p w:rsidR="00D6725E" w:rsidRPr="006D4DA0" w:rsidRDefault="00F105CC" w:rsidP="006D4DA0">
      <w:pPr>
        <w:pStyle w:val="af2"/>
        <w:rPr>
          <w:rStyle w:val="2"/>
        </w:rPr>
      </w:pPr>
      <w:r w:rsidRPr="006D4DA0">
        <w:rPr>
          <w:rStyle w:val="2"/>
        </w:rPr>
        <w:t xml:space="preserve">- </w:t>
      </w:r>
      <w:r w:rsidR="00D6725E" w:rsidRPr="006D4DA0">
        <w:rPr>
          <w:rStyle w:val="2"/>
        </w:rPr>
        <w:t>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D6725E" w:rsidRPr="006D4DA0" w:rsidRDefault="00F105CC" w:rsidP="006D4DA0">
      <w:pPr>
        <w:pStyle w:val="af2"/>
        <w:rPr>
          <w:rStyle w:val="2"/>
        </w:rPr>
      </w:pPr>
      <w:r w:rsidRPr="006D4DA0">
        <w:rPr>
          <w:rStyle w:val="2"/>
        </w:rPr>
        <w:t xml:space="preserve">- </w:t>
      </w:r>
      <w:r w:rsidR="00D6725E" w:rsidRPr="006D4DA0">
        <w:rPr>
          <w:rStyle w:val="2"/>
        </w:rPr>
        <w:t>обжаловать действия работников в других органах в соответствии с действующим законодательством;</w:t>
      </w:r>
    </w:p>
    <w:p w:rsidR="00D6725E" w:rsidRPr="006D4DA0" w:rsidRDefault="00F105CC" w:rsidP="006D4DA0">
      <w:pPr>
        <w:pStyle w:val="af2"/>
        <w:rPr>
          <w:rStyle w:val="2"/>
        </w:rPr>
      </w:pPr>
      <w:r w:rsidRPr="006D4DA0">
        <w:rPr>
          <w:rStyle w:val="2"/>
        </w:rPr>
        <w:t xml:space="preserve">- </w:t>
      </w:r>
      <w:r w:rsidR="00D6725E" w:rsidRPr="006D4DA0">
        <w:rPr>
          <w:rStyle w:val="2"/>
        </w:rPr>
        <w:t>перевести ребенка в другое Учреждение;</w:t>
      </w:r>
    </w:p>
    <w:p w:rsidR="00D6725E" w:rsidRPr="006D4DA0" w:rsidRDefault="00F105CC" w:rsidP="006D4DA0">
      <w:pPr>
        <w:pStyle w:val="af2"/>
        <w:rPr>
          <w:rStyle w:val="2"/>
        </w:rPr>
      </w:pPr>
      <w:r w:rsidRPr="006D4DA0">
        <w:rPr>
          <w:rStyle w:val="2"/>
        </w:rPr>
        <w:t xml:space="preserve">- </w:t>
      </w:r>
      <w:r w:rsidR="00D6725E" w:rsidRPr="006D4DA0">
        <w:rPr>
          <w:rStyle w:val="2"/>
        </w:rPr>
        <w:t>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D6725E" w:rsidRPr="006D4DA0" w:rsidRDefault="00D6725E" w:rsidP="006D4DA0">
      <w:pPr>
        <w:pStyle w:val="af2"/>
      </w:pPr>
      <w:r w:rsidRPr="006D4DA0">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D6725E" w:rsidRPr="006D4DA0" w:rsidRDefault="00D6725E" w:rsidP="006D4DA0">
      <w:pPr>
        <w:pStyle w:val="af2"/>
        <w:rPr>
          <w:rStyle w:val="2"/>
        </w:rPr>
      </w:pPr>
      <w:r w:rsidRPr="006D4DA0">
        <w:rPr>
          <w:rStyle w:val="2"/>
        </w:rPr>
        <w:t>8.8. Родители (законные представители) обязаны:</w:t>
      </w:r>
    </w:p>
    <w:p w:rsidR="00D6725E" w:rsidRPr="006D4DA0" w:rsidRDefault="00F105CC" w:rsidP="006D4DA0">
      <w:pPr>
        <w:pStyle w:val="af2"/>
      </w:pPr>
      <w:r w:rsidRPr="006D4DA0">
        <w:t xml:space="preserve">- </w:t>
      </w:r>
      <w:r w:rsidR="00D6725E" w:rsidRPr="006D4DA0">
        <w:t>обеспечить получение детьми основного общего образования, создать условия для получения ими среднего (полного) общего образования;</w:t>
      </w:r>
    </w:p>
    <w:p w:rsidR="00D6725E" w:rsidRPr="006D4DA0" w:rsidRDefault="00F105CC" w:rsidP="006D4DA0">
      <w:pPr>
        <w:pStyle w:val="af2"/>
      </w:pPr>
      <w:r w:rsidRPr="006D4DA0">
        <w:t xml:space="preserve">- </w:t>
      </w:r>
      <w:r w:rsidR="00D6725E" w:rsidRPr="006D4DA0">
        <w:t>выполнять устав Учреждения в части, касающейся их прав и обязанностей;</w:t>
      </w:r>
    </w:p>
    <w:p w:rsidR="00D6725E" w:rsidRPr="006D4DA0" w:rsidRDefault="00F105CC" w:rsidP="006D4DA0">
      <w:pPr>
        <w:pStyle w:val="af2"/>
      </w:pPr>
      <w:r w:rsidRPr="006D4DA0">
        <w:t xml:space="preserve">- </w:t>
      </w:r>
      <w:r w:rsidR="00D6725E" w:rsidRPr="006D4DA0">
        <w:t>воспитывать нравственного и интеллектуального человека, ведущего здоровый образ жизни;</w:t>
      </w:r>
    </w:p>
    <w:p w:rsidR="00D6725E" w:rsidRPr="006D4DA0" w:rsidRDefault="00F105CC" w:rsidP="006D4DA0">
      <w:pPr>
        <w:pStyle w:val="af2"/>
      </w:pPr>
      <w:r w:rsidRPr="006D4DA0">
        <w:t xml:space="preserve">- </w:t>
      </w:r>
      <w:r w:rsidR="00D6725E" w:rsidRPr="006D4DA0">
        <w:t>осуществлять контроль за учебой и поведением ребенка.</w:t>
      </w:r>
    </w:p>
    <w:p w:rsidR="00D6725E" w:rsidRPr="006D4DA0" w:rsidRDefault="00D6725E" w:rsidP="006D4DA0">
      <w:pPr>
        <w:pStyle w:val="af2"/>
      </w:pPr>
      <w:r w:rsidRPr="006D4DA0">
        <w:t>Родители (законные представители) обучающихся несут ответственность за их воспитание, получение ими общего образования.</w:t>
      </w:r>
    </w:p>
    <w:p w:rsidR="00D6725E" w:rsidRPr="006D4DA0" w:rsidRDefault="00D6725E" w:rsidP="006D4DA0">
      <w:pPr>
        <w:pStyle w:val="af2"/>
        <w:rPr>
          <w:rStyle w:val="2"/>
        </w:rPr>
      </w:pPr>
      <w:r w:rsidRPr="006D4DA0">
        <w:rPr>
          <w:rStyle w:val="2"/>
        </w:rPr>
        <w:t>8.9. Права и обязанности работников, в том числе педагогических, определяются законодательством Российской Федерации,</w:t>
      </w:r>
      <w:r w:rsidRPr="006D4DA0">
        <w:rPr>
          <w:rStyle w:val="2"/>
          <w:color w:val="000000"/>
        </w:rPr>
        <w:t xml:space="preserve"> </w:t>
      </w:r>
      <w:r w:rsidRPr="006D4DA0">
        <w:t>Законом</w:t>
      </w:r>
      <w:r w:rsidRPr="006D4DA0">
        <w:rPr>
          <w:rStyle w:val="2"/>
          <w:color w:val="000000"/>
        </w:rPr>
        <w:t xml:space="preserve"> </w:t>
      </w:r>
      <w:r w:rsidRPr="006D4DA0">
        <w:rPr>
          <w:rStyle w:val="2"/>
        </w:rPr>
        <w:t xml:space="preserve">Российской Федерации </w:t>
      </w:r>
      <w:r w:rsidR="00F105CC" w:rsidRPr="006D4DA0">
        <w:rPr>
          <w:rStyle w:val="2"/>
        </w:rPr>
        <w:t>«</w:t>
      </w:r>
      <w:r w:rsidRPr="006D4DA0">
        <w:rPr>
          <w:rStyle w:val="2"/>
        </w:rPr>
        <w:t>Об образовании</w:t>
      </w:r>
      <w:r w:rsidR="00F105CC" w:rsidRPr="006D4DA0">
        <w:rPr>
          <w:rStyle w:val="2"/>
        </w:rPr>
        <w:t>»</w:t>
      </w:r>
      <w:r w:rsidRPr="006D4DA0">
        <w:rPr>
          <w:rStyle w:val="2"/>
        </w:rPr>
        <w:t>,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D6725E" w:rsidRPr="006D4DA0" w:rsidRDefault="00D6725E" w:rsidP="006D4DA0">
      <w:pPr>
        <w:pStyle w:val="af2"/>
      </w:pPr>
      <w:r w:rsidRPr="006D4DA0">
        <w:t>Педагогические работники Учреждения имеют право:</w:t>
      </w:r>
    </w:p>
    <w:p w:rsidR="00D6725E" w:rsidRPr="006D4DA0" w:rsidRDefault="00F105CC" w:rsidP="006D4DA0">
      <w:pPr>
        <w:pStyle w:val="af2"/>
        <w:rPr>
          <w:rStyle w:val="2"/>
        </w:rPr>
      </w:pPr>
      <w:r w:rsidRPr="006D4DA0">
        <w:rPr>
          <w:rStyle w:val="2"/>
        </w:rPr>
        <w:lastRenderedPageBreak/>
        <w:t xml:space="preserve">- </w:t>
      </w:r>
      <w:r w:rsidR="00D6725E" w:rsidRPr="006D4DA0">
        <w:rPr>
          <w:rStyle w:val="2"/>
        </w:rPr>
        <w:t>участвовать в управлении Учреждением;</w:t>
      </w:r>
    </w:p>
    <w:p w:rsidR="00D6725E" w:rsidRPr="006D4DA0" w:rsidRDefault="00F105CC" w:rsidP="006D4DA0">
      <w:pPr>
        <w:pStyle w:val="af2"/>
        <w:rPr>
          <w:rStyle w:val="2"/>
        </w:rPr>
      </w:pPr>
      <w:r w:rsidRPr="006D4DA0">
        <w:rPr>
          <w:rStyle w:val="2"/>
        </w:rPr>
        <w:t xml:space="preserve">- </w:t>
      </w:r>
      <w:r w:rsidR="00D6725E" w:rsidRPr="006D4DA0">
        <w:rPr>
          <w:rStyle w:val="2"/>
        </w:rPr>
        <w:t>защищать свои профессиональную честь, достоинство и деловую репутацию;</w:t>
      </w:r>
    </w:p>
    <w:p w:rsidR="00D6725E" w:rsidRPr="006D4DA0" w:rsidRDefault="00F105CC" w:rsidP="006D4DA0">
      <w:pPr>
        <w:pStyle w:val="af2"/>
        <w:rPr>
          <w:rStyle w:val="2"/>
        </w:rPr>
      </w:pPr>
      <w:r w:rsidRPr="006D4DA0">
        <w:rPr>
          <w:rStyle w:val="2"/>
        </w:rPr>
        <w:t xml:space="preserve">- </w:t>
      </w:r>
      <w:r w:rsidR="00D6725E" w:rsidRPr="006D4DA0">
        <w:rPr>
          <w:rStyle w:val="2"/>
        </w:rPr>
        <w:t>требовать от администрации Учреждения создания условий, необходимых для выполнения должностных обязанностей;</w:t>
      </w:r>
    </w:p>
    <w:p w:rsidR="00D6725E" w:rsidRPr="006D4DA0" w:rsidRDefault="00F105CC" w:rsidP="006D4DA0">
      <w:pPr>
        <w:pStyle w:val="af2"/>
        <w:rPr>
          <w:rStyle w:val="2"/>
        </w:rPr>
      </w:pPr>
      <w:r w:rsidRPr="006D4DA0">
        <w:rPr>
          <w:rStyle w:val="2"/>
        </w:rPr>
        <w:t xml:space="preserve">- </w:t>
      </w:r>
      <w:r w:rsidR="00D6725E" w:rsidRPr="006D4DA0">
        <w:rPr>
          <w:rStyle w:val="2"/>
        </w:rPr>
        <w:t>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6725E" w:rsidRPr="006D4DA0" w:rsidRDefault="00F105CC" w:rsidP="006D4DA0">
      <w:pPr>
        <w:pStyle w:val="af2"/>
        <w:rPr>
          <w:rStyle w:val="2"/>
        </w:rPr>
      </w:pPr>
      <w:r w:rsidRPr="006D4DA0">
        <w:rPr>
          <w:rStyle w:val="2"/>
        </w:rPr>
        <w:t xml:space="preserve">- </w:t>
      </w:r>
      <w:r w:rsidR="00D6725E" w:rsidRPr="006D4DA0">
        <w:rPr>
          <w:rStyle w:val="2"/>
        </w:rPr>
        <w:t>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D6725E" w:rsidRPr="006D4DA0" w:rsidRDefault="00F105CC" w:rsidP="006D4DA0">
      <w:pPr>
        <w:pStyle w:val="af2"/>
        <w:rPr>
          <w:rStyle w:val="2"/>
        </w:rPr>
      </w:pPr>
      <w:r w:rsidRPr="006D4DA0">
        <w:rPr>
          <w:rStyle w:val="2"/>
        </w:rPr>
        <w:t xml:space="preserve">- </w:t>
      </w:r>
      <w:r w:rsidR="00D6725E" w:rsidRPr="006D4DA0">
        <w:rPr>
          <w:rStyle w:val="2"/>
        </w:rPr>
        <w:t>распространять свой педагогический опыт, получивший научное обоснование;</w:t>
      </w:r>
    </w:p>
    <w:p w:rsidR="00D6725E" w:rsidRPr="006D4DA0" w:rsidRDefault="00F105CC" w:rsidP="006D4DA0">
      <w:pPr>
        <w:pStyle w:val="af2"/>
        <w:rPr>
          <w:rStyle w:val="2"/>
        </w:rPr>
      </w:pPr>
      <w:r w:rsidRPr="006D4DA0">
        <w:rPr>
          <w:rStyle w:val="2"/>
        </w:rPr>
        <w:t xml:space="preserve">- </w:t>
      </w:r>
      <w:r w:rsidR="00D6725E" w:rsidRPr="006D4DA0">
        <w:rPr>
          <w:rStyle w:val="2"/>
        </w:rPr>
        <w:t>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6725E" w:rsidRPr="006D4DA0" w:rsidRDefault="00F105CC" w:rsidP="006D4DA0">
      <w:pPr>
        <w:pStyle w:val="af2"/>
        <w:rPr>
          <w:rStyle w:val="2"/>
        </w:rPr>
      </w:pPr>
      <w:r w:rsidRPr="006D4DA0">
        <w:rPr>
          <w:rStyle w:val="2"/>
        </w:rPr>
        <w:t xml:space="preserve">- </w:t>
      </w:r>
      <w:r w:rsidR="00D6725E" w:rsidRPr="006D4DA0">
        <w:rPr>
          <w:rStyle w:val="2"/>
        </w:rPr>
        <w:t>на выбор методов оценки знаний обучающихся;</w:t>
      </w:r>
    </w:p>
    <w:p w:rsidR="00D6725E" w:rsidRPr="006D4DA0" w:rsidRDefault="00F105CC" w:rsidP="006D4DA0">
      <w:pPr>
        <w:pStyle w:val="af2"/>
        <w:rPr>
          <w:rStyle w:val="2"/>
        </w:rPr>
      </w:pPr>
      <w:r w:rsidRPr="006D4DA0">
        <w:rPr>
          <w:rStyle w:val="2"/>
        </w:rPr>
        <w:t xml:space="preserve">- </w:t>
      </w:r>
      <w:r w:rsidR="00D6725E" w:rsidRPr="006D4DA0">
        <w:rPr>
          <w:rStyle w:val="2"/>
        </w:rPr>
        <w:t>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D6725E" w:rsidRPr="006D4DA0" w:rsidRDefault="00F105CC" w:rsidP="006D4DA0">
      <w:pPr>
        <w:pStyle w:val="af2"/>
        <w:rPr>
          <w:rStyle w:val="2"/>
        </w:rPr>
      </w:pPr>
      <w:r w:rsidRPr="006D4DA0">
        <w:rPr>
          <w:rStyle w:val="2"/>
        </w:rPr>
        <w:t xml:space="preserve">- </w:t>
      </w:r>
      <w:r w:rsidR="00D6725E" w:rsidRPr="006D4DA0">
        <w:rPr>
          <w:rStyle w:val="2"/>
        </w:rPr>
        <w:t>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D6725E" w:rsidRPr="006D4DA0" w:rsidRDefault="00F105CC" w:rsidP="006D4DA0">
      <w:pPr>
        <w:pStyle w:val="af2"/>
        <w:rPr>
          <w:rStyle w:val="2"/>
        </w:rPr>
      </w:pPr>
      <w:r w:rsidRPr="006D4DA0">
        <w:rPr>
          <w:rStyle w:val="2"/>
        </w:rPr>
        <w:t xml:space="preserve">- </w:t>
      </w:r>
      <w:r w:rsidR="00D6725E" w:rsidRPr="006D4DA0">
        <w:rPr>
          <w:rStyle w:val="2"/>
        </w:rPr>
        <w:t>на ознакомление с поступившей на него жалобой, поданной в письменной форме;</w:t>
      </w:r>
    </w:p>
    <w:p w:rsidR="00D6725E" w:rsidRPr="006D4DA0" w:rsidRDefault="00F105CC" w:rsidP="006D4DA0">
      <w:pPr>
        <w:pStyle w:val="af2"/>
        <w:rPr>
          <w:rStyle w:val="2"/>
        </w:rPr>
      </w:pPr>
      <w:r w:rsidRPr="006D4DA0">
        <w:rPr>
          <w:rStyle w:val="2"/>
        </w:rPr>
        <w:t xml:space="preserve">- </w:t>
      </w:r>
      <w:r w:rsidR="00D6725E" w:rsidRPr="006D4DA0">
        <w:rPr>
          <w:rStyle w:val="2"/>
        </w:rPr>
        <w:t>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D6725E" w:rsidRPr="006D4DA0" w:rsidRDefault="00F105CC" w:rsidP="006D4DA0">
      <w:pPr>
        <w:pStyle w:val="af2"/>
        <w:rPr>
          <w:rStyle w:val="2"/>
        </w:rPr>
      </w:pPr>
      <w:r w:rsidRPr="006D4DA0">
        <w:rPr>
          <w:rStyle w:val="2"/>
        </w:rPr>
        <w:t xml:space="preserve">- </w:t>
      </w:r>
      <w:r w:rsidR="00D6725E" w:rsidRPr="006D4DA0">
        <w:rPr>
          <w:rStyle w:val="2"/>
        </w:rPr>
        <w:t>обжаловать приказы и распоряжения администрации Учреждения в установленном порядке;</w:t>
      </w:r>
    </w:p>
    <w:p w:rsidR="00D6725E" w:rsidRPr="006D4DA0" w:rsidRDefault="00F105CC" w:rsidP="006D4DA0">
      <w:pPr>
        <w:pStyle w:val="af2"/>
        <w:rPr>
          <w:rStyle w:val="2"/>
        </w:rPr>
      </w:pPr>
      <w:r w:rsidRPr="006D4DA0">
        <w:rPr>
          <w:rStyle w:val="2"/>
        </w:rPr>
        <w:t xml:space="preserve">- </w:t>
      </w:r>
      <w:r w:rsidR="00D6725E" w:rsidRPr="006D4DA0">
        <w:rPr>
          <w:rStyle w:val="2"/>
        </w:rPr>
        <w:t>вносить предложения по совершенствованию образовательного процесса.</w:t>
      </w:r>
    </w:p>
    <w:p w:rsidR="00D6725E" w:rsidRPr="006D4DA0" w:rsidRDefault="00D6725E" w:rsidP="006D4DA0">
      <w:pPr>
        <w:pStyle w:val="af2"/>
        <w:rPr>
          <w:rStyle w:val="2"/>
        </w:rPr>
      </w:pPr>
      <w:r w:rsidRPr="006D4DA0">
        <w:rPr>
          <w:rStyle w:val="2"/>
        </w:rPr>
        <w:t>8.10. Педагогические работники обязаны:</w:t>
      </w:r>
    </w:p>
    <w:p w:rsidR="00D6725E" w:rsidRPr="006D4DA0" w:rsidRDefault="00F105CC" w:rsidP="006D4DA0">
      <w:pPr>
        <w:pStyle w:val="af2"/>
        <w:rPr>
          <w:rStyle w:val="2"/>
        </w:rPr>
      </w:pPr>
      <w:r w:rsidRPr="006D4DA0">
        <w:rPr>
          <w:rStyle w:val="2"/>
        </w:rPr>
        <w:t xml:space="preserve">- </w:t>
      </w:r>
      <w:r w:rsidR="00D6725E" w:rsidRPr="006D4DA0">
        <w:rPr>
          <w:rStyle w:val="2"/>
        </w:rPr>
        <w:t>выполнять устав Учреждения;</w:t>
      </w:r>
    </w:p>
    <w:p w:rsidR="00D6725E" w:rsidRPr="006D4DA0" w:rsidRDefault="00F105CC" w:rsidP="006D4DA0">
      <w:pPr>
        <w:pStyle w:val="af2"/>
        <w:rPr>
          <w:rStyle w:val="2"/>
        </w:rPr>
      </w:pPr>
      <w:r w:rsidRPr="006D4DA0">
        <w:rPr>
          <w:rStyle w:val="2"/>
        </w:rPr>
        <w:t xml:space="preserve">- </w:t>
      </w:r>
      <w:r w:rsidR="00D6725E" w:rsidRPr="006D4DA0">
        <w:rPr>
          <w:rStyle w:val="2"/>
        </w:rPr>
        <w:t xml:space="preserve">соблюдать должностные инструкции, правила внутреннего трудового </w:t>
      </w:r>
      <w:r w:rsidR="00D6725E" w:rsidRPr="006D4DA0">
        <w:rPr>
          <w:rStyle w:val="2"/>
        </w:rPr>
        <w:lastRenderedPageBreak/>
        <w:t>распорядка;</w:t>
      </w:r>
    </w:p>
    <w:p w:rsidR="00D6725E" w:rsidRPr="006D4DA0" w:rsidRDefault="00F105CC" w:rsidP="006D4DA0">
      <w:pPr>
        <w:pStyle w:val="af2"/>
        <w:rPr>
          <w:rStyle w:val="2"/>
        </w:rPr>
      </w:pPr>
      <w:r w:rsidRPr="006D4DA0">
        <w:rPr>
          <w:rStyle w:val="2"/>
        </w:rPr>
        <w:t xml:space="preserve">- </w:t>
      </w:r>
      <w:r w:rsidR="00D6725E" w:rsidRPr="006D4DA0">
        <w:rPr>
          <w:rStyle w:val="2"/>
        </w:rPr>
        <w:t>соответствовать требованиям квалификационных характеристик должностей работников образования;</w:t>
      </w:r>
    </w:p>
    <w:p w:rsidR="00D6725E" w:rsidRPr="006D4DA0" w:rsidRDefault="00F105CC" w:rsidP="006D4DA0">
      <w:pPr>
        <w:pStyle w:val="af2"/>
        <w:rPr>
          <w:rStyle w:val="2"/>
        </w:rPr>
      </w:pPr>
      <w:r w:rsidRPr="006D4DA0">
        <w:rPr>
          <w:rStyle w:val="2"/>
        </w:rPr>
        <w:t xml:space="preserve">- </w:t>
      </w:r>
      <w:r w:rsidR="00D6725E" w:rsidRPr="006D4DA0">
        <w:rPr>
          <w:rStyle w:val="2"/>
        </w:rPr>
        <w:t>проводить обучение на высоком профессиональном, научном и методическом уровнях, формировать у обучающихся прочные знания, умения и навыки;</w:t>
      </w:r>
    </w:p>
    <w:p w:rsidR="00D6725E" w:rsidRPr="006D4DA0" w:rsidRDefault="00F105CC" w:rsidP="006D4DA0">
      <w:pPr>
        <w:pStyle w:val="af2"/>
        <w:rPr>
          <w:rStyle w:val="2"/>
        </w:rPr>
      </w:pPr>
      <w:r w:rsidRPr="006D4DA0">
        <w:rPr>
          <w:rStyle w:val="2"/>
        </w:rPr>
        <w:t xml:space="preserve">- </w:t>
      </w:r>
      <w:r w:rsidR="00D6725E" w:rsidRPr="006D4DA0">
        <w:rPr>
          <w:rStyle w:val="2"/>
        </w:rPr>
        <w:t>проходить аттестацию на соответствие должности в порядке, установленном законодательством об образовании;</w:t>
      </w:r>
    </w:p>
    <w:p w:rsidR="00D6725E" w:rsidRPr="006D4DA0" w:rsidRDefault="00F105CC" w:rsidP="006D4DA0">
      <w:pPr>
        <w:pStyle w:val="af2"/>
        <w:rPr>
          <w:rStyle w:val="2"/>
        </w:rPr>
      </w:pPr>
      <w:r w:rsidRPr="006D4DA0">
        <w:rPr>
          <w:rStyle w:val="2"/>
        </w:rPr>
        <w:t xml:space="preserve">- </w:t>
      </w:r>
      <w:r w:rsidR="00D6725E" w:rsidRPr="006D4DA0">
        <w:rPr>
          <w:rStyle w:val="2"/>
        </w:rPr>
        <w:t>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D6725E" w:rsidRPr="006D4DA0" w:rsidRDefault="00F105CC" w:rsidP="006D4DA0">
      <w:pPr>
        <w:pStyle w:val="af2"/>
        <w:rPr>
          <w:rStyle w:val="2"/>
        </w:rPr>
      </w:pPr>
      <w:r w:rsidRPr="006D4DA0">
        <w:rPr>
          <w:rStyle w:val="2"/>
        </w:rPr>
        <w:t xml:space="preserve">- </w:t>
      </w:r>
      <w:r w:rsidR="00D6725E" w:rsidRPr="006D4DA0">
        <w:rPr>
          <w:rStyle w:val="2"/>
        </w:rPr>
        <w:t>обеспечивать достижение и подтверждение обучающимися уровней образования (образовательных цензов);</w:t>
      </w:r>
    </w:p>
    <w:p w:rsidR="00D6725E" w:rsidRPr="006D4DA0" w:rsidRDefault="00F105CC" w:rsidP="006D4DA0">
      <w:pPr>
        <w:pStyle w:val="af2"/>
        <w:rPr>
          <w:rStyle w:val="2"/>
        </w:rPr>
      </w:pPr>
      <w:r w:rsidRPr="006D4DA0">
        <w:rPr>
          <w:rStyle w:val="2"/>
        </w:rPr>
        <w:t xml:space="preserve">- </w:t>
      </w:r>
      <w:r w:rsidR="00D6725E" w:rsidRPr="006D4DA0">
        <w:rPr>
          <w:rStyle w:val="2"/>
        </w:rPr>
        <w:t>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D6725E" w:rsidRPr="006D4DA0" w:rsidRDefault="00F105CC" w:rsidP="006D4DA0">
      <w:pPr>
        <w:pStyle w:val="af2"/>
        <w:rPr>
          <w:rStyle w:val="2"/>
        </w:rPr>
      </w:pPr>
      <w:r w:rsidRPr="006D4DA0">
        <w:rPr>
          <w:rStyle w:val="2"/>
        </w:rPr>
        <w:t xml:space="preserve">- </w:t>
      </w:r>
      <w:r w:rsidR="00D6725E" w:rsidRPr="006D4DA0">
        <w:rPr>
          <w:rStyle w:val="2"/>
        </w:rPr>
        <w:t>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D6725E" w:rsidRPr="006D4DA0" w:rsidRDefault="00F105CC" w:rsidP="006D4DA0">
      <w:pPr>
        <w:pStyle w:val="af2"/>
        <w:rPr>
          <w:rStyle w:val="2"/>
        </w:rPr>
      </w:pPr>
      <w:r w:rsidRPr="006D4DA0">
        <w:rPr>
          <w:rStyle w:val="2"/>
        </w:rPr>
        <w:t xml:space="preserve">- </w:t>
      </w:r>
      <w:r w:rsidR="00D6725E" w:rsidRPr="006D4DA0">
        <w:rPr>
          <w:rStyle w:val="2"/>
        </w:rPr>
        <w:t>участвовать в деятельности педагогического совета и методических объединений Учреждения;</w:t>
      </w:r>
    </w:p>
    <w:p w:rsidR="00D6725E" w:rsidRPr="006D4DA0" w:rsidRDefault="00F105CC" w:rsidP="006D4DA0">
      <w:pPr>
        <w:pStyle w:val="af2"/>
        <w:rPr>
          <w:rStyle w:val="2"/>
        </w:rPr>
      </w:pPr>
      <w:r w:rsidRPr="006D4DA0">
        <w:rPr>
          <w:rStyle w:val="2"/>
        </w:rPr>
        <w:t xml:space="preserve">- </w:t>
      </w:r>
      <w:r w:rsidR="00D6725E" w:rsidRPr="006D4DA0">
        <w:rPr>
          <w:rStyle w:val="2"/>
        </w:rPr>
        <w:t>сотрудничать с семьями обучающихся по вопросам обучения, воспитания, развития ребенка;</w:t>
      </w:r>
    </w:p>
    <w:p w:rsidR="00D6725E" w:rsidRPr="006D4DA0" w:rsidRDefault="00F105CC" w:rsidP="006D4DA0">
      <w:pPr>
        <w:pStyle w:val="af2"/>
        <w:rPr>
          <w:rStyle w:val="2"/>
        </w:rPr>
      </w:pPr>
      <w:r w:rsidRPr="006D4DA0">
        <w:rPr>
          <w:rStyle w:val="2"/>
        </w:rPr>
        <w:t xml:space="preserve">- </w:t>
      </w:r>
      <w:r w:rsidR="00D6725E" w:rsidRPr="006D4DA0">
        <w:rPr>
          <w:rStyle w:val="2"/>
        </w:rPr>
        <w:t>охранять жизнь и здоровье детей во время образовательного процесса и при организации массовых мероприятий вне Учреждения;</w:t>
      </w:r>
    </w:p>
    <w:p w:rsidR="00D6725E" w:rsidRPr="006D4DA0" w:rsidRDefault="00F105CC" w:rsidP="006D4DA0">
      <w:pPr>
        <w:pStyle w:val="af2"/>
        <w:rPr>
          <w:rStyle w:val="2"/>
        </w:rPr>
      </w:pPr>
      <w:r w:rsidRPr="006D4DA0">
        <w:rPr>
          <w:rStyle w:val="2"/>
        </w:rPr>
        <w:t xml:space="preserve">- </w:t>
      </w:r>
      <w:r w:rsidR="00D6725E" w:rsidRPr="006D4DA0">
        <w:rPr>
          <w:rStyle w:val="2"/>
        </w:rPr>
        <w:t>защищать ребенка от всех форм физического и психического насилия;</w:t>
      </w:r>
    </w:p>
    <w:p w:rsidR="00D6725E" w:rsidRPr="006D4DA0" w:rsidRDefault="00F105CC" w:rsidP="006D4DA0">
      <w:pPr>
        <w:pStyle w:val="af2"/>
        <w:rPr>
          <w:rStyle w:val="2"/>
        </w:rPr>
      </w:pPr>
      <w:r w:rsidRPr="006D4DA0">
        <w:rPr>
          <w:rStyle w:val="2"/>
        </w:rPr>
        <w:t xml:space="preserve">- </w:t>
      </w:r>
      <w:r w:rsidR="00D6725E" w:rsidRPr="006D4DA0">
        <w:rPr>
          <w:rStyle w:val="2"/>
        </w:rPr>
        <w:t>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D6725E" w:rsidRPr="006D4DA0" w:rsidRDefault="00F105CC" w:rsidP="006D4DA0">
      <w:pPr>
        <w:pStyle w:val="af2"/>
        <w:rPr>
          <w:rStyle w:val="2"/>
        </w:rPr>
      </w:pPr>
      <w:r w:rsidRPr="006D4DA0">
        <w:rPr>
          <w:rStyle w:val="2"/>
        </w:rPr>
        <w:t xml:space="preserve">- </w:t>
      </w:r>
      <w:r w:rsidR="00D6725E" w:rsidRPr="006D4DA0">
        <w:rPr>
          <w:rStyle w:val="2"/>
        </w:rPr>
        <w:t>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D6725E" w:rsidRPr="006D4DA0" w:rsidRDefault="00D6725E" w:rsidP="006D4DA0">
      <w:pPr>
        <w:pStyle w:val="af2"/>
        <w:rPr>
          <w:rStyle w:val="2"/>
        </w:rPr>
      </w:pPr>
      <w:r w:rsidRPr="006D4DA0">
        <w:rPr>
          <w:rStyle w:val="2"/>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D6725E" w:rsidRPr="006D4DA0" w:rsidRDefault="00D6725E" w:rsidP="006D4DA0">
      <w:pPr>
        <w:pStyle w:val="af2"/>
        <w:rPr>
          <w:b/>
        </w:rPr>
      </w:pPr>
    </w:p>
    <w:p w:rsidR="00D6725E" w:rsidRPr="006D4DA0" w:rsidRDefault="00D6725E" w:rsidP="006D4DA0">
      <w:pPr>
        <w:pStyle w:val="af2"/>
        <w:jc w:val="center"/>
        <w:rPr>
          <w:b/>
        </w:rPr>
      </w:pPr>
      <w:r w:rsidRPr="006D4DA0">
        <w:rPr>
          <w:b/>
        </w:rPr>
        <w:t>9. Перечень видов локальных актов,</w:t>
      </w:r>
    </w:p>
    <w:p w:rsidR="00D6725E" w:rsidRPr="006D4DA0" w:rsidRDefault="00D6725E" w:rsidP="006D4DA0">
      <w:pPr>
        <w:pStyle w:val="af2"/>
        <w:jc w:val="center"/>
        <w:rPr>
          <w:b/>
        </w:rPr>
      </w:pPr>
      <w:r w:rsidRPr="006D4DA0">
        <w:rPr>
          <w:b/>
        </w:rPr>
        <w:t>регламентирующих деятельность Учреждения</w:t>
      </w:r>
    </w:p>
    <w:p w:rsidR="00D6725E" w:rsidRPr="006D4DA0" w:rsidRDefault="00D6725E" w:rsidP="006D4DA0">
      <w:pPr>
        <w:pStyle w:val="af2"/>
      </w:pPr>
    </w:p>
    <w:p w:rsidR="00D6725E" w:rsidRPr="006D4DA0" w:rsidRDefault="00D6725E" w:rsidP="006D4DA0">
      <w:pPr>
        <w:pStyle w:val="af2"/>
        <w:rPr>
          <w:rStyle w:val="2"/>
        </w:rPr>
      </w:pPr>
      <w:r w:rsidRPr="006D4DA0">
        <w:rPr>
          <w:rStyle w:val="2"/>
        </w:rPr>
        <w:t>9.1. Видами локальных актов Учреждения являются приказы, положения, инструкции, правила, порядки, регламентирующие:</w:t>
      </w:r>
    </w:p>
    <w:p w:rsidR="00D6725E" w:rsidRPr="006D4DA0" w:rsidRDefault="00D6725E" w:rsidP="006D4DA0">
      <w:pPr>
        <w:pStyle w:val="af2"/>
      </w:pPr>
      <w:r w:rsidRPr="006D4DA0">
        <w:lastRenderedPageBreak/>
        <w:t>- организацию деятельности Учреждения;</w:t>
      </w:r>
    </w:p>
    <w:p w:rsidR="00D6725E" w:rsidRPr="006D4DA0" w:rsidRDefault="00D6725E" w:rsidP="006D4DA0">
      <w:pPr>
        <w:pStyle w:val="af2"/>
      </w:pPr>
      <w:r w:rsidRPr="006D4DA0">
        <w:t>- организацию образовательного процесса;</w:t>
      </w:r>
    </w:p>
    <w:p w:rsidR="00D6725E" w:rsidRPr="006D4DA0" w:rsidRDefault="00D6725E" w:rsidP="006D4DA0">
      <w:pPr>
        <w:pStyle w:val="af2"/>
      </w:pPr>
      <w:r w:rsidRPr="006D4DA0">
        <w:t>- трудовые отношения;</w:t>
      </w:r>
    </w:p>
    <w:p w:rsidR="00D6725E" w:rsidRPr="006D4DA0" w:rsidRDefault="00D6725E" w:rsidP="006D4DA0">
      <w:pPr>
        <w:pStyle w:val="af2"/>
      </w:pPr>
      <w:r w:rsidRPr="006D4DA0">
        <w:t>- финансово-хозяйственную деятельность;</w:t>
      </w:r>
    </w:p>
    <w:p w:rsidR="00D6725E" w:rsidRPr="006D4DA0" w:rsidRDefault="00D6725E" w:rsidP="006D4DA0">
      <w:pPr>
        <w:pStyle w:val="af2"/>
      </w:pPr>
      <w:r w:rsidRPr="006D4DA0">
        <w:t>- оплату труда работников;</w:t>
      </w:r>
    </w:p>
    <w:p w:rsidR="00D6725E" w:rsidRPr="006D4DA0" w:rsidRDefault="00D6725E" w:rsidP="006D4DA0">
      <w:pPr>
        <w:pStyle w:val="af2"/>
      </w:pPr>
      <w:r w:rsidRPr="006D4DA0">
        <w:t>- обеспечение безопасности участников образовательного процесса;</w:t>
      </w:r>
    </w:p>
    <w:p w:rsidR="00D6725E" w:rsidRPr="006D4DA0" w:rsidRDefault="00D6725E" w:rsidP="006D4DA0">
      <w:pPr>
        <w:pStyle w:val="af2"/>
      </w:pPr>
      <w:r w:rsidRPr="006D4DA0">
        <w:t>- организацию деятельности органов самоуправления.</w:t>
      </w:r>
    </w:p>
    <w:p w:rsidR="00D6725E" w:rsidRPr="006D4DA0" w:rsidRDefault="00D6725E" w:rsidP="006D4DA0">
      <w:pPr>
        <w:pStyle w:val="af2"/>
        <w:rPr>
          <w:rStyle w:val="2"/>
        </w:rPr>
      </w:pPr>
      <w:r w:rsidRPr="006D4DA0">
        <w:rPr>
          <w:rStyle w:val="2"/>
        </w:rPr>
        <w:t>9.2. Локальные акты Учреждения не могут противоречить уставу Учреждения.</w:t>
      </w:r>
    </w:p>
    <w:p w:rsidR="00D2337D" w:rsidRPr="006D4DA0" w:rsidRDefault="00D6725E" w:rsidP="006D4DA0">
      <w:pPr>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9.3. Решения органов самоуправления Учреждения оформляются протоколами.</w:t>
      </w:r>
    </w:p>
    <w:p w:rsidR="00C57F60" w:rsidRPr="006D4DA0" w:rsidRDefault="00D6725E" w:rsidP="006D4DA0">
      <w:pPr>
        <w:spacing w:after="0" w:line="240" w:lineRule="auto"/>
        <w:rPr>
          <w:rStyle w:val="2"/>
          <w:rFonts w:ascii="Times New Roman" w:hAnsi="Times New Roman" w:cs="Times New Roman"/>
          <w:sz w:val="28"/>
          <w:szCs w:val="28"/>
        </w:rPr>
      </w:pPr>
      <w:r w:rsidRPr="006D4DA0">
        <w:rPr>
          <w:rStyle w:val="2"/>
          <w:rFonts w:ascii="Times New Roman" w:hAnsi="Times New Roman" w:cs="Times New Roman"/>
          <w:sz w:val="28"/>
          <w:szCs w:val="28"/>
        </w:rPr>
        <w:br w:type="page"/>
      </w:r>
    </w:p>
    <w:p w:rsidR="00D266A0" w:rsidRPr="006D4DA0" w:rsidRDefault="00D266A0" w:rsidP="006D4DA0">
      <w:pPr>
        <w:pStyle w:val="12"/>
        <w:suppressAutoHyphens w:val="0"/>
        <w:spacing w:line="240" w:lineRule="auto"/>
        <w:ind w:firstLine="709"/>
        <w:jc w:val="right"/>
        <w:rPr>
          <w:rStyle w:val="11"/>
          <w:rFonts w:cs="Times New Roman"/>
          <w:b/>
          <w:bCs/>
          <w:color w:val="000000"/>
          <w:sz w:val="28"/>
          <w:szCs w:val="28"/>
          <w:lang w:val="ru-RU"/>
        </w:rPr>
      </w:pPr>
      <w:r w:rsidRPr="006D4DA0">
        <w:rPr>
          <w:rStyle w:val="11"/>
          <w:rFonts w:cs="Times New Roman"/>
          <w:b/>
          <w:bCs/>
          <w:color w:val="000000"/>
          <w:sz w:val="28"/>
          <w:szCs w:val="28"/>
          <w:lang w:val="ru-RU"/>
        </w:rPr>
        <w:lastRenderedPageBreak/>
        <w:t>«УТВЕРЖДАЮ»</w:t>
      </w:r>
    </w:p>
    <w:p w:rsidR="00D266A0" w:rsidRPr="006D4DA0" w:rsidRDefault="00D266A0"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Глава администрации</w:t>
      </w:r>
    </w:p>
    <w:p w:rsidR="00D266A0" w:rsidRPr="006D4DA0" w:rsidRDefault="00D266A0"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D266A0" w:rsidRPr="006D4DA0" w:rsidRDefault="00D266A0"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D266A0" w:rsidRPr="006D4DA0" w:rsidRDefault="00D266A0"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_________________ А.А. Иванов</w:t>
      </w:r>
    </w:p>
    <w:p w:rsidR="00D266A0" w:rsidRPr="006D4DA0" w:rsidRDefault="00D266A0"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22 декабря 2011 год.</w:t>
      </w: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color w:val="000000"/>
          <w:sz w:val="28"/>
          <w:szCs w:val="28"/>
          <w:lang w:val="ru-RU"/>
        </w:rPr>
      </w:pPr>
    </w:p>
    <w:p w:rsidR="00D266A0" w:rsidRPr="006D4DA0" w:rsidRDefault="00D266A0" w:rsidP="006D4DA0">
      <w:pPr>
        <w:pStyle w:val="12"/>
        <w:suppressAutoHyphens w:val="0"/>
        <w:spacing w:line="240" w:lineRule="auto"/>
        <w:ind w:firstLine="709"/>
        <w:jc w:val="center"/>
        <w:rPr>
          <w:rFonts w:cs="Times New Roman"/>
          <w:color w:val="000000"/>
          <w:sz w:val="28"/>
          <w:szCs w:val="28"/>
          <w:lang w:val="ru-RU"/>
        </w:rPr>
      </w:pPr>
    </w:p>
    <w:p w:rsidR="00D266A0" w:rsidRPr="006D4DA0" w:rsidRDefault="00D266A0" w:rsidP="006D4DA0">
      <w:pPr>
        <w:pStyle w:val="12"/>
        <w:suppressAutoHyphens w:val="0"/>
        <w:spacing w:line="240" w:lineRule="auto"/>
        <w:ind w:firstLine="709"/>
        <w:jc w:val="center"/>
        <w:rPr>
          <w:rFonts w:cs="Times New Roman"/>
          <w:color w:val="000000"/>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УСТАВ</w:t>
      </w:r>
    </w:p>
    <w:p w:rsidR="00D266A0" w:rsidRPr="006D4DA0" w:rsidRDefault="00D266A0" w:rsidP="006D4DA0">
      <w:pPr>
        <w:pStyle w:val="ConsPlusNonformat"/>
        <w:suppressAutoHyphens w:val="0"/>
        <w:spacing w:line="240" w:lineRule="auto"/>
        <w:ind w:firstLine="709"/>
        <w:jc w:val="center"/>
        <w:rPr>
          <w:rFonts w:ascii="Times New Roman" w:hAnsi="Times New Roman" w:cs="Times New Roman"/>
          <w:bCs/>
          <w:iCs/>
          <w:sz w:val="28"/>
          <w:szCs w:val="28"/>
        </w:rPr>
      </w:pPr>
    </w:p>
    <w:p w:rsidR="00D266A0" w:rsidRPr="006D4DA0" w:rsidRDefault="00D266A0" w:rsidP="006D4DA0">
      <w:pPr>
        <w:pStyle w:val="ConsPlusNonformat"/>
        <w:suppressAutoHyphens w:val="0"/>
        <w:spacing w:line="240" w:lineRule="auto"/>
        <w:ind w:firstLine="709"/>
        <w:jc w:val="center"/>
        <w:rPr>
          <w:rStyle w:val="11"/>
          <w:rFonts w:ascii="Times New Roman" w:hAnsi="Times New Roman" w:cs="Times New Roman"/>
          <w:bCs/>
          <w:iCs/>
          <w:sz w:val="28"/>
          <w:szCs w:val="28"/>
        </w:rPr>
      </w:pPr>
      <w:r w:rsidRPr="006D4DA0">
        <w:rPr>
          <w:rStyle w:val="11"/>
          <w:rFonts w:ascii="Times New Roman" w:hAnsi="Times New Roman" w:cs="Times New Roman"/>
          <w:bCs/>
          <w:iCs/>
          <w:sz w:val="28"/>
          <w:szCs w:val="28"/>
        </w:rPr>
        <w:t>Муниципального общеобразовательного учреждения</w:t>
      </w:r>
    </w:p>
    <w:p w:rsidR="00D266A0" w:rsidRPr="006D4DA0" w:rsidRDefault="00D266A0"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«Средняя общеобразовательная школа села Козловка</w:t>
      </w:r>
    </w:p>
    <w:p w:rsidR="00D266A0" w:rsidRPr="006D4DA0" w:rsidRDefault="00D266A0"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 Саратовской области»</w:t>
      </w:r>
    </w:p>
    <w:p w:rsidR="00D266A0" w:rsidRPr="006D4DA0" w:rsidRDefault="00D266A0"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(новая редакция)</w:t>
      </w:r>
    </w:p>
    <w:p w:rsidR="00D266A0" w:rsidRPr="006D4DA0" w:rsidRDefault="00D266A0" w:rsidP="006D4DA0">
      <w:pPr>
        <w:pStyle w:val="12"/>
        <w:suppressAutoHyphens w:val="0"/>
        <w:spacing w:line="240" w:lineRule="auto"/>
        <w:ind w:firstLine="709"/>
        <w:jc w:val="center"/>
        <w:rPr>
          <w:rFonts w:cs="Times New Roman"/>
          <w:iCs/>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sz w:val="28"/>
          <w:szCs w:val="28"/>
          <w:lang w:val="ru-RU"/>
        </w:rPr>
      </w:pPr>
    </w:p>
    <w:p w:rsidR="00D266A0" w:rsidRPr="006D4DA0" w:rsidRDefault="00D266A0"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D266A0" w:rsidRPr="006D4DA0" w:rsidRDefault="00D266A0"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D266A0" w:rsidRPr="006D4DA0" w:rsidRDefault="00D266A0"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село Козловка</w:t>
      </w:r>
    </w:p>
    <w:p w:rsidR="00D266A0" w:rsidRPr="006D4DA0" w:rsidRDefault="00D266A0" w:rsidP="006D4DA0">
      <w:pPr>
        <w:pStyle w:val="12"/>
        <w:suppressAutoHyphens w:val="0"/>
        <w:spacing w:line="240" w:lineRule="auto"/>
        <w:ind w:firstLine="709"/>
        <w:jc w:val="center"/>
        <w:rPr>
          <w:rFonts w:cs="Times New Roman"/>
          <w:sz w:val="28"/>
          <w:szCs w:val="28"/>
          <w:lang w:val="ru-RU"/>
        </w:rPr>
      </w:pPr>
      <w:r w:rsidRPr="006D4DA0">
        <w:rPr>
          <w:rFonts w:cs="Times New Roman"/>
          <w:sz w:val="28"/>
          <w:szCs w:val="28"/>
          <w:lang w:val="ru-RU"/>
        </w:rPr>
        <w:t>2011 год</w:t>
      </w:r>
    </w:p>
    <w:p w:rsidR="00D266A0" w:rsidRPr="006D4DA0" w:rsidRDefault="00D266A0" w:rsidP="006D4DA0">
      <w:pPr>
        <w:pStyle w:val="af2"/>
        <w:jc w:val="center"/>
        <w:rPr>
          <w:b/>
        </w:rPr>
      </w:pPr>
      <w:r w:rsidRPr="006D4DA0">
        <w:br w:type="page"/>
      </w:r>
      <w:r w:rsidRPr="006D4DA0">
        <w:rPr>
          <w:b/>
        </w:rPr>
        <w:lastRenderedPageBreak/>
        <w:t>1. Общие положения</w:t>
      </w:r>
    </w:p>
    <w:p w:rsidR="00D266A0" w:rsidRPr="006D4DA0" w:rsidRDefault="00D266A0" w:rsidP="006D4DA0">
      <w:pPr>
        <w:pStyle w:val="af2"/>
      </w:pPr>
    </w:p>
    <w:p w:rsidR="00D266A0" w:rsidRPr="006D4DA0" w:rsidRDefault="00D266A0" w:rsidP="006D4DA0">
      <w:pPr>
        <w:pStyle w:val="af2"/>
        <w:rPr>
          <w:rStyle w:val="2"/>
        </w:rPr>
      </w:pPr>
      <w:r w:rsidRPr="006D4DA0">
        <w:rPr>
          <w:rStyle w:val="2"/>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села Козловка Питерского района Саратовской области» (далее - Учреждение).</w:t>
      </w:r>
    </w:p>
    <w:p w:rsidR="00D266A0" w:rsidRPr="006D4DA0" w:rsidRDefault="00D266A0" w:rsidP="006D4DA0">
      <w:pPr>
        <w:pStyle w:val="af2"/>
        <w:rPr>
          <w:rStyle w:val="2"/>
        </w:rPr>
      </w:pPr>
      <w:r w:rsidRPr="006D4DA0">
        <w:rPr>
          <w:rStyle w:val="2"/>
        </w:rPr>
        <w:t>Официальное сокращенное наименование муниципального бюджетного общеобразовательного учреждения: МОУ «СОШ с.Козловка Питерского района Саратовской области».</w:t>
      </w:r>
    </w:p>
    <w:p w:rsidR="00D266A0" w:rsidRPr="006D4DA0" w:rsidRDefault="00D266A0" w:rsidP="006D4DA0">
      <w:pPr>
        <w:pStyle w:val="af2"/>
        <w:rPr>
          <w:rStyle w:val="2"/>
        </w:rPr>
      </w:pPr>
      <w:r w:rsidRPr="006D4DA0">
        <w:rPr>
          <w:rStyle w:val="2"/>
        </w:rPr>
        <w:t xml:space="preserve">1.2. Юридический и фактический адреса: 413323, Саратовская область, Питерский район, село Козловка, ул. Молодежная, 33. </w:t>
      </w:r>
    </w:p>
    <w:p w:rsidR="00D266A0" w:rsidRPr="006D4DA0" w:rsidRDefault="00D266A0" w:rsidP="006D4DA0">
      <w:pPr>
        <w:pStyle w:val="af2"/>
        <w:rPr>
          <w:rStyle w:val="2"/>
        </w:rPr>
      </w:pPr>
      <w:r w:rsidRPr="006D4DA0">
        <w:rPr>
          <w:rStyle w:val="2"/>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D266A0" w:rsidRPr="006D4DA0" w:rsidRDefault="00D266A0" w:rsidP="006D4DA0">
      <w:pPr>
        <w:pStyle w:val="af2"/>
        <w:rPr>
          <w:rStyle w:val="2"/>
        </w:rPr>
      </w:pPr>
      <w:r w:rsidRPr="006D4DA0">
        <w:rPr>
          <w:rStyle w:val="2"/>
        </w:rPr>
        <w:t>1.4. Место нахождения Учредителя: 413320, Саратовская область, Питерский район, село Питерка, ул.Ленина,101.</w:t>
      </w:r>
    </w:p>
    <w:p w:rsidR="00D266A0" w:rsidRPr="006D4DA0" w:rsidRDefault="00D266A0" w:rsidP="006D4DA0">
      <w:pPr>
        <w:pStyle w:val="af2"/>
      </w:pPr>
      <w:r w:rsidRPr="006D4DA0">
        <w:rPr>
          <w:rStyle w:val="2"/>
        </w:rPr>
        <w:t xml:space="preserve">1.5. Координацию и регулирование деятельности Учреждения осуществляет Муниципальное учреждение </w:t>
      </w:r>
      <w:r w:rsidRPr="006D4DA0">
        <w:t>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D266A0" w:rsidRPr="006D4DA0" w:rsidRDefault="00D266A0" w:rsidP="006D4DA0">
      <w:pPr>
        <w:pStyle w:val="af2"/>
      </w:pPr>
      <w:r w:rsidRPr="006D4DA0">
        <w:t>Управление образования в соответствии со своей компетенцией:</w:t>
      </w:r>
    </w:p>
    <w:p w:rsidR="00D266A0" w:rsidRPr="006D4DA0" w:rsidRDefault="00D266A0" w:rsidP="006D4DA0">
      <w:pPr>
        <w:pStyle w:val="af2"/>
      </w:pPr>
      <w:r w:rsidRPr="006D4DA0">
        <w:t>1) содействует осуществлению уставной деятельности Учреждения;</w:t>
      </w:r>
    </w:p>
    <w:p w:rsidR="00D266A0" w:rsidRPr="006D4DA0" w:rsidRDefault="00D266A0" w:rsidP="006D4DA0">
      <w:pPr>
        <w:pStyle w:val="af2"/>
      </w:pPr>
      <w:r w:rsidRPr="006D4DA0">
        <w:t>2) осуществляет контроль образовательной деятельности Учреждения;</w:t>
      </w:r>
    </w:p>
    <w:p w:rsidR="00D266A0" w:rsidRPr="006D4DA0" w:rsidRDefault="00D266A0" w:rsidP="006D4DA0">
      <w:pPr>
        <w:pStyle w:val="af2"/>
      </w:pPr>
      <w:r w:rsidRPr="006D4DA0">
        <w:t>3) осуществляет контроль соблюдения условий и выполнением мероприятий, обеспечивающих охрану и укрепление здоровья детей;</w:t>
      </w:r>
    </w:p>
    <w:p w:rsidR="00D266A0" w:rsidRPr="006D4DA0" w:rsidRDefault="00D266A0" w:rsidP="006D4DA0">
      <w:pPr>
        <w:pStyle w:val="af2"/>
      </w:pPr>
      <w:r w:rsidRPr="006D4DA0">
        <w:t>4) координирует работу Учреждения по оказанию платных образовательных услуг;</w:t>
      </w:r>
    </w:p>
    <w:p w:rsidR="00D266A0" w:rsidRPr="006D4DA0" w:rsidRDefault="00D266A0" w:rsidP="006D4DA0">
      <w:pPr>
        <w:pStyle w:val="af2"/>
      </w:pPr>
      <w:r w:rsidRPr="006D4DA0">
        <w:t>5) организует учет детей, подлежащих обучению в Учреждении;</w:t>
      </w:r>
    </w:p>
    <w:p w:rsidR="00D266A0" w:rsidRPr="006D4DA0" w:rsidRDefault="00D266A0" w:rsidP="006D4DA0">
      <w:pPr>
        <w:pStyle w:val="af2"/>
        <w:rPr>
          <w:rStyle w:val="2"/>
        </w:rPr>
      </w:pPr>
      <w:r w:rsidRPr="006D4DA0">
        <w:rPr>
          <w:rStyle w:val="2"/>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D266A0" w:rsidRPr="006D4DA0" w:rsidRDefault="00D266A0" w:rsidP="006D4DA0">
      <w:pPr>
        <w:pStyle w:val="af2"/>
        <w:rPr>
          <w:rStyle w:val="2"/>
        </w:rPr>
      </w:pPr>
      <w:r w:rsidRPr="006D4DA0">
        <w:rPr>
          <w:rStyle w:val="2"/>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D266A0" w:rsidRPr="006D4DA0" w:rsidRDefault="00D266A0" w:rsidP="006D4DA0">
      <w:pPr>
        <w:pStyle w:val="af2"/>
        <w:rPr>
          <w:rStyle w:val="2"/>
        </w:rPr>
      </w:pPr>
      <w:r w:rsidRPr="006D4DA0">
        <w:rPr>
          <w:rStyle w:val="2"/>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D266A0" w:rsidRPr="006D4DA0" w:rsidRDefault="00D266A0" w:rsidP="006D4DA0">
      <w:pPr>
        <w:pStyle w:val="af2"/>
      </w:pPr>
      <w:r w:rsidRPr="006D4DA0">
        <w:t xml:space="preserve">Учреждение создается для обеспечения реализации полномочий органов </w:t>
      </w:r>
      <w:r w:rsidRPr="006D4DA0">
        <w:lastRenderedPageBreak/>
        <w:t>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D266A0" w:rsidRPr="006D4DA0" w:rsidRDefault="00D266A0" w:rsidP="006D4DA0">
      <w:pPr>
        <w:pStyle w:val="af2"/>
        <w:rPr>
          <w:rStyle w:val="2"/>
        </w:rPr>
      </w:pPr>
      <w:r w:rsidRPr="006D4DA0">
        <w:rPr>
          <w:rStyle w:val="2"/>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D266A0" w:rsidRPr="006D4DA0" w:rsidRDefault="00D266A0" w:rsidP="006D4DA0">
      <w:pPr>
        <w:pStyle w:val="af2"/>
      </w:pPr>
      <w:r w:rsidRPr="006D4DA0">
        <w:t>Собственник имущества Учреждения не несет ответственности по обязательствам Учреждения.</w:t>
      </w:r>
    </w:p>
    <w:p w:rsidR="00D266A0" w:rsidRPr="006D4DA0" w:rsidRDefault="00D266A0" w:rsidP="006D4DA0">
      <w:pPr>
        <w:pStyle w:val="af2"/>
        <w:rPr>
          <w:rStyle w:val="2"/>
        </w:rPr>
      </w:pPr>
      <w:r w:rsidRPr="006D4DA0">
        <w:rPr>
          <w:rStyle w:val="2"/>
        </w:rPr>
        <w:t xml:space="preserve">1.9. Учреждение в своей деятельности руководствуется </w:t>
      </w:r>
      <w:r w:rsidRPr="006D4DA0">
        <w:rPr>
          <w:rStyle w:val="af"/>
        </w:rPr>
        <w:t>Конституцией</w:t>
      </w:r>
      <w:r w:rsidRPr="006D4DA0">
        <w:rPr>
          <w:rStyle w:val="2"/>
        </w:rPr>
        <w:t xml:space="preserve"> Российской Федерации, Федеральным </w:t>
      </w:r>
      <w:r w:rsidRPr="006D4DA0">
        <w:rPr>
          <w:rStyle w:val="af"/>
        </w:rPr>
        <w:t>законом</w:t>
      </w:r>
      <w:r w:rsidRPr="006D4DA0">
        <w:rPr>
          <w:rStyle w:val="2"/>
        </w:rPr>
        <w:t xml:space="preserve"> от 12.01.1996 №7-ФЗ «О некоммерческих организациях», </w:t>
      </w:r>
      <w:r w:rsidRPr="006D4DA0">
        <w:rPr>
          <w:rStyle w:val="af"/>
        </w:rPr>
        <w:t>Законом</w:t>
      </w:r>
      <w:r w:rsidRPr="006D4DA0">
        <w:rPr>
          <w:rStyle w:val="2"/>
        </w:rPr>
        <w:t xml:space="preserve">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D266A0" w:rsidRPr="006D4DA0" w:rsidRDefault="00D266A0" w:rsidP="006D4DA0">
      <w:pPr>
        <w:pStyle w:val="af2"/>
        <w:rPr>
          <w:rStyle w:val="2"/>
        </w:rPr>
      </w:pPr>
      <w:r w:rsidRPr="006D4DA0">
        <w:rPr>
          <w:rStyle w:val="2"/>
        </w:rPr>
        <w:t>1.10. 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D266A0" w:rsidRPr="006D4DA0" w:rsidRDefault="00D266A0" w:rsidP="006D4DA0">
      <w:pPr>
        <w:pStyle w:val="af2"/>
        <w:rPr>
          <w:rStyle w:val="2"/>
        </w:rPr>
      </w:pPr>
      <w:r w:rsidRPr="006D4DA0">
        <w:rPr>
          <w:rStyle w:val="2"/>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D266A0" w:rsidRPr="006D4DA0" w:rsidRDefault="00D266A0" w:rsidP="006D4DA0">
      <w:pPr>
        <w:pStyle w:val="af2"/>
      </w:pPr>
    </w:p>
    <w:p w:rsidR="00D266A0" w:rsidRPr="006D4DA0" w:rsidRDefault="00D266A0" w:rsidP="006D4DA0">
      <w:pPr>
        <w:pStyle w:val="af2"/>
        <w:jc w:val="center"/>
        <w:rPr>
          <w:rStyle w:val="2"/>
          <w:b/>
        </w:rPr>
      </w:pPr>
      <w:r w:rsidRPr="006D4DA0">
        <w:rPr>
          <w:rStyle w:val="2"/>
          <w:b/>
        </w:rPr>
        <w:t>2. Цели образовательного процесса,</w:t>
      </w:r>
    </w:p>
    <w:p w:rsidR="00D266A0" w:rsidRPr="006D4DA0" w:rsidRDefault="00D266A0" w:rsidP="006D4DA0">
      <w:pPr>
        <w:pStyle w:val="af2"/>
        <w:jc w:val="center"/>
        <w:rPr>
          <w:rStyle w:val="2"/>
          <w:b/>
        </w:rPr>
      </w:pPr>
      <w:r w:rsidRPr="006D4DA0">
        <w:rPr>
          <w:rStyle w:val="2"/>
          <w:b/>
        </w:rPr>
        <w:t>предмет и виды деятельности.</w:t>
      </w:r>
    </w:p>
    <w:p w:rsidR="00D266A0" w:rsidRPr="006D4DA0" w:rsidRDefault="00D266A0" w:rsidP="006D4DA0">
      <w:pPr>
        <w:pStyle w:val="af2"/>
      </w:pPr>
    </w:p>
    <w:p w:rsidR="00D266A0" w:rsidRPr="006D4DA0" w:rsidRDefault="00D266A0" w:rsidP="006D4DA0">
      <w:pPr>
        <w:pStyle w:val="af2"/>
        <w:rPr>
          <w:rStyle w:val="2"/>
        </w:rPr>
      </w:pPr>
      <w:r w:rsidRPr="006D4DA0">
        <w:rPr>
          <w:rStyle w:val="2"/>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D266A0" w:rsidRPr="006D4DA0" w:rsidRDefault="00D266A0" w:rsidP="006D4DA0">
      <w:pPr>
        <w:pStyle w:val="af2"/>
      </w:pPr>
      <w:r w:rsidRPr="006D4DA0">
        <w:t xml:space="preserve">Деятельность Учреждения основывается на принципах демократии, </w:t>
      </w:r>
      <w:r w:rsidRPr="006D4DA0">
        <w:lastRenderedPageBreak/>
        <w:t>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D266A0" w:rsidRPr="006D4DA0" w:rsidRDefault="00D266A0" w:rsidP="006D4DA0">
      <w:pPr>
        <w:pStyle w:val="af2"/>
      </w:pPr>
      <w:r w:rsidRPr="006D4DA0">
        <w:t>2.3. Основными целями деятельности Учреждения являются:</w:t>
      </w:r>
    </w:p>
    <w:p w:rsidR="00D266A0" w:rsidRPr="006D4DA0" w:rsidRDefault="00D266A0" w:rsidP="006D4DA0">
      <w:pPr>
        <w:pStyle w:val="af2"/>
        <w:rPr>
          <w:rStyle w:val="2"/>
        </w:rPr>
      </w:pPr>
      <w:r w:rsidRPr="006D4DA0">
        <w:rPr>
          <w:rStyle w:val="2"/>
        </w:rPr>
        <w:t>- формирование общей культуры личности обучающихся на основе усвоения обязательного минимума содержания общеобразовательных программ;</w:t>
      </w:r>
    </w:p>
    <w:p w:rsidR="00D266A0" w:rsidRPr="006D4DA0" w:rsidRDefault="00D266A0" w:rsidP="006D4DA0">
      <w:pPr>
        <w:pStyle w:val="af2"/>
        <w:rPr>
          <w:rStyle w:val="2"/>
        </w:rPr>
      </w:pPr>
      <w:r w:rsidRPr="006D4DA0">
        <w:rPr>
          <w:rStyle w:val="2"/>
        </w:rPr>
        <w:t>- их адаптация к жизни в обществе;</w:t>
      </w:r>
    </w:p>
    <w:p w:rsidR="00D266A0" w:rsidRPr="006D4DA0" w:rsidRDefault="00D266A0" w:rsidP="006D4DA0">
      <w:pPr>
        <w:pStyle w:val="af2"/>
        <w:rPr>
          <w:rStyle w:val="2"/>
        </w:rPr>
      </w:pPr>
      <w:r w:rsidRPr="006D4DA0">
        <w:rPr>
          <w:rStyle w:val="2"/>
        </w:rPr>
        <w:t>- создание основы для осознанного выбора и последующего освоения профессиональных образовательных программ;</w:t>
      </w:r>
    </w:p>
    <w:p w:rsidR="00D266A0" w:rsidRPr="006D4DA0" w:rsidRDefault="00D266A0" w:rsidP="006D4DA0">
      <w:pPr>
        <w:pStyle w:val="af2"/>
        <w:rPr>
          <w:rStyle w:val="2"/>
        </w:rPr>
      </w:pPr>
      <w:r w:rsidRPr="006D4DA0">
        <w:rPr>
          <w:rStyle w:val="2"/>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266A0" w:rsidRPr="006D4DA0" w:rsidRDefault="00D266A0" w:rsidP="006D4DA0">
      <w:pPr>
        <w:pStyle w:val="af2"/>
        <w:rPr>
          <w:rStyle w:val="2"/>
        </w:rPr>
      </w:pPr>
      <w:r w:rsidRPr="006D4DA0">
        <w:rPr>
          <w:rStyle w:val="2"/>
        </w:rPr>
        <w:t xml:space="preserve">2.4. Для достижения целей, указанных в </w:t>
      </w:r>
      <w:r w:rsidRPr="006D4DA0">
        <w:t>пункте 2.3</w:t>
      </w:r>
      <w:r w:rsidRPr="006D4DA0">
        <w:rPr>
          <w:rStyle w:val="2"/>
        </w:rPr>
        <w:t xml:space="preserve"> устава Учреждения, Учреждение осуществляет:</w:t>
      </w:r>
    </w:p>
    <w:p w:rsidR="00D266A0" w:rsidRPr="006D4DA0" w:rsidRDefault="00D266A0" w:rsidP="006D4DA0">
      <w:pPr>
        <w:pStyle w:val="af2"/>
      </w:pPr>
      <w:r w:rsidRPr="006D4DA0">
        <w:t>2.4.1. Основные виды деятельности:</w:t>
      </w:r>
    </w:p>
    <w:p w:rsidR="00D266A0" w:rsidRPr="006D4DA0" w:rsidRDefault="00D266A0" w:rsidP="006D4DA0">
      <w:pPr>
        <w:pStyle w:val="af2"/>
      </w:pPr>
      <w:r w:rsidRPr="006D4DA0">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D266A0" w:rsidRPr="006D4DA0" w:rsidRDefault="00D266A0" w:rsidP="006D4DA0">
      <w:pPr>
        <w:pStyle w:val="af2"/>
      </w:pPr>
      <w:r w:rsidRPr="006D4DA0">
        <w:t>- организация образовательного процесса;</w:t>
      </w:r>
    </w:p>
    <w:p w:rsidR="00D266A0" w:rsidRPr="006D4DA0" w:rsidRDefault="00D266A0" w:rsidP="006D4DA0">
      <w:pPr>
        <w:pStyle w:val="af2"/>
      </w:pPr>
      <w:r w:rsidRPr="006D4DA0">
        <w:t>- организация и обеспечение бесплатным питанием отдельных категорий обучающихся;</w:t>
      </w:r>
    </w:p>
    <w:p w:rsidR="00D266A0" w:rsidRPr="006D4DA0" w:rsidRDefault="00D266A0" w:rsidP="006D4DA0">
      <w:pPr>
        <w:pStyle w:val="af2"/>
      </w:pPr>
      <w:r w:rsidRPr="006D4DA0">
        <w:t>- организация и обеспечение молоком обучающихся 1-х - 4-х классов.</w:t>
      </w:r>
    </w:p>
    <w:p w:rsidR="00D266A0" w:rsidRPr="006D4DA0" w:rsidRDefault="00D266A0" w:rsidP="006D4DA0">
      <w:pPr>
        <w:pStyle w:val="af2"/>
      </w:pPr>
      <w:r w:rsidRPr="006D4DA0">
        <w:t>2.4.2. Иные виды деятельности, не являющиеся основными:</w:t>
      </w:r>
    </w:p>
    <w:p w:rsidR="00D266A0" w:rsidRPr="006D4DA0" w:rsidRDefault="00D266A0" w:rsidP="006D4DA0">
      <w:pPr>
        <w:pStyle w:val="af2"/>
      </w:pPr>
      <w:r w:rsidRPr="006D4DA0">
        <w:t>- обучение по дополнительным образовательным программам, реализуемым за пределами основных образовательных программ;</w:t>
      </w:r>
    </w:p>
    <w:p w:rsidR="00D266A0" w:rsidRPr="006D4DA0" w:rsidRDefault="00D266A0" w:rsidP="006D4DA0">
      <w:pPr>
        <w:pStyle w:val="af2"/>
      </w:pPr>
      <w:r w:rsidRPr="006D4DA0">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D266A0" w:rsidRPr="006D4DA0" w:rsidRDefault="00D266A0" w:rsidP="006D4DA0">
      <w:pPr>
        <w:pStyle w:val="af2"/>
      </w:pPr>
      <w:r w:rsidRPr="006D4DA0">
        <w:t>- репетиторство;</w:t>
      </w:r>
    </w:p>
    <w:p w:rsidR="00D266A0" w:rsidRPr="006D4DA0" w:rsidRDefault="00D266A0" w:rsidP="006D4DA0">
      <w:pPr>
        <w:pStyle w:val="af2"/>
      </w:pPr>
      <w:r w:rsidRPr="006D4DA0">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D266A0" w:rsidRPr="006D4DA0" w:rsidRDefault="00D266A0" w:rsidP="006D4DA0">
      <w:pPr>
        <w:pStyle w:val="af2"/>
      </w:pPr>
      <w:r w:rsidRPr="006D4DA0">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D266A0" w:rsidRPr="006D4DA0" w:rsidRDefault="00D266A0" w:rsidP="006D4DA0">
      <w:pPr>
        <w:pStyle w:val="af2"/>
      </w:pPr>
      <w:r w:rsidRPr="006D4DA0">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D266A0" w:rsidRPr="006D4DA0" w:rsidRDefault="00D266A0" w:rsidP="006D4DA0">
      <w:pPr>
        <w:pStyle w:val="af2"/>
        <w:rPr>
          <w:rStyle w:val="2"/>
        </w:rPr>
      </w:pPr>
      <w:r w:rsidRPr="006D4DA0">
        <w:rPr>
          <w:rStyle w:val="2"/>
        </w:rPr>
        <w:t xml:space="preserve">Указанные в </w:t>
      </w:r>
      <w:r w:rsidRPr="006D4DA0">
        <w:t>пункте 2.4.2</w:t>
      </w:r>
      <w:r w:rsidRPr="006D4DA0">
        <w:rPr>
          <w:rStyle w:val="2"/>
        </w:rPr>
        <w:t xml:space="preserve"> виды деятельности Учреждения являются видами деятельности, приносящей доход.</w:t>
      </w:r>
    </w:p>
    <w:p w:rsidR="00D266A0" w:rsidRPr="006D4DA0" w:rsidRDefault="00D266A0" w:rsidP="006D4DA0">
      <w:pPr>
        <w:pStyle w:val="af2"/>
      </w:pPr>
      <w:r w:rsidRPr="006D4DA0">
        <w:t xml:space="preserve">Учреждение вправе осуществлять иные виды деятельности, не являющиеся </w:t>
      </w:r>
      <w:r w:rsidRPr="006D4DA0">
        <w:lastRenderedPageBreak/>
        <w:t>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D266A0" w:rsidRPr="006D4DA0" w:rsidRDefault="00D266A0" w:rsidP="006D4DA0">
      <w:pPr>
        <w:pStyle w:val="af2"/>
        <w:rPr>
          <w:rStyle w:val="2"/>
        </w:rPr>
      </w:pPr>
      <w:r w:rsidRPr="006D4DA0">
        <w:rPr>
          <w:rStyle w:val="2"/>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D266A0" w:rsidRPr="006D4DA0" w:rsidRDefault="00D266A0" w:rsidP="006D4DA0">
      <w:pPr>
        <w:pStyle w:val="af2"/>
      </w:pPr>
      <w:r w:rsidRPr="006D4DA0">
        <w:t>Учреждение не вправе отказаться от выполнения муниципального задания.</w:t>
      </w:r>
    </w:p>
    <w:p w:rsidR="00D266A0" w:rsidRPr="006D4DA0" w:rsidRDefault="00D266A0" w:rsidP="006D4DA0">
      <w:pPr>
        <w:pStyle w:val="af2"/>
        <w:rPr>
          <w:rStyle w:val="2"/>
        </w:rPr>
      </w:pPr>
      <w:r w:rsidRPr="006D4DA0">
        <w:rPr>
          <w:rStyle w:val="2"/>
        </w:rPr>
        <w:t>2.6. Порядок формирования муниципального задания и финансового обеспечения выполнения этого задания определяется Учредителем.</w:t>
      </w:r>
    </w:p>
    <w:p w:rsidR="00D266A0" w:rsidRPr="006D4DA0" w:rsidRDefault="00D266A0" w:rsidP="006D4DA0">
      <w:pPr>
        <w:pStyle w:val="af2"/>
        <w:rPr>
          <w:rStyle w:val="2"/>
        </w:rPr>
      </w:pPr>
      <w:r w:rsidRPr="006D4DA0">
        <w:rPr>
          <w:rStyle w:val="2"/>
        </w:rPr>
        <w:t xml:space="preserve">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w:t>
      </w:r>
      <w:r w:rsidRPr="006D4DA0">
        <w:t>пункте 2.4.1</w:t>
      </w:r>
      <w:r w:rsidRPr="006D4DA0">
        <w:rPr>
          <w:rStyle w:val="2"/>
        </w:rPr>
        <w:t xml:space="preserve"> устава Учреждения, для граждан и юридических лиц за плату и на одинаковых при оказании одних и тех же услуг условиях.</w:t>
      </w:r>
    </w:p>
    <w:p w:rsidR="00D266A0" w:rsidRPr="006D4DA0" w:rsidRDefault="00D266A0" w:rsidP="006D4DA0">
      <w:pPr>
        <w:pStyle w:val="af2"/>
      </w:pPr>
      <w:r w:rsidRPr="006D4DA0">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D266A0" w:rsidRPr="006D4DA0" w:rsidRDefault="00D266A0"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D266A0" w:rsidRPr="006D4DA0" w:rsidRDefault="00D266A0" w:rsidP="006D4DA0">
      <w:pPr>
        <w:pStyle w:val="af2"/>
      </w:pPr>
      <w:r w:rsidRPr="006D4DA0">
        <w:t>Платные образовательные услуги не могут быть оказаны вместо образовательной деятельности, финансируемой за счет средств бюджета.</w:t>
      </w:r>
    </w:p>
    <w:p w:rsidR="00D266A0" w:rsidRPr="006D4DA0" w:rsidRDefault="00D266A0" w:rsidP="006D4DA0">
      <w:pPr>
        <w:pStyle w:val="af2"/>
        <w:rPr>
          <w:rStyle w:val="2"/>
        </w:rPr>
      </w:pPr>
      <w:r w:rsidRPr="006D4DA0">
        <w:rPr>
          <w:rStyle w:val="2"/>
        </w:rPr>
        <w:t xml:space="preserve">2.8. Учреждение проходит лицензирование образовательной деятельности в соответствии с </w:t>
      </w:r>
      <w:r w:rsidRPr="006D4DA0">
        <w:t>Законом</w:t>
      </w:r>
      <w:r w:rsidRPr="006D4DA0">
        <w:rPr>
          <w:rStyle w:val="2"/>
        </w:rPr>
        <w:t xml:space="preserve"> Российской Федерации «Об образовании».</w:t>
      </w:r>
    </w:p>
    <w:p w:rsidR="00D266A0" w:rsidRPr="006D4DA0" w:rsidRDefault="00D266A0" w:rsidP="006D4DA0">
      <w:pPr>
        <w:pStyle w:val="af2"/>
      </w:pPr>
      <w:r w:rsidRPr="006D4DA0">
        <w:t>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D266A0" w:rsidRPr="006D4DA0" w:rsidRDefault="00D266A0" w:rsidP="006D4DA0">
      <w:pPr>
        <w:pStyle w:val="af2"/>
      </w:pPr>
    </w:p>
    <w:p w:rsidR="00D266A0" w:rsidRPr="006D4DA0" w:rsidRDefault="00D266A0" w:rsidP="006D4DA0">
      <w:pPr>
        <w:pStyle w:val="af2"/>
        <w:jc w:val="center"/>
        <w:rPr>
          <w:rStyle w:val="2"/>
          <w:b/>
        </w:rPr>
      </w:pPr>
      <w:r w:rsidRPr="006D4DA0">
        <w:rPr>
          <w:rStyle w:val="2"/>
          <w:b/>
        </w:rPr>
        <w:t>3. Основные характеристики</w:t>
      </w:r>
    </w:p>
    <w:p w:rsidR="00D266A0" w:rsidRPr="006D4DA0" w:rsidRDefault="00D266A0" w:rsidP="006D4DA0">
      <w:pPr>
        <w:pStyle w:val="af2"/>
        <w:jc w:val="center"/>
        <w:rPr>
          <w:b/>
        </w:rPr>
      </w:pPr>
      <w:r w:rsidRPr="006D4DA0">
        <w:rPr>
          <w:b/>
        </w:rPr>
        <w:t>организации образовательного процесса</w:t>
      </w:r>
    </w:p>
    <w:p w:rsidR="00D266A0" w:rsidRPr="006D4DA0" w:rsidRDefault="00D266A0" w:rsidP="006D4DA0">
      <w:pPr>
        <w:pStyle w:val="af2"/>
      </w:pPr>
    </w:p>
    <w:p w:rsidR="00D266A0" w:rsidRPr="006D4DA0" w:rsidRDefault="00D266A0" w:rsidP="006D4DA0">
      <w:pPr>
        <w:pStyle w:val="af2"/>
        <w:rPr>
          <w:rStyle w:val="2"/>
        </w:rPr>
      </w:pPr>
      <w:r w:rsidRPr="006D4DA0">
        <w:rPr>
          <w:rStyle w:val="2"/>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D266A0" w:rsidRPr="006D4DA0" w:rsidRDefault="00D266A0" w:rsidP="006D4DA0">
      <w:pPr>
        <w:pStyle w:val="af2"/>
        <w:rPr>
          <w:rStyle w:val="2"/>
        </w:rPr>
      </w:pPr>
      <w:r w:rsidRPr="006D4DA0">
        <w:rPr>
          <w:rStyle w:val="2"/>
        </w:rPr>
        <w:t xml:space="preserve">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w:t>
      </w:r>
      <w:r w:rsidRPr="006D4DA0">
        <w:rPr>
          <w:rStyle w:val="2"/>
        </w:rPr>
        <w:lastRenderedPageBreak/>
        <w:t>образовательных стандартов.</w:t>
      </w:r>
    </w:p>
    <w:p w:rsidR="00D266A0" w:rsidRPr="006D4DA0" w:rsidRDefault="00D266A0" w:rsidP="006D4DA0">
      <w:pPr>
        <w:pStyle w:val="af2"/>
        <w:rPr>
          <w:rStyle w:val="2"/>
        </w:rPr>
      </w:pPr>
      <w:r w:rsidRPr="006D4DA0">
        <w:rPr>
          <w:rStyle w:val="2"/>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D266A0" w:rsidRPr="006D4DA0" w:rsidRDefault="00D266A0" w:rsidP="006D4DA0">
      <w:pPr>
        <w:pStyle w:val="af2"/>
        <w:rPr>
          <w:rStyle w:val="2"/>
        </w:rPr>
      </w:pPr>
      <w:r w:rsidRPr="006D4DA0">
        <w:rPr>
          <w:rStyle w:val="2"/>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D266A0" w:rsidRPr="006D4DA0" w:rsidRDefault="00D266A0" w:rsidP="006D4DA0">
      <w:pPr>
        <w:pStyle w:val="af2"/>
      </w:pPr>
      <w:r w:rsidRPr="006D4DA0">
        <w:t>Учебный план рассматривается педагогическим советом, утверждается приказом директора Учреждения и регламентируется расписанием занятий.</w:t>
      </w:r>
    </w:p>
    <w:p w:rsidR="00D266A0" w:rsidRPr="006D4DA0" w:rsidRDefault="00D266A0" w:rsidP="006D4DA0">
      <w:pPr>
        <w:pStyle w:val="af2"/>
      </w:pPr>
      <w:r w:rsidRPr="006D4DA0">
        <w:t>3.4.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D266A0" w:rsidRPr="006D4DA0" w:rsidRDefault="00D266A0" w:rsidP="006D4DA0">
      <w:pPr>
        <w:pStyle w:val="af2"/>
        <w:rPr>
          <w:rStyle w:val="2"/>
        </w:rPr>
      </w:pPr>
      <w:r w:rsidRPr="006D4DA0">
        <w:rPr>
          <w:rStyle w:val="2"/>
        </w:rPr>
        <w:t>3.5. Учреждение может реализовывать дополнительные образовательные программы.</w:t>
      </w:r>
    </w:p>
    <w:p w:rsidR="00D266A0" w:rsidRPr="006D4DA0" w:rsidRDefault="00D266A0" w:rsidP="006D4DA0">
      <w:pPr>
        <w:pStyle w:val="af2"/>
      </w:pPr>
      <w:r w:rsidRPr="006D4DA0">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D266A0" w:rsidRPr="006D4DA0" w:rsidRDefault="00D266A0" w:rsidP="006D4DA0">
      <w:pPr>
        <w:pStyle w:val="af2"/>
        <w:rPr>
          <w:rStyle w:val="2"/>
        </w:rPr>
      </w:pPr>
      <w:r w:rsidRPr="006D4DA0">
        <w:rPr>
          <w:rStyle w:val="2"/>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D266A0" w:rsidRPr="006D4DA0" w:rsidRDefault="00D266A0" w:rsidP="006D4DA0">
      <w:pPr>
        <w:pStyle w:val="af2"/>
      </w:pPr>
      <w:r w:rsidRPr="006D4DA0">
        <w:t>В приеме граждан, не проживающих на указанной территории, может быть отказано только в случае отсутствия свободных мест в Учреждении.</w:t>
      </w:r>
    </w:p>
    <w:p w:rsidR="00D266A0" w:rsidRPr="006D4DA0" w:rsidRDefault="00D266A0" w:rsidP="006D4DA0">
      <w:pPr>
        <w:pStyle w:val="af2"/>
      </w:pPr>
      <w:r w:rsidRPr="006D4DA0">
        <w:t>Прием в Учреждение на всех ступенях образования проводится на основании:</w:t>
      </w:r>
    </w:p>
    <w:p w:rsidR="00D266A0" w:rsidRPr="006D4DA0" w:rsidRDefault="00D266A0" w:rsidP="006D4DA0">
      <w:pPr>
        <w:pStyle w:val="af2"/>
        <w:rPr>
          <w:rStyle w:val="2"/>
        </w:rPr>
      </w:pPr>
      <w:r w:rsidRPr="006D4DA0">
        <w:rPr>
          <w:rStyle w:val="2"/>
        </w:rPr>
        <w:t>- заявления родителей (законных представителей) обучающихся, заявления обучающегося (при приеме на третью ступень образования);</w:t>
      </w:r>
    </w:p>
    <w:p w:rsidR="00D266A0" w:rsidRPr="006D4DA0" w:rsidRDefault="00D266A0" w:rsidP="006D4DA0">
      <w:pPr>
        <w:pStyle w:val="af2"/>
        <w:rPr>
          <w:rStyle w:val="2"/>
        </w:rPr>
      </w:pPr>
      <w:r w:rsidRPr="006D4DA0">
        <w:rPr>
          <w:rStyle w:val="2"/>
        </w:rPr>
        <w:t>- медицинских документов по установленной форме;</w:t>
      </w:r>
    </w:p>
    <w:p w:rsidR="00D266A0" w:rsidRPr="006D4DA0" w:rsidRDefault="00D266A0" w:rsidP="006D4DA0">
      <w:pPr>
        <w:pStyle w:val="af2"/>
        <w:rPr>
          <w:rStyle w:val="2"/>
        </w:rPr>
      </w:pPr>
      <w:r w:rsidRPr="006D4DA0">
        <w:rPr>
          <w:rStyle w:val="2"/>
        </w:rPr>
        <w:t>- копии свидетельства о рождении ребенка или копии паспорта (для второй и третьей ступеней);</w:t>
      </w:r>
    </w:p>
    <w:p w:rsidR="00D266A0" w:rsidRPr="006D4DA0" w:rsidRDefault="00D266A0" w:rsidP="006D4DA0">
      <w:pPr>
        <w:pStyle w:val="af2"/>
        <w:rPr>
          <w:rStyle w:val="2"/>
        </w:rPr>
      </w:pPr>
      <w:r w:rsidRPr="006D4DA0">
        <w:rPr>
          <w:rStyle w:val="2"/>
        </w:rPr>
        <w:t>- личного дела обучающегося;</w:t>
      </w:r>
    </w:p>
    <w:p w:rsidR="00D266A0" w:rsidRPr="006D4DA0" w:rsidRDefault="00D266A0" w:rsidP="006D4DA0">
      <w:pPr>
        <w:pStyle w:val="af2"/>
        <w:rPr>
          <w:rStyle w:val="2"/>
        </w:rPr>
      </w:pPr>
      <w:r w:rsidRPr="006D4DA0">
        <w:rPr>
          <w:rStyle w:val="2"/>
        </w:rPr>
        <w:lastRenderedPageBreak/>
        <w:t>- 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D266A0" w:rsidRPr="006D4DA0" w:rsidRDefault="00D266A0" w:rsidP="006D4DA0">
      <w:pPr>
        <w:pStyle w:val="af2"/>
        <w:rPr>
          <w:rStyle w:val="2"/>
        </w:rPr>
      </w:pPr>
      <w:r w:rsidRPr="006D4DA0">
        <w:rPr>
          <w:rStyle w:val="2"/>
        </w:rPr>
        <w:t>- документов об образовании (для третьей ступени образования).</w:t>
      </w:r>
    </w:p>
    <w:p w:rsidR="00D266A0" w:rsidRPr="006D4DA0" w:rsidRDefault="00D266A0" w:rsidP="006D4DA0">
      <w:pPr>
        <w:pStyle w:val="af2"/>
      </w:pPr>
      <w:r w:rsidRPr="006D4DA0">
        <w:t>Зачисление в Учреждение оформляется приказом директора.</w:t>
      </w:r>
    </w:p>
    <w:p w:rsidR="00D266A0" w:rsidRPr="006D4DA0" w:rsidRDefault="00D266A0" w:rsidP="006D4DA0">
      <w:pPr>
        <w:pStyle w:val="af2"/>
        <w:rPr>
          <w:rStyle w:val="2"/>
        </w:rPr>
      </w:pPr>
      <w:r w:rsidRPr="006D4DA0">
        <w:rPr>
          <w:rStyle w:val="2"/>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D266A0" w:rsidRPr="006D4DA0" w:rsidRDefault="00D266A0" w:rsidP="006D4DA0">
      <w:pPr>
        <w:pStyle w:val="af2"/>
        <w:rPr>
          <w:rStyle w:val="2"/>
        </w:rPr>
      </w:pPr>
      <w:r w:rsidRPr="006D4DA0">
        <w:rPr>
          <w:rStyle w:val="2"/>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D266A0" w:rsidRPr="006D4DA0" w:rsidRDefault="00D266A0" w:rsidP="006D4DA0">
      <w:pPr>
        <w:pStyle w:val="af2"/>
        <w:rPr>
          <w:rStyle w:val="2"/>
        </w:rPr>
      </w:pPr>
      <w:r w:rsidRPr="006D4DA0">
        <w:rPr>
          <w:rStyle w:val="2"/>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D266A0" w:rsidRPr="006D4DA0" w:rsidRDefault="00D266A0" w:rsidP="006D4DA0">
      <w:pPr>
        <w:pStyle w:val="af2"/>
        <w:rPr>
          <w:rStyle w:val="2"/>
        </w:rPr>
      </w:pPr>
      <w:r w:rsidRPr="006D4DA0">
        <w:rPr>
          <w:rStyle w:val="2"/>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D266A0" w:rsidRPr="006D4DA0" w:rsidRDefault="00D266A0" w:rsidP="006D4DA0">
      <w:pPr>
        <w:pStyle w:val="af2"/>
        <w:rPr>
          <w:rStyle w:val="2"/>
        </w:rPr>
      </w:pPr>
      <w:r w:rsidRPr="006D4DA0">
        <w:rPr>
          <w:rStyle w:val="2"/>
        </w:rPr>
        <w:t>3.7. Общее образование является обязательным.</w:t>
      </w:r>
    </w:p>
    <w:p w:rsidR="00D266A0" w:rsidRPr="006D4DA0" w:rsidRDefault="00D266A0" w:rsidP="006D4DA0">
      <w:pPr>
        <w:pStyle w:val="af2"/>
      </w:pPr>
      <w:r w:rsidRPr="006D4DA0">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D266A0" w:rsidRPr="006D4DA0" w:rsidRDefault="00D266A0" w:rsidP="006D4DA0">
      <w:pPr>
        <w:pStyle w:val="af2"/>
        <w:rPr>
          <w:rStyle w:val="2"/>
        </w:rPr>
      </w:pPr>
      <w:r w:rsidRPr="006D4DA0">
        <w:rPr>
          <w:rStyle w:val="2"/>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 Наполняемость классов компенсирующего обучения устанавливается в количестве не более 20 человек.</w:t>
      </w:r>
    </w:p>
    <w:p w:rsidR="00D266A0" w:rsidRPr="006D4DA0" w:rsidRDefault="00D266A0" w:rsidP="006D4DA0">
      <w:pPr>
        <w:pStyle w:val="af2"/>
        <w:rPr>
          <w:rStyle w:val="2"/>
        </w:rPr>
      </w:pPr>
      <w:r w:rsidRPr="006D4DA0">
        <w:rPr>
          <w:rStyle w:val="2"/>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D266A0" w:rsidRPr="006D4DA0" w:rsidRDefault="00D266A0" w:rsidP="006D4DA0">
      <w:pPr>
        <w:pStyle w:val="af2"/>
        <w:rPr>
          <w:rStyle w:val="2"/>
        </w:rPr>
      </w:pPr>
      <w:r w:rsidRPr="006D4DA0">
        <w:rPr>
          <w:rStyle w:val="2"/>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D266A0" w:rsidRPr="006D4DA0" w:rsidRDefault="00D266A0" w:rsidP="006D4DA0">
      <w:pPr>
        <w:pStyle w:val="af2"/>
      </w:pPr>
      <w:r w:rsidRPr="006D4DA0">
        <w:t xml:space="preserve">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w:t>
      </w:r>
      <w:r w:rsidRPr="006D4DA0">
        <w:lastRenderedPageBreak/>
        <w:t>возможностями здоровья.</w:t>
      </w:r>
    </w:p>
    <w:p w:rsidR="00D266A0" w:rsidRPr="006D4DA0" w:rsidRDefault="00D266A0" w:rsidP="006D4DA0">
      <w:pPr>
        <w:pStyle w:val="af2"/>
      </w:pPr>
      <w:r w:rsidRPr="006D4DA0">
        <w:t>3.10.Наполняемость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D266A0" w:rsidRPr="006D4DA0" w:rsidRDefault="00D266A0" w:rsidP="006D4DA0">
      <w:pPr>
        <w:pStyle w:val="af2"/>
        <w:rPr>
          <w:rStyle w:val="2"/>
        </w:rPr>
      </w:pPr>
      <w:r w:rsidRPr="006D4DA0">
        <w:rPr>
          <w:rStyle w:val="2"/>
        </w:rPr>
        <w:t>3.11. Допускается комплектование классов с расширением программы гуманитарного, естественнонаучного, математического и других профилей (указывается в соответствии с реализуемыми программами).</w:t>
      </w:r>
    </w:p>
    <w:p w:rsidR="00D266A0" w:rsidRPr="006D4DA0" w:rsidRDefault="00D266A0" w:rsidP="006D4DA0">
      <w:pPr>
        <w:pStyle w:val="af2"/>
        <w:rPr>
          <w:rStyle w:val="2"/>
        </w:rPr>
      </w:pPr>
      <w:r w:rsidRPr="006D4DA0">
        <w:rPr>
          <w:rStyle w:val="2"/>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D266A0" w:rsidRPr="006D4DA0" w:rsidRDefault="00D266A0" w:rsidP="006D4DA0">
      <w:pPr>
        <w:pStyle w:val="af2"/>
      </w:pPr>
      <w:r w:rsidRPr="006D4DA0">
        <w:t>первая ступень - основная общеобразовательная программа начального общего образования (нормативный срок освоения - 4 года);</w:t>
      </w:r>
    </w:p>
    <w:p w:rsidR="00D266A0" w:rsidRPr="006D4DA0" w:rsidRDefault="00D266A0" w:rsidP="006D4DA0">
      <w:pPr>
        <w:pStyle w:val="af2"/>
      </w:pPr>
      <w:r w:rsidRPr="006D4DA0">
        <w:t>вторая ступень - основная общеобразовательная программа основного общего образования (нормативный срок освоения - 5 лет);</w:t>
      </w:r>
    </w:p>
    <w:p w:rsidR="00D266A0" w:rsidRPr="006D4DA0" w:rsidRDefault="00D266A0" w:rsidP="006D4DA0">
      <w:pPr>
        <w:pStyle w:val="af2"/>
      </w:pPr>
      <w:r w:rsidRPr="006D4DA0">
        <w:t>третья ступень - основная общеобразовательная программа среднего (полного) общего образования (нормативный срок освоения - 2 года).</w:t>
      </w:r>
    </w:p>
    <w:p w:rsidR="00D266A0" w:rsidRPr="006D4DA0" w:rsidRDefault="00D266A0" w:rsidP="006D4DA0">
      <w:pPr>
        <w:pStyle w:val="af2"/>
      </w:pPr>
      <w:r w:rsidRPr="006D4DA0">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D266A0" w:rsidRPr="006D4DA0" w:rsidRDefault="00D266A0" w:rsidP="006D4DA0">
      <w:pPr>
        <w:pStyle w:val="af2"/>
        <w:rPr>
          <w:rStyle w:val="2"/>
        </w:rPr>
      </w:pPr>
      <w:r w:rsidRPr="006D4DA0">
        <w:rPr>
          <w:rStyle w:val="2"/>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266A0" w:rsidRPr="006D4DA0" w:rsidRDefault="00D266A0" w:rsidP="006D4DA0">
      <w:pPr>
        <w:pStyle w:val="af2"/>
      </w:pPr>
      <w:r w:rsidRPr="006D4DA0">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D266A0" w:rsidRPr="006D4DA0" w:rsidRDefault="00D266A0" w:rsidP="006D4DA0">
      <w:pPr>
        <w:pStyle w:val="af2"/>
      </w:pPr>
      <w:r w:rsidRPr="006D4DA0">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D266A0" w:rsidRPr="006D4DA0" w:rsidRDefault="00D266A0" w:rsidP="006D4DA0">
      <w:pPr>
        <w:pStyle w:val="af2"/>
      </w:pPr>
      <w:r w:rsidRPr="006D4DA0">
        <w:t>Начальное общее образование является базой для получения основного общего образования.</w:t>
      </w:r>
    </w:p>
    <w:p w:rsidR="00D266A0" w:rsidRPr="006D4DA0" w:rsidRDefault="00D266A0" w:rsidP="006D4DA0">
      <w:pPr>
        <w:pStyle w:val="af2"/>
      </w:pPr>
      <w:r w:rsidRPr="006D4DA0">
        <w:t xml:space="preserve">Задачей основного общего образования является создание условий для </w:t>
      </w:r>
      <w:r w:rsidRPr="006D4DA0">
        <w:lastRenderedPageBreak/>
        <w:t>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D266A0" w:rsidRPr="006D4DA0" w:rsidRDefault="00D266A0" w:rsidP="006D4DA0">
      <w:pPr>
        <w:pStyle w:val="af2"/>
      </w:pPr>
      <w:r w:rsidRPr="006D4DA0">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D266A0" w:rsidRPr="006D4DA0" w:rsidRDefault="00D266A0" w:rsidP="006D4DA0">
      <w:pPr>
        <w:pStyle w:val="af2"/>
      </w:pPr>
      <w:r w:rsidRPr="006D4DA0">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D266A0" w:rsidRPr="006D4DA0" w:rsidRDefault="00D266A0" w:rsidP="006D4DA0">
      <w:pPr>
        <w:pStyle w:val="af2"/>
      </w:pPr>
      <w:r w:rsidRPr="006D4DA0">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D266A0" w:rsidRPr="006D4DA0" w:rsidRDefault="00D266A0" w:rsidP="006D4DA0">
      <w:pPr>
        <w:pStyle w:val="af2"/>
      </w:pPr>
      <w:r w:rsidRPr="006D4DA0">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D266A0" w:rsidRPr="006D4DA0" w:rsidRDefault="00D266A0" w:rsidP="006D4DA0">
      <w:pPr>
        <w:pStyle w:val="af2"/>
        <w:rPr>
          <w:rStyle w:val="2"/>
        </w:rPr>
      </w:pPr>
      <w:r w:rsidRPr="006D4DA0">
        <w:rPr>
          <w:rStyle w:val="2"/>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D266A0" w:rsidRPr="006D4DA0" w:rsidRDefault="00D266A0" w:rsidP="006D4DA0">
      <w:pPr>
        <w:pStyle w:val="af2"/>
      </w:pPr>
      <w:r w:rsidRPr="006D4DA0">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D266A0" w:rsidRPr="006D4DA0" w:rsidRDefault="00D266A0" w:rsidP="006D4DA0">
      <w:pPr>
        <w:pStyle w:val="af2"/>
      </w:pPr>
      <w:r w:rsidRPr="006D4DA0">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D266A0" w:rsidRPr="006D4DA0" w:rsidRDefault="00D266A0" w:rsidP="006D4DA0">
      <w:pPr>
        <w:pStyle w:val="af2"/>
      </w:pPr>
      <w:r w:rsidRPr="006D4DA0">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D266A0" w:rsidRPr="006D4DA0" w:rsidRDefault="00D266A0" w:rsidP="006D4DA0">
      <w:pPr>
        <w:pStyle w:val="af2"/>
        <w:rPr>
          <w:rStyle w:val="2"/>
        </w:rPr>
      </w:pPr>
      <w:r w:rsidRPr="006D4DA0">
        <w:rPr>
          <w:rStyle w:val="2"/>
        </w:rPr>
        <w:t xml:space="preserve">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w:t>
      </w:r>
      <w:r w:rsidRPr="006D4DA0">
        <w:rPr>
          <w:rStyle w:val="2"/>
        </w:rPr>
        <w:lastRenderedPageBreak/>
        <w:t>не прошедших военной службы, по основам военной службы.</w:t>
      </w:r>
    </w:p>
    <w:p w:rsidR="00D266A0" w:rsidRPr="006D4DA0" w:rsidRDefault="00D266A0" w:rsidP="006D4DA0">
      <w:pPr>
        <w:pStyle w:val="af2"/>
        <w:rPr>
          <w:rStyle w:val="2"/>
        </w:rPr>
      </w:pPr>
      <w:r w:rsidRPr="006D4DA0">
        <w:rPr>
          <w:rStyle w:val="2"/>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D266A0" w:rsidRPr="006D4DA0" w:rsidRDefault="00D266A0" w:rsidP="006D4DA0">
      <w:pPr>
        <w:pStyle w:val="af2"/>
      </w:pPr>
      <w:r w:rsidRPr="006D4DA0">
        <w:t>Обучение детей-инвалидов на дому может осуществляться с использованием дистанционной формы обучения.</w:t>
      </w:r>
    </w:p>
    <w:p w:rsidR="00D266A0" w:rsidRPr="006D4DA0" w:rsidRDefault="00D266A0" w:rsidP="006D4DA0">
      <w:pPr>
        <w:pStyle w:val="af2"/>
      </w:pPr>
      <w:r w:rsidRPr="006D4DA0">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D266A0" w:rsidRPr="006D4DA0" w:rsidRDefault="00D266A0" w:rsidP="006D4DA0">
      <w:pPr>
        <w:pStyle w:val="af2"/>
      </w:pPr>
      <w:r w:rsidRPr="006D4DA0">
        <w:t>3.17. 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D266A0" w:rsidRPr="006D4DA0" w:rsidRDefault="00D266A0" w:rsidP="006D4DA0">
      <w:pPr>
        <w:pStyle w:val="af2"/>
      </w:pPr>
      <w:r w:rsidRPr="006D4DA0">
        <w:t>3.18. Отчисление обучающихся из Учреждения производится в следующих случаях:</w:t>
      </w:r>
    </w:p>
    <w:p w:rsidR="00D266A0" w:rsidRPr="006D4DA0" w:rsidRDefault="00D266A0" w:rsidP="006D4DA0">
      <w:pPr>
        <w:pStyle w:val="af2"/>
        <w:rPr>
          <w:rStyle w:val="2"/>
        </w:rPr>
      </w:pPr>
      <w:r w:rsidRPr="006D4DA0">
        <w:rPr>
          <w:rStyle w:val="2"/>
        </w:rPr>
        <w:t>- на основании заявления родителей (законных представителей) или личного заявления совершеннолетнего при переводе в другое Учреждение;</w:t>
      </w:r>
    </w:p>
    <w:p w:rsidR="00D266A0" w:rsidRPr="006D4DA0" w:rsidRDefault="00D266A0" w:rsidP="006D4DA0">
      <w:pPr>
        <w:pStyle w:val="af2"/>
        <w:rPr>
          <w:rStyle w:val="2"/>
        </w:rPr>
      </w:pPr>
      <w:r w:rsidRPr="006D4DA0">
        <w:rPr>
          <w:rStyle w:val="2"/>
        </w:rPr>
        <w:t>- 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D266A0" w:rsidRPr="006D4DA0" w:rsidRDefault="00D266A0" w:rsidP="006D4DA0">
      <w:pPr>
        <w:pStyle w:val="af2"/>
        <w:rPr>
          <w:rStyle w:val="2"/>
        </w:rPr>
      </w:pPr>
      <w:r w:rsidRPr="006D4DA0">
        <w:rPr>
          <w:rStyle w:val="2"/>
        </w:rPr>
        <w:t>- 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D266A0" w:rsidRPr="006D4DA0" w:rsidRDefault="00D266A0" w:rsidP="006D4DA0">
      <w:pPr>
        <w:pStyle w:val="af2"/>
        <w:rPr>
          <w:rStyle w:val="2"/>
        </w:rPr>
      </w:pPr>
      <w:r w:rsidRPr="006D4DA0">
        <w:rPr>
          <w:rStyle w:val="2"/>
        </w:rPr>
        <w:t>- 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D266A0" w:rsidRPr="006D4DA0" w:rsidRDefault="00D266A0" w:rsidP="006D4DA0">
      <w:pPr>
        <w:pStyle w:val="af2"/>
        <w:rPr>
          <w:rStyle w:val="2"/>
        </w:rPr>
      </w:pPr>
      <w:r w:rsidRPr="006D4DA0">
        <w:rPr>
          <w:rStyle w:val="2"/>
        </w:rPr>
        <w:t>3.19. Отчисление обучающихся производится приказом директора Учреждения.</w:t>
      </w:r>
    </w:p>
    <w:p w:rsidR="00D266A0" w:rsidRPr="006D4DA0" w:rsidRDefault="00D266A0" w:rsidP="006D4DA0">
      <w:pPr>
        <w:pStyle w:val="af2"/>
        <w:rPr>
          <w:rStyle w:val="2"/>
        </w:rPr>
      </w:pPr>
      <w:r w:rsidRPr="006D4DA0">
        <w:rPr>
          <w:rStyle w:val="2"/>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D266A0" w:rsidRPr="006D4DA0" w:rsidRDefault="00D266A0" w:rsidP="006D4DA0">
      <w:pPr>
        <w:pStyle w:val="af2"/>
        <w:rPr>
          <w:rStyle w:val="2"/>
        </w:rPr>
      </w:pPr>
      <w:r w:rsidRPr="006D4DA0">
        <w:rPr>
          <w:rStyle w:val="2"/>
        </w:rPr>
        <w:t>3.21. Грубыми нарушениями устава Учреждения обучающимися, достигшими возраста пятнадцати лет, считаются:</w:t>
      </w:r>
    </w:p>
    <w:p w:rsidR="00D266A0" w:rsidRPr="006D4DA0" w:rsidRDefault="00D266A0" w:rsidP="006D4DA0">
      <w:pPr>
        <w:pStyle w:val="af2"/>
      </w:pPr>
      <w:r w:rsidRPr="006D4DA0">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D266A0" w:rsidRPr="006D4DA0" w:rsidRDefault="00D266A0" w:rsidP="006D4DA0">
      <w:pPr>
        <w:pStyle w:val="af2"/>
      </w:pPr>
      <w:r w:rsidRPr="006D4DA0">
        <w:t>- дезорганизация работы Учреждения;</w:t>
      </w:r>
    </w:p>
    <w:p w:rsidR="00D266A0" w:rsidRPr="006D4DA0" w:rsidRDefault="00D266A0" w:rsidP="006D4DA0">
      <w:pPr>
        <w:pStyle w:val="af2"/>
      </w:pPr>
      <w:r w:rsidRPr="006D4DA0">
        <w:t>- появление в Учреждении в состоянии алкогольного, токсического или наркотического опьянения;</w:t>
      </w:r>
    </w:p>
    <w:p w:rsidR="00D266A0" w:rsidRPr="006D4DA0" w:rsidRDefault="00D266A0" w:rsidP="006D4DA0">
      <w:pPr>
        <w:pStyle w:val="af2"/>
      </w:pPr>
      <w:r w:rsidRPr="006D4DA0">
        <w:lastRenderedPageBreak/>
        <w:t>- применение физического насилия в отношении участников образовательного процесса.</w:t>
      </w:r>
    </w:p>
    <w:p w:rsidR="00D266A0" w:rsidRPr="006D4DA0" w:rsidRDefault="00D266A0" w:rsidP="006D4DA0">
      <w:pPr>
        <w:pStyle w:val="af2"/>
        <w:rPr>
          <w:rStyle w:val="2"/>
        </w:rPr>
      </w:pPr>
      <w:r w:rsidRPr="006D4DA0">
        <w:rPr>
          <w:rStyle w:val="2"/>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D266A0" w:rsidRPr="006D4DA0" w:rsidRDefault="00D266A0" w:rsidP="006D4DA0">
      <w:pPr>
        <w:pStyle w:val="af2"/>
        <w:rPr>
          <w:rStyle w:val="2"/>
        </w:rPr>
      </w:pPr>
      <w:r w:rsidRPr="006D4DA0">
        <w:rPr>
          <w:rStyle w:val="2"/>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266A0" w:rsidRPr="006D4DA0" w:rsidRDefault="00D266A0" w:rsidP="006D4DA0">
      <w:pPr>
        <w:pStyle w:val="af2"/>
        <w:rPr>
          <w:rStyle w:val="2"/>
        </w:rPr>
      </w:pPr>
      <w:r w:rsidRPr="006D4DA0">
        <w:rPr>
          <w:rStyle w:val="2"/>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D266A0" w:rsidRPr="006D4DA0" w:rsidRDefault="00D266A0" w:rsidP="006D4DA0">
      <w:pPr>
        <w:pStyle w:val="af2"/>
        <w:rPr>
          <w:rStyle w:val="2"/>
        </w:rPr>
      </w:pPr>
      <w:r w:rsidRPr="006D4DA0">
        <w:rPr>
          <w:rStyle w:val="2"/>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D266A0" w:rsidRPr="006D4DA0" w:rsidRDefault="00D266A0" w:rsidP="006D4DA0">
      <w:pPr>
        <w:pStyle w:val="af2"/>
        <w:rPr>
          <w:rStyle w:val="2"/>
        </w:rPr>
      </w:pPr>
      <w:r w:rsidRPr="006D4DA0">
        <w:rPr>
          <w:rStyle w:val="2"/>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D266A0" w:rsidRPr="006D4DA0" w:rsidRDefault="00D266A0" w:rsidP="006D4DA0">
      <w:pPr>
        <w:pStyle w:val="af2"/>
      </w:pPr>
      <w:r w:rsidRPr="006D4DA0">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D266A0" w:rsidRPr="006D4DA0" w:rsidRDefault="00D266A0" w:rsidP="006D4DA0">
      <w:pPr>
        <w:pStyle w:val="af2"/>
      </w:pPr>
      <w:r w:rsidRPr="006D4DA0">
        <w:t>Индивидуальные достижения обучающихся могут фиксироваться в форме портфолио в соответствии с принятым Положением о портфолио.</w:t>
      </w:r>
    </w:p>
    <w:p w:rsidR="00D266A0" w:rsidRPr="006D4DA0" w:rsidRDefault="00D266A0" w:rsidP="006D4DA0">
      <w:pPr>
        <w:pStyle w:val="af2"/>
        <w:rPr>
          <w:rStyle w:val="2"/>
        </w:rPr>
      </w:pPr>
      <w:r w:rsidRPr="006D4DA0">
        <w:rPr>
          <w:rStyle w:val="2"/>
        </w:rPr>
        <w:t>3.27. Промежуточная аттестация обучающихся проводится:</w:t>
      </w:r>
    </w:p>
    <w:p w:rsidR="00D266A0" w:rsidRPr="006D4DA0" w:rsidRDefault="00D266A0" w:rsidP="006D4DA0">
      <w:pPr>
        <w:pStyle w:val="af2"/>
      </w:pPr>
      <w:r w:rsidRPr="006D4DA0">
        <w:t>- по итогам четверти - 2-х - 9-х классов на основе результатов текущего контроля успеваемости и по итогам полугодия - 10-х - 11-х классов;</w:t>
      </w:r>
    </w:p>
    <w:p w:rsidR="00D266A0" w:rsidRPr="006D4DA0" w:rsidRDefault="00D266A0" w:rsidP="006D4DA0">
      <w:pPr>
        <w:pStyle w:val="af2"/>
      </w:pPr>
      <w:r w:rsidRPr="006D4DA0">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D266A0" w:rsidRPr="006D4DA0" w:rsidRDefault="00D266A0" w:rsidP="006D4DA0">
      <w:pPr>
        <w:pStyle w:val="af2"/>
      </w:pPr>
      <w:r w:rsidRPr="006D4DA0">
        <w:t>- по отдельным предметам, изучаемым во 2-х - 9-х классах в объеме 1 часа в неделю, может быть введена аттестация по полугодиям.</w:t>
      </w:r>
    </w:p>
    <w:p w:rsidR="00D266A0" w:rsidRPr="006D4DA0" w:rsidRDefault="00D266A0" w:rsidP="006D4DA0">
      <w:pPr>
        <w:pStyle w:val="af2"/>
      </w:pPr>
      <w:r w:rsidRPr="006D4DA0">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D266A0" w:rsidRPr="006D4DA0" w:rsidRDefault="00D266A0" w:rsidP="006D4DA0">
      <w:pPr>
        <w:pStyle w:val="af2"/>
      </w:pPr>
      <w:r w:rsidRPr="006D4DA0">
        <w:lastRenderedPageBreak/>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D266A0" w:rsidRPr="006D4DA0" w:rsidRDefault="00D266A0" w:rsidP="006D4DA0">
      <w:pPr>
        <w:pStyle w:val="af2"/>
      </w:pPr>
      <w:r w:rsidRPr="006D4DA0">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D266A0" w:rsidRPr="006D4DA0" w:rsidRDefault="00D266A0" w:rsidP="006D4DA0">
      <w:pPr>
        <w:pStyle w:val="af2"/>
      </w:pPr>
      <w:r w:rsidRPr="006D4DA0">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D266A0" w:rsidRPr="006D4DA0" w:rsidRDefault="00D266A0" w:rsidP="006D4DA0">
      <w:pPr>
        <w:pStyle w:val="af2"/>
        <w:rPr>
          <w:rStyle w:val="2"/>
        </w:rPr>
      </w:pPr>
      <w:r w:rsidRPr="006D4DA0">
        <w:rPr>
          <w:rStyle w:val="2"/>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D266A0" w:rsidRPr="006D4DA0" w:rsidRDefault="00D266A0"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D266A0" w:rsidRPr="006D4DA0" w:rsidRDefault="00D266A0" w:rsidP="006D4DA0">
      <w:pPr>
        <w:pStyle w:val="af2"/>
        <w:rPr>
          <w:rStyle w:val="2"/>
        </w:rPr>
      </w:pPr>
      <w:r w:rsidRPr="006D4DA0">
        <w:rPr>
          <w:rStyle w:val="2"/>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D266A0" w:rsidRPr="006D4DA0" w:rsidRDefault="00D266A0" w:rsidP="006D4DA0">
      <w:pPr>
        <w:pStyle w:val="af2"/>
        <w:rPr>
          <w:rStyle w:val="2"/>
        </w:rPr>
      </w:pPr>
      <w:r w:rsidRPr="006D4DA0">
        <w:rPr>
          <w:rStyle w:val="2"/>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D266A0" w:rsidRPr="006D4DA0" w:rsidRDefault="00D266A0" w:rsidP="006D4DA0">
      <w:pPr>
        <w:pStyle w:val="af2"/>
      </w:pPr>
      <w:r w:rsidRPr="006D4DA0">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D266A0" w:rsidRPr="006D4DA0" w:rsidRDefault="00D266A0" w:rsidP="006D4DA0">
      <w:pPr>
        <w:pStyle w:val="af2"/>
      </w:pPr>
      <w:r w:rsidRPr="006D4DA0">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D266A0" w:rsidRPr="006D4DA0" w:rsidRDefault="00D266A0" w:rsidP="006D4DA0">
      <w:pPr>
        <w:pStyle w:val="af2"/>
      </w:pPr>
      <w:r w:rsidRPr="006D4DA0">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D266A0" w:rsidRPr="006D4DA0" w:rsidRDefault="00D266A0" w:rsidP="006D4DA0">
      <w:pPr>
        <w:pStyle w:val="af2"/>
        <w:rPr>
          <w:rStyle w:val="2"/>
        </w:rPr>
      </w:pPr>
      <w:r w:rsidRPr="006D4DA0">
        <w:rPr>
          <w:rStyle w:val="2"/>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D266A0" w:rsidRPr="006D4DA0" w:rsidRDefault="00D266A0" w:rsidP="006D4DA0">
      <w:pPr>
        <w:pStyle w:val="af2"/>
      </w:pPr>
      <w:r w:rsidRPr="006D4DA0">
        <w:t xml:space="preserve">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w:t>
      </w:r>
      <w:r w:rsidRPr="006D4DA0">
        <w:lastRenderedPageBreak/>
        <w:t>свидетельство о результатах единого государственного экзамена.</w:t>
      </w:r>
    </w:p>
    <w:p w:rsidR="00D266A0" w:rsidRPr="006D4DA0" w:rsidRDefault="00D266A0" w:rsidP="006D4DA0">
      <w:pPr>
        <w:pStyle w:val="af2"/>
        <w:rPr>
          <w:rStyle w:val="2"/>
        </w:rPr>
      </w:pPr>
      <w:r w:rsidRPr="006D4DA0">
        <w:rPr>
          <w:rStyle w:val="2"/>
        </w:rPr>
        <w:t xml:space="preserve">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w:t>
      </w:r>
      <w:r w:rsidRPr="006D4DA0">
        <w:t>Законом</w:t>
      </w:r>
      <w:r w:rsidRPr="006D4DA0">
        <w:rPr>
          <w:rStyle w:val="2"/>
        </w:rPr>
        <w:t xml:space="preserve"> Российской Федерации «Об образовании»,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266A0" w:rsidRPr="006D4DA0" w:rsidRDefault="00D266A0" w:rsidP="006D4DA0">
      <w:pPr>
        <w:pStyle w:val="af2"/>
        <w:rPr>
          <w:rStyle w:val="2"/>
        </w:rPr>
      </w:pPr>
      <w:r w:rsidRPr="006D4DA0">
        <w:rPr>
          <w:rStyle w:val="2"/>
        </w:rPr>
        <w:t>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D266A0" w:rsidRPr="006D4DA0" w:rsidRDefault="00D266A0" w:rsidP="006D4DA0">
      <w:pPr>
        <w:pStyle w:val="af2"/>
      </w:pPr>
      <w:r w:rsidRPr="006D4DA0">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D266A0" w:rsidRPr="006D4DA0" w:rsidRDefault="00D266A0" w:rsidP="006D4DA0">
      <w:pPr>
        <w:pStyle w:val="af2"/>
      </w:pPr>
      <w:r w:rsidRPr="006D4DA0">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D266A0" w:rsidRPr="006D4DA0" w:rsidRDefault="00D266A0" w:rsidP="006D4DA0">
      <w:pPr>
        <w:pStyle w:val="af2"/>
        <w:rPr>
          <w:rStyle w:val="2"/>
        </w:rPr>
      </w:pPr>
      <w:r w:rsidRPr="006D4DA0">
        <w:rPr>
          <w:rStyle w:val="2"/>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D266A0" w:rsidRPr="006D4DA0" w:rsidRDefault="00D266A0" w:rsidP="006D4DA0">
      <w:pPr>
        <w:pStyle w:val="af2"/>
        <w:rPr>
          <w:rStyle w:val="2"/>
        </w:rPr>
      </w:pPr>
      <w:r w:rsidRPr="006D4DA0">
        <w:rPr>
          <w:rStyle w:val="2"/>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D266A0" w:rsidRPr="006D4DA0" w:rsidRDefault="00D266A0" w:rsidP="006D4DA0">
      <w:pPr>
        <w:pStyle w:val="af2"/>
      </w:pPr>
      <w:r w:rsidRPr="006D4DA0">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D266A0" w:rsidRPr="006D4DA0" w:rsidRDefault="00D266A0"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D266A0" w:rsidRPr="006D4DA0" w:rsidRDefault="00D266A0" w:rsidP="006D4DA0">
      <w:pPr>
        <w:pStyle w:val="af2"/>
      </w:pPr>
      <w:r w:rsidRPr="006D4DA0">
        <w:t xml:space="preserve">Лицам, не завершившим образование данного уровня, не прошедшим </w:t>
      </w:r>
      <w:r w:rsidRPr="006D4DA0">
        <w:lastRenderedPageBreak/>
        <w:t>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D266A0" w:rsidRPr="006D4DA0" w:rsidRDefault="00D266A0" w:rsidP="006D4DA0">
      <w:pPr>
        <w:pStyle w:val="af2"/>
      </w:pPr>
      <w:r w:rsidRPr="006D4DA0">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D266A0" w:rsidRPr="006D4DA0" w:rsidRDefault="00D266A0" w:rsidP="006D4DA0">
      <w:pPr>
        <w:pStyle w:val="af2"/>
        <w:rPr>
          <w:rStyle w:val="2"/>
        </w:rPr>
      </w:pPr>
      <w:r w:rsidRPr="006D4DA0">
        <w:rPr>
          <w:rStyle w:val="2"/>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D266A0" w:rsidRPr="006D4DA0" w:rsidRDefault="00D266A0" w:rsidP="006D4DA0">
      <w:pPr>
        <w:pStyle w:val="af2"/>
        <w:rPr>
          <w:rStyle w:val="2"/>
        </w:rPr>
      </w:pPr>
      <w:r w:rsidRPr="006D4DA0">
        <w:rPr>
          <w:rStyle w:val="2"/>
        </w:rPr>
        <w:t>Режим работы Учреждения: Работает в одну смену по графику:</w:t>
      </w:r>
    </w:p>
    <w:p w:rsidR="00D266A0" w:rsidRPr="006D4DA0" w:rsidRDefault="00D266A0" w:rsidP="006D4DA0">
      <w:pPr>
        <w:pStyle w:val="af2"/>
        <w:rPr>
          <w:rStyle w:val="2"/>
        </w:rPr>
      </w:pPr>
      <w:r w:rsidRPr="006D4DA0">
        <w:rPr>
          <w:rStyle w:val="2"/>
        </w:rPr>
        <w:t>1) шестидневной недели для обучающихся 2-11 классов, выходной день - воскресенье.</w:t>
      </w:r>
    </w:p>
    <w:p w:rsidR="00D266A0" w:rsidRPr="006D4DA0" w:rsidRDefault="00D266A0" w:rsidP="006D4DA0">
      <w:pPr>
        <w:pStyle w:val="af2"/>
        <w:rPr>
          <w:rStyle w:val="2"/>
        </w:rPr>
      </w:pPr>
      <w:r w:rsidRPr="006D4DA0">
        <w:rPr>
          <w:rStyle w:val="2"/>
        </w:rPr>
        <w:t>2) пятидневной недели для обучающихся 1-х классов, выходные дни - суббота, воскресенье.</w:t>
      </w:r>
    </w:p>
    <w:p w:rsidR="00D266A0" w:rsidRPr="006D4DA0" w:rsidRDefault="00D266A0" w:rsidP="006D4DA0">
      <w:pPr>
        <w:pStyle w:val="af2"/>
        <w:rPr>
          <w:rStyle w:val="2"/>
        </w:rPr>
      </w:pPr>
      <w:r w:rsidRPr="006D4DA0">
        <w:rPr>
          <w:rStyle w:val="2"/>
        </w:rPr>
        <w:t>Начало учебных занятий: 08 ч. 30 мин.</w:t>
      </w:r>
    </w:p>
    <w:p w:rsidR="00D266A0" w:rsidRPr="006D4DA0" w:rsidRDefault="00D266A0" w:rsidP="006D4DA0">
      <w:pPr>
        <w:pStyle w:val="af2"/>
        <w:rPr>
          <w:rStyle w:val="2"/>
        </w:rPr>
      </w:pPr>
      <w:r w:rsidRPr="006D4DA0">
        <w:rPr>
          <w:rStyle w:val="2"/>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D266A0" w:rsidRPr="006D4DA0" w:rsidRDefault="00D266A0" w:rsidP="006D4DA0">
      <w:pPr>
        <w:pStyle w:val="af2"/>
        <w:rPr>
          <w:rStyle w:val="2"/>
        </w:rPr>
      </w:pPr>
      <w:r w:rsidRPr="006D4DA0">
        <w:rPr>
          <w:rStyle w:val="2"/>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D266A0" w:rsidRPr="006D4DA0" w:rsidRDefault="00D266A0" w:rsidP="006D4DA0">
      <w:pPr>
        <w:pStyle w:val="af2"/>
      </w:pPr>
      <w:r w:rsidRPr="006D4DA0">
        <w:t>Продолжительность урока - не более 45 минут, за исключением первых и компенсирующих классов.</w:t>
      </w:r>
    </w:p>
    <w:p w:rsidR="00D266A0" w:rsidRPr="006D4DA0" w:rsidRDefault="00D266A0" w:rsidP="006D4DA0">
      <w:pPr>
        <w:pStyle w:val="af2"/>
      </w:pPr>
      <w:r w:rsidRPr="006D4DA0">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D266A0" w:rsidRPr="006D4DA0" w:rsidRDefault="00D266A0" w:rsidP="006D4DA0">
      <w:pPr>
        <w:pStyle w:val="af2"/>
      </w:pPr>
      <w:r w:rsidRPr="006D4DA0">
        <w:t>Продолжительность уроков в компенсирующих классах составляет не более 40 минут.</w:t>
      </w:r>
    </w:p>
    <w:p w:rsidR="00D266A0" w:rsidRPr="006D4DA0" w:rsidRDefault="00D266A0" w:rsidP="006D4DA0">
      <w:pPr>
        <w:pStyle w:val="af2"/>
      </w:pPr>
      <w:r w:rsidRPr="006D4DA0">
        <w:t>Продолжительность перемен между уроками составляет не менее 10 минут, большой перемены (после 2-го или 3-го урока) - 20 - 30 минут.</w:t>
      </w:r>
    </w:p>
    <w:p w:rsidR="00D266A0" w:rsidRPr="006D4DA0" w:rsidRDefault="00D266A0" w:rsidP="006D4DA0">
      <w:pPr>
        <w:pStyle w:val="af2"/>
        <w:rPr>
          <w:rStyle w:val="2"/>
        </w:rPr>
      </w:pPr>
      <w:r w:rsidRPr="006D4DA0">
        <w:rPr>
          <w:rStyle w:val="2"/>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D266A0" w:rsidRPr="006D4DA0" w:rsidRDefault="00D266A0" w:rsidP="006D4DA0">
      <w:pPr>
        <w:pStyle w:val="af2"/>
      </w:pPr>
      <w:r w:rsidRPr="006D4DA0">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D266A0" w:rsidRPr="006D4DA0" w:rsidRDefault="00D266A0" w:rsidP="006D4DA0">
      <w:pPr>
        <w:pStyle w:val="af2"/>
      </w:pPr>
      <w:r w:rsidRPr="006D4DA0">
        <w:lastRenderedPageBreak/>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D266A0" w:rsidRPr="006D4DA0" w:rsidRDefault="00D266A0" w:rsidP="006D4DA0">
      <w:pPr>
        <w:pStyle w:val="af2"/>
      </w:pPr>
      <w:r w:rsidRPr="006D4DA0">
        <w:t>- для обучающихся 1-х классов - не более 4-х уроков и 1 день в неделю - не более 5 уроков за счет урока физической культуры;</w:t>
      </w:r>
    </w:p>
    <w:p w:rsidR="00D266A0" w:rsidRPr="006D4DA0" w:rsidRDefault="00D266A0" w:rsidP="006D4DA0">
      <w:pPr>
        <w:pStyle w:val="af2"/>
      </w:pPr>
      <w:r w:rsidRPr="006D4DA0">
        <w:t>- для обучающихся 2-х - 4-х классов - не более 5 уроков и один раз в неделю 6 уроков за счет урока физической культуры при 6-дневной учебной неделе;</w:t>
      </w:r>
    </w:p>
    <w:p w:rsidR="00D266A0" w:rsidRPr="006D4DA0" w:rsidRDefault="00D266A0" w:rsidP="006D4DA0">
      <w:pPr>
        <w:pStyle w:val="af2"/>
      </w:pPr>
      <w:r w:rsidRPr="006D4DA0">
        <w:t>- для обучающихся 5-х - 6-х классов - не более 6 уроков;</w:t>
      </w:r>
    </w:p>
    <w:p w:rsidR="00D266A0" w:rsidRPr="006D4DA0" w:rsidRDefault="00D266A0" w:rsidP="006D4DA0">
      <w:pPr>
        <w:pStyle w:val="af2"/>
      </w:pPr>
      <w:r w:rsidRPr="006D4DA0">
        <w:t>- для обучающихся 7-х - 11-х классов - не более 7 уроков.</w:t>
      </w:r>
    </w:p>
    <w:p w:rsidR="00D266A0" w:rsidRPr="006D4DA0" w:rsidRDefault="00D266A0" w:rsidP="006D4DA0">
      <w:pPr>
        <w:pStyle w:val="af2"/>
      </w:pPr>
      <w:r w:rsidRPr="006D4DA0">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D266A0" w:rsidRPr="006D4DA0" w:rsidRDefault="00D266A0" w:rsidP="006D4DA0">
      <w:pPr>
        <w:pStyle w:val="af2"/>
        <w:rPr>
          <w:rStyle w:val="2"/>
        </w:rPr>
      </w:pPr>
      <w:r w:rsidRPr="006D4DA0">
        <w:rPr>
          <w:rStyle w:val="2"/>
        </w:rPr>
        <w:t>3.37. По желанию и запросам родителей (законных представителей) обучающихся при наличии средств в Учреждении могут быть открыты группы продленного дня.</w:t>
      </w:r>
    </w:p>
    <w:p w:rsidR="00D266A0" w:rsidRPr="006D4DA0" w:rsidRDefault="00D266A0" w:rsidP="006D4DA0">
      <w:pPr>
        <w:pStyle w:val="af2"/>
        <w:rPr>
          <w:rStyle w:val="2"/>
        </w:rPr>
      </w:pPr>
      <w:r w:rsidRPr="006D4DA0">
        <w:rPr>
          <w:rStyle w:val="2"/>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D266A0" w:rsidRPr="006D4DA0" w:rsidRDefault="00D266A0" w:rsidP="006D4DA0">
      <w:pPr>
        <w:pStyle w:val="af2"/>
      </w:pPr>
      <w:r w:rsidRPr="006D4DA0">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D266A0" w:rsidRPr="006D4DA0" w:rsidRDefault="00D266A0" w:rsidP="006D4DA0">
      <w:pPr>
        <w:pStyle w:val="af2"/>
        <w:rPr>
          <w:rStyle w:val="2"/>
        </w:rPr>
      </w:pPr>
      <w:r w:rsidRPr="006D4DA0">
        <w:rPr>
          <w:rStyle w:val="2"/>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D266A0" w:rsidRPr="006D4DA0" w:rsidRDefault="00D266A0" w:rsidP="006D4DA0">
      <w:pPr>
        <w:pStyle w:val="af2"/>
        <w:rPr>
          <w:rStyle w:val="2"/>
        </w:rPr>
      </w:pPr>
      <w:r w:rsidRPr="006D4DA0">
        <w:rPr>
          <w:rStyle w:val="2"/>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D266A0" w:rsidRPr="006D4DA0" w:rsidRDefault="00D266A0" w:rsidP="006D4DA0">
      <w:pPr>
        <w:pStyle w:val="af2"/>
      </w:pPr>
      <w:r w:rsidRPr="006D4DA0">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D266A0" w:rsidRPr="006D4DA0" w:rsidRDefault="00D266A0" w:rsidP="006D4DA0">
      <w:pPr>
        <w:pStyle w:val="af2"/>
        <w:rPr>
          <w:rStyle w:val="2"/>
        </w:rPr>
      </w:pPr>
      <w:r w:rsidRPr="006D4DA0">
        <w:rPr>
          <w:rStyle w:val="2"/>
        </w:rPr>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D266A0" w:rsidRPr="006D4DA0" w:rsidRDefault="00D266A0" w:rsidP="006D4DA0">
      <w:pPr>
        <w:pStyle w:val="af2"/>
        <w:rPr>
          <w:rStyle w:val="2"/>
        </w:rPr>
      </w:pPr>
      <w:r w:rsidRPr="006D4DA0">
        <w:rPr>
          <w:rStyle w:val="2"/>
        </w:rPr>
        <w:t xml:space="preserve">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w:t>
      </w:r>
      <w:r w:rsidRPr="006D4DA0">
        <w:rPr>
          <w:rStyle w:val="2"/>
        </w:rPr>
        <w:lastRenderedPageBreak/>
        <w:t>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D266A0" w:rsidRPr="006D4DA0" w:rsidRDefault="00D266A0" w:rsidP="006D4DA0">
      <w:pPr>
        <w:pStyle w:val="af2"/>
      </w:pPr>
      <w:r w:rsidRPr="006D4DA0">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D266A0" w:rsidRPr="006D4DA0" w:rsidRDefault="00D266A0" w:rsidP="006D4DA0">
      <w:pPr>
        <w:pStyle w:val="af2"/>
      </w:pPr>
    </w:p>
    <w:p w:rsidR="00D266A0" w:rsidRPr="006D4DA0" w:rsidRDefault="00D266A0" w:rsidP="006D4DA0">
      <w:pPr>
        <w:pStyle w:val="af2"/>
        <w:jc w:val="center"/>
        <w:rPr>
          <w:b/>
        </w:rPr>
      </w:pPr>
      <w:r w:rsidRPr="006D4DA0">
        <w:rPr>
          <w:b/>
        </w:rPr>
        <w:t>4. Финансовая и хозяйственная деятельность Учреждения</w:t>
      </w:r>
    </w:p>
    <w:p w:rsidR="00D266A0" w:rsidRPr="006D4DA0" w:rsidRDefault="00D266A0" w:rsidP="006D4DA0">
      <w:pPr>
        <w:pStyle w:val="af2"/>
      </w:pPr>
    </w:p>
    <w:p w:rsidR="00D266A0" w:rsidRPr="006D4DA0" w:rsidRDefault="00D266A0" w:rsidP="006D4DA0">
      <w:pPr>
        <w:pStyle w:val="af2"/>
        <w:rPr>
          <w:rStyle w:val="2"/>
        </w:rPr>
      </w:pPr>
      <w:r w:rsidRPr="006D4DA0">
        <w:rPr>
          <w:rStyle w:val="2"/>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D266A0" w:rsidRPr="006D4DA0" w:rsidRDefault="00D266A0" w:rsidP="006D4DA0">
      <w:pPr>
        <w:pStyle w:val="af2"/>
        <w:rPr>
          <w:rStyle w:val="2"/>
        </w:rPr>
      </w:pPr>
      <w:r w:rsidRPr="006D4DA0">
        <w:rPr>
          <w:rStyle w:val="2"/>
        </w:rPr>
        <w:t>4.2. Имущество Учреждения закрепляется за ним на праве оперативного управления.</w:t>
      </w:r>
    </w:p>
    <w:p w:rsidR="00D266A0" w:rsidRPr="006D4DA0" w:rsidRDefault="00D266A0" w:rsidP="006D4DA0">
      <w:pPr>
        <w:pStyle w:val="af2"/>
        <w:rPr>
          <w:rStyle w:val="2"/>
        </w:rPr>
      </w:pPr>
      <w:r w:rsidRPr="006D4DA0">
        <w:rPr>
          <w:rStyle w:val="2"/>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D266A0" w:rsidRPr="006D4DA0" w:rsidRDefault="00D266A0" w:rsidP="006D4DA0">
      <w:pPr>
        <w:pStyle w:val="af2"/>
        <w:rPr>
          <w:rStyle w:val="2"/>
        </w:rPr>
      </w:pPr>
      <w:r w:rsidRPr="006D4DA0">
        <w:rPr>
          <w:rStyle w:val="2"/>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D266A0" w:rsidRPr="006D4DA0" w:rsidRDefault="00D266A0" w:rsidP="006D4DA0">
      <w:pPr>
        <w:pStyle w:val="af2"/>
        <w:rPr>
          <w:rStyle w:val="2"/>
        </w:rPr>
      </w:pPr>
      <w:r w:rsidRPr="006D4DA0">
        <w:rPr>
          <w:rStyle w:val="2"/>
        </w:rPr>
        <w:t>4.5. Источниками формирования имущества и денежных средств Учреждения являются:</w:t>
      </w:r>
    </w:p>
    <w:p w:rsidR="00D266A0" w:rsidRPr="006D4DA0" w:rsidRDefault="00D266A0" w:rsidP="006D4DA0">
      <w:pPr>
        <w:pStyle w:val="af2"/>
        <w:rPr>
          <w:rStyle w:val="2"/>
        </w:rPr>
      </w:pPr>
      <w:r w:rsidRPr="006D4DA0">
        <w:rPr>
          <w:rStyle w:val="2"/>
        </w:rPr>
        <w:t>- имущество, закрепленное за ним на праве оперативного управления;</w:t>
      </w:r>
    </w:p>
    <w:p w:rsidR="00D266A0" w:rsidRPr="006D4DA0" w:rsidRDefault="00D266A0" w:rsidP="006D4DA0">
      <w:pPr>
        <w:pStyle w:val="af2"/>
        <w:rPr>
          <w:rStyle w:val="2"/>
        </w:rPr>
      </w:pPr>
      <w:r w:rsidRPr="006D4DA0">
        <w:rPr>
          <w:rStyle w:val="2"/>
        </w:rPr>
        <w:t>- субсидии бюджета на возмещение нормативных затрат, связанных с оказанием муниципальных услуг (выполнением работ);</w:t>
      </w:r>
    </w:p>
    <w:p w:rsidR="00D266A0" w:rsidRPr="006D4DA0" w:rsidRDefault="00D266A0" w:rsidP="006D4DA0">
      <w:pPr>
        <w:pStyle w:val="af2"/>
        <w:rPr>
          <w:rStyle w:val="2"/>
        </w:rPr>
      </w:pPr>
      <w:r w:rsidRPr="006D4DA0">
        <w:rPr>
          <w:rStyle w:val="2"/>
        </w:rPr>
        <w:t>- субсидии из  бюджета на иные цели в случаях и порядке, установленных муниципальными правовыми актами;</w:t>
      </w:r>
    </w:p>
    <w:p w:rsidR="00D266A0" w:rsidRPr="006D4DA0" w:rsidRDefault="00D266A0" w:rsidP="006D4DA0">
      <w:pPr>
        <w:pStyle w:val="af2"/>
        <w:rPr>
          <w:rStyle w:val="2"/>
        </w:rPr>
      </w:pPr>
      <w:r w:rsidRPr="006D4DA0">
        <w:rPr>
          <w:rStyle w:val="2"/>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D266A0" w:rsidRPr="006D4DA0" w:rsidRDefault="00D266A0" w:rsidP="006D4DA0">
      <w:pPr>
        <w:pStyle w:val="af2"/>
        <w:rPr>
          <w:rStyle w:val="2"/>
        </w:rPr>
      </w:pPr>
      <w:r w:rsidRPr="006D4DA0">
        <w:rPr>
          <w:rStyle w:val="2"/>
        </w:rPr>
        <w:t>- добровольные имущественные целевые взносы и пожертвования юридических и физических лиц;</w:t>
      </w:r>
    </w:p>
    <w:p w:rsidR="00D266A0" w:rsidRPr="006D4DA0" w:rsidRDefault="00D266A0" w:rsidP="006D4DA0">
      <w:pPr>
        <w:pStyle w:val="af2"/>
        <w:rPr>
          <w:rStyle w:val="2"/>
        </w:rPr>
      </w:pPr>
      <w:r w:rsidRPr="006D4DA0">
        <w:rPr>
          <w:rStyle w:val="2"/>
        </w:rPr>
        <w:t>- иные источники, не запрещенные действующим законодательством.</w:t>
      </w:r>
    </w:p>
    <w:p w:rsidR="00D266A0" w:rsidRPr="006D4DA0" w:rsidRDefault="00D266A0" w:rsidP="006D4DA0">
      <w:pPr>
        <w:pStyle w:val="af2"/>
        <w:rPr>
          <w:rStyle w:val="2"/>
        </w:rPr>
      </w:pPr>
      <w:r w:rsidRPr="006D4DA0">
        <w:rPr>
          <w:rStyle w:val="2"/>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D266A0" w:rsidRPr="006D4DA0" w:rsidRDefault="00D266A0" w:rsidP="006D4DA0">
      <w:pPr>
        <w:pStyle w:val="af2"/>
        <w:rPr>
          <w:rStyle w:val="2"/>
        </w:rPr>
      </w:pPr>
      <w:r w:rsidRPr="006D4DA0">
        <w:rPr>
          <w:rStyle w:val="2"/>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D266A0" w:rsidRPr="006D4DA0" w:rsidRDefault="00D266A0" w:rsidP="006D4DA0">
      <w:pPr>
        <w:pStyle w:val="af2"/>
        <w:rPr>
          <w:rStyle w:val="2"/>
        </w:rPr>
      </w:pPr>
      <w:r w:rsidRPr="006D4DA0">
        <w:rPr>
          <w:rStyle w:val="2"/>
        </w:rPr>
        <w:lastRenderedPageBreak/>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D266A0" w:rsidRPr="006D4DA0" w:rsidRDefault="00D266A0" w:rsidP="006D4DA0">
      <w:pPr>
        <w:pStyle w:val="af2"/>
        <w:rPr>
          <w:rStyle w:val="2"/>
        </w:rPr>
      </w:pPr>
      <w:r w:rsidRPr="006D4DA0">
        <w:rPr>
          <w:rStyle w:val="2"/>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D266A0" w:rsidRPr="006D4DA0" w:rsidRDefault="00D266A0" w:rsidP="006D4DA0">
      <w:pPr>
        <w:pStyle w:val="af2"/>
        <w:rPr>
          <w:rStyle w:val="2"/>
        </w:rPr>
      </w:pPr>
      <w:r w:rsidRPr="006D4DA0">
        <w:rPr>
          <w:rStyle w:val="2"/>
        </w:rPr>
        <w:t>4.9. Учреждение с согласия Учредителя:</w:t>
      </w:r>
    </w:p>
    <w:p w:rsidR="00D266A0" w:rsidRPr="006D4DA0" w:rsidRDefault="00D266A0" w:rsidP="006D4DA0">
      <w:pPr>
        <w:pStyle w:val="af2"/>
        <w:rPr>
          <w:rStyle w:val="2"/>
        </w:rPr>
      </w:pPr>
      <w:r w:rsidRPr="006D4DA0">
        <w:rPr>
          <w:rStyle w:val="2"/>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D266A0" w:rsidRPr="006D4DA0" w:rsidRDefault="00D266A0" w:rsidP="006D4DA0">
      <w:pPr>
        <w:pStyle w:val="af2"/>
        <w:rPr>
          <w:rStyle w:val="2"/>
        </w:rPr>
      </w:pPr>
      <w:r w:rsidRPr="006D4DA0">
        <w:rPr>
          <w:rStyle w:val="2"/>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D266A0" w:rsidRPr="006D4DA0" w:rsidRDefault="00D266A0" w:rsidP="006D4DA0">
      <w:pPr>
        <w:pStyle w:val="af2"/>
      </w:pPr>
      <w:r w:rsidRPr="006D4DA0">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D266A0" w:rsidRPr="006D4DA0" w:rsidRDefault="00D266A0" w:rsidP="006D4DA0">
      <w:pPr>
        <w:pStyle w:val="af2"/>
        <w:rPr>
          <w:rStyle w:val="2"/>
        </w:rPr>
      </w:pPr>
      <w:r w:rsidRPr="006D4DA0">
        <w:rPr>
          <w:rStyle w:val="2"/>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D266A0" w:rsidRPr="006D4DA0" w:rsidRDefault="00D266A0" w:rsidP="006D4DA0">
      <w:pPr>
        <w:pStyle w:val="af2"/>
      </w:pPr>
      <w:r w:rsidRPr="006D4DA0">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D266A0" w:rsidRPr="006D4DA0" w:rsidRDefault="00D266A0" w:rsidP="006D4DA0">
      <w:pPr>
        <w:pStyle w:val="af2"/>
        <w:rPr>
          <w:rStyle w:val="2"/>
        </w:rPr>
      </w:pPr>
      <w:r w:rsidRPr="006D4DA0">
        <w:rPr>
          <w:rStyle w:val="2"/>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266A0" w:rsidRPr="006D4DA0" w:rsidRDefault="00D266A0" w:rsidP="006D4DA0">
      <w:pPr>
        <w:pStyle w:val="af2"/>
        <w:rPr>
          <w:rStyle w:val="2"/>
        </w:rPr>
      </w:pPr>
      <w:r w:rsidRPr="006D4DA0">
        <w:rPr>
          <w:rStyle w:val="2"/>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D266A0" w:rsidRPr="006D4DA0" w:rsidRDefault="00D266A0" w:rsidP="006D4DA0">
      <w:pPr>
        <w:pStyle w:val="af2"/>
        <w:rPr>
          <w:rStyle w:val="2"/>
        </w:rPr>
      </w:pPr>
      <w:r w:rsidRPr="006D4DA0">
        <w:rPr>
          <w:rStyle w:val="2"/>
        </w:rPr>
        <w:t xml:space="preserve">4.13. Финансовое обеспечение выполнения муниципального задания </w:t>
      </w:r>
      <w:r w:rsidRPr="006D4DA0">
        <w:rPr>
          <w:rStyle w:val="2"/>
        </w:rPr>
        <w:lastRenderedPageBreak/>
        <w:t>Учреждением осуществляется в виде субсидий из соответствующего бюджета на финансовое обеспечение выполнения муниципального задания.</w:t>
      </w:r>
    </w:p>
    <w:p w:rsidR="00D266A0" w:rsidRPr="006D4DA0" w:rsidRDefault="00D266A0" w:rsidP="006D4DA0">
      <w:pPr>
        <w:pStyle w:val="af2"/>
        <w:rPr>
          <w:rStyle w:val="2"/>
        </w:rPr>
      </w:pPr>
      <w:r w:rsidRPr="006D4DA0">
        <w:rPr>
          <w:rStyle w:val="2"/>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D266A0" w:rsidRPr="006D4DA0" w:rsidRDefault="00D266A0" w:rsidP="006D4DA0">
      <w:pPr>
        <w:pStyle w:val="af2"/>
        <w:rPr>
          <w:rStyle w:val="2"/>
        </w:rPr>
      </w:pPr>
      <w:r w:rsidRPr="006D4DA0">
        <w:rPr>
          <w:rStyle w:val="2"/>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D266A0" w:rsidRPr="006D4DA0" w:rsidRDefault="00D266A0"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D266A0" w:rsidRPr="006D4DA0" w:rsidRDefault="00D266A0" w:rsidP="006D4DA0">
      <w:pPr>
        <w:pStyle w:val="af2"/>
        <w:rPr>
          <w:rStyle w:val="2"/>
        </w:rPr>
      </w:pPr>
      <w:r w:rsidRPr="006D4DA0">
        <w:rPr>
          <w:rStyle w:val="2"/>
        </w:rPr>
        <w:t>Платные образовательные услуги не могут быть оказаны вместо образовательной деятельности, финансируемой за счет средств бюджета.</w:t>
      </w:r>
    </w:p>
    <w:p w:rsidR="00D266A0" w:rsidRPr="006D4DA0" w:rsidRDefault="00D266A0" w:rsidP="006D4DA0">
      <w:pPr>
        <w:pStyle w:val="af2"/>
        <w:rPr>
          <w:rStyle w:val="2"/>
          <w:bCs/>
          <w:iCs/>
        </w:rPr>
      </w:pPr>
      <w:r w:rsidRPr="006D4DA0">
        <w:rPr>
          <w:rStyle w:val="2"/>
          <w:bCs/>
          <w:iCs/>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D266A0" w:rsidRPr="006D4DA0" w:rsidRDefault="00D266A0" w:rsidP="006D4DA0">
      <w:pPr>
        <w:pStyle w:val="af2"/>
      </w:pPr>
      <w:r w:rsidRPr="006D4DA0">
        <w:rPr>
          <w:rStyle w:val="2"/>
        </w:rPr>
        <w:t xml:space="preserve">4.15.1. </w:t>
      </w:r>
      <w:r w:rsidRPr="006D4DA0">
        <w:t>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Платные дополнительные услуги не предоставляются взамен основной образовательной деятельности, финансируемой госбюджетом.</w:t>
      </w:r>
    </w:p>
    <w:p w:rsidR="00D266A0" w:rsidRPr="006D4DA0" w:rsidRDefault="00D266A0" w:rsidP="006D4DA0">
      <w:pPr>
        <w:pStyle w:val="af2"/>
      </w:pPr>
      <w:r w:rsidRPr="006D4DA0">
        <w:rPr>
          <w:rStyle w:val="2"/>
        </w:rPr>
        <w:t xml:space="preserve">4.15.2. Учреждение может </w:t>
      </w:r>
      <w:r w:rsidRPr="006D4DA0">
        <w:t>предоставля</w:t>
      </w:r>
      <w:r w:rsidRPr="006D4DA0">
        <w:rPr>
          <w:rStyle w:val="2"/>
        </w:rPr>
        <w:t xml:space="preserve">ть </w:t>
      </w:r>
      <w:r w:rsidRPr="006D4DA0">
        <w:t>следующие виды дополнительных образовательных услуг:</w:t>
      </w:r>
    </w:p>
    <w:p w:rsidR="00D266A0" w:rsidRPr="006D4DA0" w:rsidRDefault="00D266A0" w:rsidP="006D4DA0">
      <w:pPr>
        <w:pStyle w:val="af2"/>
      </w:pPr>
      <w:r w:rsidRPr="006D4DA0">
        <w:t xml:space="preserve">а) обучение детей дошкольного возраста по дополнительным образовательным программам </w:t>
      </w:r>
      <w:r w:rsidRPr="006D4DA0">
        <w:rPr>
          <w:rStyle w:val="2"/>
        </w:rPr>
        <w:t>(услуги, направленные на подготовку детей к школе по дополнительным образовательным программам, создание «Школы раннего развития»)</w:t>
      </w:r>
      <w:r w:rsidRPr="006D4DA0">
        <w:t>;</w:t>
      </w:r>
    </w:p>
    <w:p w:rsidR="00D266A0" w:rsidRPr="006D4DA0" w:rsidRDefault="00D266A0" w:rsidP="006D4DA0">
      <w:pPr>
        <w:pStyle w:val="af2"/>
      </w:pPr>
      <w:r w:rsidRPr="006D4DA0">
        <w:t xml:space="preserve">б) преподавание спецкурсов и дисциплин, не предусмотренных учебным планом школы </w:t>
      </w:r>
      <w:r w:rsidRPr="006D4DA0">
        <w:rPr>
          <w:rStyle w:val="2"/>
        </w:rPr>
        <w:t xml:space="preserve">(дополнительные образовательные услуги по преподаванию спецкурсов и дисциплин, не предусмотренных учебным планом школы. Данная </w:t>
      </w:r>
      <w:r w:rsidRPr="006D4DA0">
        <w:rPr>
          <w:rStyle w:val="2"/>
        </w:rPr>
        <w:lastRenderedPageBreak/>
        <w:t>дополнительная образовательная услуга осуществляется специалистами высшей школы и специалистами школы)</w:t>
      </w:r>
      <w:r w:rsidRPr="006D4DA0">
        <w:t>;</w:t>
      </w:r>
    </w:p>
    <w:p w:rsidR="00D266A0" w:rsidRPr="006D4DA0" w:rsidRDefault="00D266A0" w:rsidP="006D4DA0">
      <w:pPr>
        <w:pStyle w:val="af2"/>
      </w:pPr>
      <w:r w:rsidRPr="006D4DA0">
        <w:t xml:space="preserve">в) преподавание дисциплин по дополнительным общеобразовательным программам </w:t>
      </w:r>
      <w:r w:rsidRPr="006D4DA0">
        <w:rPr>
          <w:rStyle w:val="2"/>
        </w:rPr>
        <w:t>(услуги по художественно-эстетическому, физкультурно-спортивному, туристско-краеведческому, естественно-научному направлениям)</w:t>
      </w:r>
      <w:r w:rsidRPr="006D4DA0">
        <w:t>;</w:t>
      </w:r>
    </w:p>
    <w:p w:rsidR="00D266A0" w:rsidRPr="006D4DA0" w:rsidRDefault="00D266A0" w:rsidP="006D4DA0">
      <w:pPr>
        <w:pStyle w:val="af2"/>
      </w:pPr>
      <w:r w:rsidRPr="006D4DA0">
        <w:t>г) организация занятий и консультаций психолого-логопедического и социально-педагогического направлений.</w:t>
      </w:r>
    </w:p>
    <w:p w:rsidR="00D266A0" w:rsidRPr="006D4DA0" w:rsidRDefault="00D266A0" w:rsidP="006D4DA0">
      <w:pPr>
        <w:pStyle w:val="af2"/>
      </w:pPr>
      <w:r w:rsidRPr="006D4DA0">
        <w:t>4.</w:t>
      </w:r>
      <w:r w:rsidRPr="006D4DA0">
        <w:rPr>
          <w:rStyle w:val="2"/>
        </w:rPr>
        <w:t xml:space="preserve">16. При </w:t>
      </w:r>
      <w:r w:rsidRPr="006D4DA0">
        <w:t>ока</w:t>
      </w:r>
      <w:r w:rsidRPr="006D4DA0">
        <w:rPr>
          <w:rStyle w:val="2"/>
        </w:rPr>
        <w:t xml:space="preserve">зании </w:t>
      </w:r>
      <w:r w:rsidRPr="006D4DA0">
        <w:t>платны</w:t>
      </w:r>
      <w:r w:rsidRPr="006D4DA0">
        <w:rPr>
          <w:rStyle w:val="2"/>
        </w:rPr>
        <w:t>х</w:t>
      </w:r>
      <w:r w:rsidRPr="006D4DA0">
        <w:t xml:space="preserve"> дополнительные услуги, </w:t>
      </w:r>
      <w:r w:rsidRPr="006D4DA0">
        <w:rPr>
          <w:rStyle w:val="2"/>
        </w:rPr>
        <w:t xml:space="preserve">Учреждение </w:t>
      </w:r>
      <w:r w:rsidRPr="006D4DA0">
        <w:t>обязан</w:t>
      </w:r>
      <w:r w:rsidRPr="006D4DA0">
        <w:rPr>
          <w:rStyle w:val="2"/>
        </w:rPr>
        <w:t>о</w:t>
      </w:r>
      <w:r w:rsidRPr="006D4DA0">
        <w:t>:</w:t>
      </w:r>
    </w:p>
    <w:p w:rsidR="00D266A0" w:rsidRPr="006D4DA0" w:rsidRDefault="00D266A0" w:rsidP="006D4DA0">
      <w:pPr>
        <w:pStyle w:val="af2"/>
      </w:pPr>
      <w:r w:rsidRPr="006D4DA0">
        <w:t>а) уточнить предполагаемый контингент;</w:t>
      </w:r>
    </w:p>
    <w:p w:rsidR="00D266A0" w:rsidRPr="006D4DA0" w:rsidRDefault="00D266A0" w:rsidP="006D4DA0">
      <w:pPr>
        <w:pStyle w:val="af2"/>
      </w:pPr>
      <w:r w:rsidRPr="006D4DA0">
        <w:t>б) создать условия для проведения платных дополнительных услуг;</w:t>
      </w:r>
    </w:p>
    <w:p w:rsidR="00D266A0" w:rsidRPr="006D4DA0" w:rsidRDefault="00D266A0" w:rsidP="006D4DA0">
      <w:pPr>
        <w:pStyle w:val="af2"/>
      </w:pPr>
      <w:r w:rsidRPr="006D4DA0">
        <w:t>в) обеспечить кадровый состав и оформить трудовые договора со специалистами, либо договора совместной деятельности с предприятиями;</w:t>
      </w:r>
    </w:p>
    <w:p w:rsidR="00D266A0" w:rsidRPr="006D4DA0" w:rsidRDefault="00D266A0" w:rsidP="006D4DA0">
      <w:pPr>
        <w:pStyle w:val="af2"/>
      </w:pPr>
      <w:r w:rsidRPr="006D4DA0">
        <w:t>г) составить смету расходов на дополнительные услуги;</w:t>
      </w:r>
    </w:p>
    <w:p w:rsidR="00D266A0" w:rsidRPr="006D4DA0" w:rsidRDefault="00D266A0" w:rsidP="006D4DA0">
      <w:pPr>
        <w:pStyle w:val="af2"/>
      </w:pPr>
      <w:r w:rsidRPr="006D4DA0">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D266A0" w:rsidRPr="006D4DA0" w:rsidRDefault="00D266A0" w:rsidP="006D4DA0">
      <w:pPr>
        <w:pStyle w:val="af2"/>
      </w:pPr>
      <w:r w:rsidRPr="006D4DA0">
        <w:t>е) оформить договора с родителями по оказанию дополнительных платных образовательных услуг.</w:t>
      </w:r>
    </w:p>
    <w:p w:rsidR="00D266A0" w:rsidRPr="006D4DA0" w:rsidRDefault="00D266A0" w:rsidP="006D4DA0">
      <w:pPr>
        <w:pStyle w:val="af2"/>
        <w:rPr>
          <w:rStyle w:val="2"/>
        </w:rPr>
      </w:pPr>
      <w:r w:rsidRPr="006D4DA0">
        <w:rPr>
          <w:rStyle w:val="2"/>
        </w:rPr>
        <w:t>4.17. Порядок оказания платных дополнительных образовательных услуг включает в себя:</w:t>
      </w:r>
    </w:p>
    <w:p w:rsidR="00D266A0" w:rsidRPr="006D4DA0" w:rsidRDefault="00D266A0" w:rsidP="006D4DA0">
      <w:pPr>
        <w:pStyle w:val="af2"/>
      </w:pPr>
      <w:r w:rsidRPr="006D4DA0">
        <w:t>Изуч</w:t>
      </w:r>
      <w:r w:rsidRPr="006D4DA0">
        <w:rPr>
          <w:rStyle w:val="2"/>
        </w:rPr>
        <w:t xml:space="preserve">ение </w:t>
      </w:r>
      <w:r w:rsidRPr="006D4DA0">
        <w:t>спрос</w:t>
      </w:r>
      <w:r w:rsidRPr="006D4DA0">
        <w:rPr>
          <w:rStyle w:val="2"/>
        </w:rPr>
        <w:t xml:space="preserve">а </w:t>
      </w:r>
      <w:r w:rsidRPr="006D4DA0">
        <w:t>на платные образовательные услуги и определение предполагаемого контингента учащихся;</w:t>
      </w:r>
    </w:p>
    <w:p w:rsidR="00D266A0" w:rsidRPr="006D4DA0" w:rsidRDefault="00D266A0" w:rsidP="006D4DA0">
      <w:pPr>
        <w:pStyle w:val="af2"/>
      </w:pPr>
      <w:r w:rsidRPr="006D4DA0">
        <w:t>Прове</w:t>
      </w:r>
      <w:r w:rsidRPr="006D4DA0">
        <w:rPr>
          <w:rStyle w:val="2"/>
        </w:rPr>
        <w:t xml:space="preserve">дение </w:t>
      </w:r>
      <w:r w:rsidRPr="006D4DA0">
        <w:t>анализ</w:t>
      </w:r>
      <w:r w:rsidRPr="006D4DA0">
        <w:rPr>
          <w:rStyle w:val="2"/>
        </w:rPr>
        <w:t xml:space="preserve">а </w:t>
      </w:r>
      <w:r w:rsidRPr="006D4DA0">
        <w:t>материально-технической базы;</w:t>
      </w:r>
    </w:p>
    <w:p w:rsidR="00D266A0" w:rsidRPr="006D4DA0" w:rsidRDefault="00D266A0" w:rsidP="006D4DA0">
      <w:pPr>
        <w:pStyle w:val="af2"/>
      </w:pPr>
      <w:r w:rsidRPr="006D4DA0">
        <w:t>Созда</w:t>
      </w:r>
      <w:r w:rsidRPr="006D4DA0">
        <w:rPr>
          <w:rStyle w:val="2"/>
        </w:rPr>
        <w:t xml:space="preserve">ние условий </w:t>
      </w:r>
      <w:r w:rsidRPr="006D4DA0">
        <w:t>для предоставления платных образовательных услуг с учетом требований охраны труда и безопасности для жизни и здоровья учащихся;</w:t>
      </w:r>
    </w:p>
    <w:p w:rsidR="00D266A0" w:rsidRPr="006D4DA0" w:rsidRDefault="00D266A0" w:rsidP="006D4DA0">
      <w:pPr>
        <w:pStyle w:val="af2"/>
      </w:pPr>
      <w:r w:rsidRPr="006D4DA0">
        <w:rPr>
          <w:rStyle w:val="2"/>
        </w:rPr>
        <w:t>Доведение до</w:t>
      </w:r>
      <w:r w:rsidRPr="006D4DA0">
        <w:t xml:space="preserve"> потребителя достоверной информации об исполнителе и оказываемых образовательных услугах;</w:t>
      </w:r>
    </w:p>
    <w:p w:rsidR="00D266A0" w:rsidRPr="006D4DA0" w:rsidRDefault="00D266A0" w:rsidP="006D4DA0">
      <w:pPr>
        <w:pStyle w:val="af2"/>
      </w:pPr>
      <w:r w:rsidRPr="006D4DA0">
        <w:t>Разработ</w:t>
      </w:r>
      <w:r w:rsidRPr="006D4DA0">
        <w:rPr>
          <w:rStyle w:val="2"/>
        </w:rPr>
        <w:t xml:space="preserve">ка </w:t>
      </w:r>
      <w:r w:rsidRPr="006D4DA0">
        <w:t>Положения об организации платных образовательных услугах;</w:t>
      </w:r>
    </w:p>
    <w:p w:rsidR="00D266A0" w:rsidRPr="006D4DA0" w:rsidRDefault="00D266A0" w:rsidP="006D4DA0">
      <w:pPr>
        <w:pStyle w:val="af2"/>
      </w:pPr>
      <w:r w:rsidRPr="006D4DA0">
        <w:t>Состав</w:t>
      </w:r>
      <w:r w:rsidRPr="006D4DA0">
        <w:rPr>
          <w:rStyle w:val="2"/>
        </w:rPr>
        <w:t xml:space="preserve">ление сметы </w:t>
      </w:r>
      <w:r w:rsidRPr="006D4DA0">
        <w:t>на каждый вид услуг, а если есть необходимость, то на комплекс услуг;</w:t>
      </w:r>
    </w:p>
    <w:p w:rsidR="00D266A0" w:rsidRPr="006D4DA0" w:rsidRDefault="00D266A0" w:rsidP="006D4DA0">
      <w:pPr>
        <w:pStyle w:val="af2"/>
      </w:pPr>
      <w:r w:rsidRPr="006D4DA0">
        <w:rPr>
          <w:rStyle w:val="2"/>
        </w:rPr>
        <w:t>Разработка служебных инструкций для</w:t>
      </w:r>
      <w:r w:rsidRPr="006D4DA0">
        <w:t xml:space="preserve"> лиц, ответственных за проведение платных образовательных услуг. Заключ</w:t>
      </w:r>
      <w:r w:rsidRPr="006D4DA0">
        <w:rPr>
          <w:rStyle w:val="2"/>
        </w:rPr>
        <w:t xml:space="preserve">ение </w:t>
      </w:r>
      <w:r w:rsidRPr="006D4DA0">
        <w:t>трудовы</w:t>
      </w:r>
      <w:r w:rsidRPr="006D4DA0">
        <w:rPr>
          <w:rStyle w:val="2"/>
        </w:rPr>
        <w:t>х</w:t>
      </w:r>
      <w:r w:rsidRPr="006D4DA0">
        <w:t xml:space="preserve"> соглашени</w:t>
      </w:r>
      <w:r w:rsidRPr="006D4DA0">
        <w:rPr>
          <w:rStyle w:val="2"/>
        </w:rPr>
        <w:t xml:space="preserve">й </w:t>
      </w:r>
      <w:r w:rsidRPr="006D4DA0">
        <w:t>со специалистами на выполнение платных образовательных услуг;</w:t>
      </w:r>
    </w:p>
    <w:p w:rsidR="00D266A0" w:rsidRPr="006D4DA0" w:rsidRDefault="00D266A0" w:rsidP="006D4DA0">
      <w:pPr>
        <w:pStyle w:val="af2"/>
      </w:pPr>
      <w:r w:rsidRPr="006D4DA0">
        <w:t>Заключ</w:t>
      </w:r>
      <w:r w:rsidRPr="006D4DA0">
        <w:rPr>
          <w:rStyle w:val="2"/>
        </w:rPr>
        <w:t xml:space="preserve">ение </w:t>
      </w:r>
      <w:r w:rsidRPr="006D4DA0">
        <w:t>в письменной форме договор</w:t>
      </w:r>
      <w:r w:rsidRPr="006D4DA0">
        <w:rPr>
          <w:rStyle w:val="2"/>
        </w:rPr>
        <w:t xml:space="preserve">а </w:t>
      </w:r>
      <w:r w:rsidRPr="006D4DA0">
        <w:t>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D266A0" w:rsidRPr="006D4DA0" w:rsidRDefault="00D266A0" w:rsidP="006D4DA0">
      <w:pPr>
        <w:pStyle w:val="af2"/>
      </w:pPr>
      <w:r w:rsidRPr="006D4DA0">
        <w:t>На основании заключенных договоров изда</w:t>
      </w:r>
      <w:r w:rsidRPr="006D4DA0">
        <w:rPr>
          <w:rStyle w:val="2"/>
        </w:rPr>
        <w:t xml:space="preserve">ние </w:t>
      </w:r>
      <w:r w:rsidRPr="006D4DA0">
        <w:t xml:space="preserve"> приказ</w:t>
      </w:r>
      <w:r w:rsidRPr="006D4DA0">
        <w:rPr>
          <w:rStyle w:val="2"/>
        </w:rPr>
        <w:t xml:space="preserve">а </w:t>
      </w:r>
      <w:r w:rsidRPr="006D4DA0">
        <w:t xml:space="preserve"> об организации работы учреждения по оказанию платных образовательных услуг, </w:t>
      </w:r>
      <w:r w:rsidRPr="006D4DA0">
        <w:lastRenderedPageBreak/>
        <w:t>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D266A0" w:rsidRPr="006D4DA0" w:rsidRDefault="00D266A0" w:rsidP="006D4DA0">
      <w:pPr>
        <w:pStyle w:val="af2"/>
      </w:pPr>
      <w:r w:rsidRPr="006D4DA0">
        <w:rPr>
          <w:rStyle w:val="2"/>
        </w:rPr>
        <w:t xml:space="preserve">4.18. </w:t>
      </w:r>
      <w:r w:rsidRPr="006D4DA0">
        <w:t>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D266A0" w:rsidRPr="006D4DA0" w:rsidRDefault="00D266A0" w:rsidP="006D4DA0">
      <w:pPr>
        <w:pStyle w:val="af2"/>
      </w:pPr>
      <w:r w:rsidRPr="006D4DA0">
        <w:t>- безвозмездное оказание образовательных услуг в полном объеме в соответствии с договором;</w:t>
      </w:r>
    </w:p>
    <w:p w:rsidR="00D266A0" w:rsidRPr="006D4DA0" w:rsidRDefault="00D266A0" w:rsidP="006D4DA0">
      <w:pPr>
        <w:pStyle w:val="af2"/>
      </w:pPr>
      <w:r w:rsidRPr="006D4DA0">
        <w:t>- соответствующее уменьшение стоимости оказанных образовательных услуг;</w:t>
      </w:r>
    </w:p>
    <w:p w:rsidR="00D266A0" w:rsidRPr="006D4DA0" w:rsidRDefault="00D266A0" w:rsidP="006D4DA0">
      <w:pPr>
        <w:pStyle w:val="af2"/>
      </w:pPr>
      <w:r w:rsidRPr="006D4DA0">
        <w:t>- возмещение понесенных им расходов по устранению недостатков оказанных образовательных услуг своими силами или третьими лицами.</w:t>
      </w:r>
    </w:p>
    <w:p w:rsidR="00D266A0" w:rsidRPr="006D4DA0" w:rsidRDefault="00D266A0" w:rsidP="006D4DA0">
      <w:pPr>
        <w:pStyle w:val="af2"/>
      </w:pPr>
      <w:r w:rsidRPr="006D4DA0">
        <w:rPr>
          <w:rStyle w:val="2"/>
        </w:rPr>
        <w:t xml:space="preserve">4.19. </w:t>
      </w:r>
      <w:r w:rsidRPr="006D4DA0">
        <w:t>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D266A0" w:rsidRPr="006D4DA0" w:rsidRDefault="00D266A0" w:rsidP="006D4DA0">
      <w:pPr>
        <w:pStyle w:val="af2"/>
      </w:pPr>
      <w:r w:rsidRPr="006D4DA0">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D266A0" w:rsidRPr="006D4DA0" w:rsidRDefault="00D266A0" w:rsidP="006D4DA0">
      <w:pPr>
        <w:pStyle w:val="af2"/>
        <w:rPr>
          <w:rStyle w:val="2"/>
        </w:rPr>
      </w:pPr>
      <w:r w:rsidRPr="006D4DA0">
        <w:rPr>
          <w:rStyle w:val="2"/>
        </w:rPr>
        <w:t>4.21. Доходы Учреждения и приобретенное за счет этих доходов имущество поступают в самостоятельное распоряжение Учреждения.</w:t>
      </w:r>
    </w:p>
    <w:p w:rsidR="00D266A0" w:rsidRPr="006D4DA0" w:rsidRDefault="00D266A0" w:rsidP="006D4DA0">
      <w:pPr>
        <w:pStyle w:val="af2"/>
        <w:rPr>
          <w:rStyle w:val="2"/>
        </w:rPr>
      </w:pPr>
      <w:r w:rsidRPr="006D4DA0">
        <w:rPr>
          <w:rStyle w:val="2"/>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D266A0" w:rsidRPr="006D4DA0" w:rsidRDefault="00D266A0" w:rsidP="006D4DA0">
      <w:pPr>
        <w:pStyle w:val="af2"/>
        <w:rPr>
          <w:rStyle w:val="11"/>
        </w:rPr>
      </w:pPr>
      <w:r w:rsidRPr="006D4DA0">
        <w:rPr>
          <w:rStyle w:val="2"/>
        </w:rPr>
        <w:t xml:space="preserve">4.23. </w:t>
      </w:r>
      <w:r w:rsidRPr="006D4DA0">
        <w:rPr>
          <w:rStyle w:val="11"/>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D266A0" w:rsidRPr="006D4DA0" w:rsidRDefault="00D266A0" w:rsidP="006D4DA0">
      <w:pPr>
        <w:pStyle w:val="af2"/>
        <w:rPr>
          <w:rStyle w:val="2"/>
        </w:rPr>
      </w:pPr>
      <w:r w:rsidRPr="006D4DA0">
        <w:rPr>
          <w:rStyle w:val="2"/>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D266A0" w:rsidRPr="006D4DA0" w:rsidRDefault="00D266A0" w:rsidP="006D4DA0">
      <w:pPr>
        <w:pStyle w:val="af2"/>
      </w:pPr>
      <w:r w:rsidRPr="006D4DA0">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D266A0" w:rsidRPr="006D4DA0" w:rsidRDefault="00D266A0" w:rsidP="006D4DA0">
      <w:pPr>
        <w:pStyle w:val="af2"/>
        <w:rPr>
          <w:rStyle w:val="2"/>
        </w:rPr>
      </w:pPr>
      <w:r w:rsidRPr="006D4DA0">
        <w:t>4.</w:t>
      </w:r>
      <w:r w:rsidRPr="006D4DA0">
        <w:rPr>
          <w:rStyle w:val="2"/>
        </w:rPr>
        <w:t>25</w:t>
      </w:r>
      <w:r w:rsidRPr="006D4DA0">
        <w:t xml:space="preserve">. </w:t>
      </w:r>
      <w:r w:rsidRPr="006D4DA0">
        <w:rPr>
          <w:rStyle w:val="2"/>
        </w:rPr>
        <w:t>Учреждение не вправе размещать денежные средства на депозитах в кредитных организациях, а также совершать сделки с ценными бумагами.</w:t>
      </w:r>
    </w:p>
    <w:p w:rsidR="00D266A0" w:rsidRPr="006D4DA0" w:rsidRDefault="00D266A0" w:rsidP="006D4DA0">
      <w:pPr>
        <w:pStyle w:val="af2"/>
        <w:rPr>
          <w:rStyle w:val="11"/>
        </w:rPr>
      </w:pPr>
      <w:r w:rsidRPr="006D4DA0">
        <w:rPr>
          <w:rStyle w:val="2"/>
        </w:rPr>
        <w:t xml:space="preserve">4.26. </w:t>
      </w:r>
      <w:r w:rsidRPr="006D4DA0">
        <w:rPr>
          <w:rStyle w:val="11"/>
        </w:rPr>
        <w:t xml:space="preserve">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w:t>
      </w:r>
      <w:r w:rsidRPr="006D4DA0">
        <w:rPr>
          <w:rStyle w:val="11"/>
        </w:rPr>
        <w:lastRenderedPageBreak/>
        <w:t>финансовом управлении Питерского муниципального района.</w:t>
      </w:r>
    </w:p>
    <w:p w:rsidR="00D266A0" w:rsidRPr="006D4DA0" w:rsidRDefault="00D266A0" w:rsidP="006D4DA0">
      <w:pPr>
        <w:pStyle w:val="af2"/>
      </w:pPr>
    </w:p>
    <w:p w:rsidR="00D266A0" w:rsidRPr="006D4DA0" w:rsidRDefault="00D266A0" w:rsidP="006D4DA0">
      <w:pPr>
        <w:pStyle w:val="af2"/>
        <w:jc w:val="center"/>
        <w:rPr>
          <w:rStyle w:val="2"/>
          <w:b/>
        </w:rPr>
      </w:pPr>
      <w:r w:rsidRPr="006D4DA0">
        <w:rPr>
          <w:rStyle w:val="2"/>
          <w:b/>
        </w:rPr>
        <w:t>5. Организация деятельности Учреждения</w:t>
      </w:r>
    </w:p>
    <w:p w:rsidR="00D266A0" w:rsidRPr="006D4DA0" w:rsidRDefault="00D266A0" w:rsidP="006D4DA0">
      <w:pPr>
        <w:pStyle w:val="af2"/>
      </w:pPr>
    </w:p>
    <w:p w:rsidR="00D266A0" w:rsidRPr="006D4DA0" w:rsidRDefault="00D266A0" w:rsidP="006D4DA0">
      <w:pPr>
        <w:pStyle w:val="af2"/>
        <w:rPr>
          <w:rStyle w:val="2"/>
        </w:rPr>
      </w:pPr>
      <w:r w:rsidRPr="006D4DA0">
        <w:rPr>
          <w:rStyle w:val="2"/>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D266A0" w:rsidRPr="006D4DA0" w:rsidRDefault="00D266A0" w:rsidP="006D4DA0">
      <w:pPr>
        <w:pStyle w:val="af2"/>
        <w:rPr>
          <w:rStyle w:val="2"/>
        </w:rPr>
      </w:pPr>
      <w:r w:rsidRPr="006D4DA0">
        <w:rPr>
          <w:rStyle w:val="2"/>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D266A0" w:rsidRPr="006D4DA0" w:rsidRDefault="00D266A0" w:rsidP="006D4DA0">
      <w:pPr>
        <w:pStyle w:val="af2"/>
        <w:rPr>
          <w:rStyle w:val="2"/>
        </w:rPr>
      </w:pPr>
      <w:r w:rsidRPr="006D4DA0">
        <w:rPr>
          <w:rStyle w:val="2"/>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D266A0" w:rsidRPr="006D4DA0" w:rsidRDefault="00D266A0" w:rsidP="006D4DA0">
      <w:pPr>
        <w:pStyle w:val="af2"/>
        <w:rPr>
          <w:rStyle w:val="2"/>
        </w:rPr>
      </w:pPr>
      <w:r w:rsidRPr="006D4DA0">
        <w:rPr>
          <w:rStyle w:val="2"/>
        </w:rPr>
        <w:t>5.4. К компетенции Учреждения относятся:</w:t>
      </w:r>
    </w:p>
    <w:p w:rsidR="00D266A0" w:rsidRPr="006D4DA0" w:rsidRDefault="00D266A0" w:rsidP="006D4DA0">
      <w:pPr>
        <w:pStyle w:val="af2"/>
      </w:pPr>
      <w:r w:rsidRPr="006D4DA0">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D266A0" w:rsidRPr="006D4DA0" w:rsidRDefault="00D266A0" w:rsidP="006D4DA0">
      <w:pPr>
        <w:pStyle w:val="af2"/>
      </w:pPr>
      <w:r w:rsidRPr="006D4DA0">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D266A0" w:rsidRPr="006D4DA0" w:rsidRDefault="00D266A0" w:rsidP="006D4DA0">
      <w:pPr>
        <w:pStyle w:val="af2"/>
        <w:rPr>
          <w:rStyle w:val="2"/>
        </w:rPr>
      </w:pPr>
      <w:r w:rsidRPr="006D4DA0">
        <w:rPr>
          <w:rStyle w:val="2"/>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D266A0" w:rsidRPr="006D4DA0" w:rsidRDefault="00D266A0" w:rsidP="006D4DA0">
      <w:pPr>
        <w:pStyle w:val="af2"/>
      </w:pPr>
      <w:r w:rsidRPr="006D4DA0">
        <w:t>- подбор, прием на работу и расстановка кадров, ответственность за уровень их квалификации;</w:t>
      </w:r>
    </w:p>
    <w:p w:rsidR="00D266A0" w:rsidRPr="006D4DA0" w:rsidRDefault="00D266A0" w:rsidP="006D4DA0">
      <w:pPr>
        <w:pStyle w:val="af2"/>
      </w:pPr>
      <w:r w:rsidRPr="006D4DA0">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D266A0" w:rsidRPr="006D4DA0" w:rsidRDefault="00D266A0" w:rsidP="006D4DA0">
      <w:pPr>
        <w:pStyle w:val="af2"/>
      </w:pPr>
      <w:r w:rsidRPr="006D4DA0">
        <w:t>- разработка и утверждение образовательных программ и учебных планов;</w:t>
      </w:r>
    </w:p>
    <w:p w:rsidR="00D266A0" w:rsidRPr="006D4DA0" w:rsidRDefault="00D266A0" w:rsidP="006D4DA0">
      <w:pPr>
        <w:pStyle w:val="af2"/>
      </w:pPr>
      <w:r w:rsidRPr="006D4DA0">
        <w:t>- разработка и утверждение рабочих программ учебных курсов, предметов, дисциплин (модулей);</w:t>
      </w:r>
    </w:p>
    <w:p w:rsidR="00D266A0" w:rsidRPr="006D4DA0" w:rsidRDefault="00D266A0" w:rsidP="006D4DA0">
      <w:pPr>
        <w:pStyle w:val="af2"/>
        <w:rPr>
          <w:rStyle w:val="2"/>
        </w:rPr>
      </w:pPr>
      <w:r w:rsidRPr="006D4DA0">
        <w:rPr>
          <w:rStyle w:val="2"/>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D266A0" w:rsidRPr="006D4DA0" w:rsidRDefault="00D266A0" w:rsidP="006D4DA0">
      <w:pPr>
        <w:pStyle w:val="af2"/>
      </w:pPr>
      <w:r w:rsidRPr="006D4DA0">
        <w:t>-по согласованию с Управлением образования установление структуры управления деятельностью Учреждения, штатного расписания, распределение должностных обязанностей;</w:t>
      </w:r>
    </w:p>
    <w:p w:rsidR="00D266A0" w:rsidRPr="006D4DA0" w:rsidRDefault="00D266A0" w:rsidP="006D4DA0">
      <w:pPr>
        <w:pStyle w:val="af2"/>
        <w:rPr>
          <w:rStyle w:val="2"/>
        </w:rPr>
      </w:pPr>
      <w:r w:rsidRPr="006D4DA0">
        <w:rPr>
          <w:rStyle w:val="2"/>
        </w:rPr>
        <w:lastRenderedPageBreak/>
        <w:t>- разработка и принятие устава коллективом Учреждения для внесения его на утверждение Учредителю;</w:t>
      </w:r>
    </w:p>
    <w:p w:rsidR="00D266A0" w:rsidRPr="006D4DA0" w:rsidRDefault="00D266A0" w:rsidP="006D4DA0">
      <w:pPr>
        <w:pStyle w:val="af2"/>
      </w:pPr>
      <w:r w:rsidRPr="006D4DA0">
        <w:t>- разработка и принятие правил внутреннего распорядка Учреждения, иных локальных актов;</w:t>
      </w:r>
    </w:p>
    <w:p w:rsidR="00D266A0" w:rsidRPr="006D4DA0" w:rsidRDefault="00D266A0" w:rsidP="006D4DA0">
      <w:pPr>
        <w:pStyle w:val="af2"/>
      </w:pPr>
      <w:r w:rsidRPr="006D4DA0">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D266A0" w:rsidRPr="006D4DA0" w:rsidRDefault="00D266A0" w:rsidP="006D4DA0">
      <w:pPr>
        <w:pStyle w:val="af2"/>
      </w:pPr>
      <w:r w:rsidRPr="006D4DA0">
        <w:t>- создание в Учреждении необходимых условий для  охраны и укрепления здоровья обучающихся и работников Учреждения;</w:t>
      </w:r>
    </w:p>
    <w:p w:rsidR="00D266A0" w:rsidRPr="006D4DA0" w:rsidRDefault="00D266A0" w:rsidP="006D4DA0">
      <w:pPr>
        <w:pStyle w:val="af2"/>
      </w:pPr>
      <w:r w:rsidRPr="006D4DA0">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D266A0" w:rsidRPr="006D4DA0" w:rsidRDefault="00D266A0" w:rsidP="006D4DA0">
      <w:pPr>
        <w:pStyle w:val="af2"/>
      </w:pPr>
      <w:r w:rsidRPr="006D4DA0">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D266A0" w:rsidRPr="006D4DA0" w:rsidRDefault="00D266A0" w:rsidP="006D4DA0">
      <w:pPr>
        <w:pStyle w:val="af2"/>
      </w:pPr>
      <w:r w:rsidRPr="006D4DA0">
        <w:t>- содействие деятельности учительских (педагогических) организаций (объединений) и методических объединений;</w:t>
      </w:r>
    </w:p>
    <w:p w:rsidR="00D266A0" w:rsidRPr="006D4DA0" w:rsidRDefault="00D266A0" w:rsidP="006D4DA0">
      <w:pPr>
        <w:pStyle w:val="af2"/>
      </w:pPr>
      <w:r w:rsidRPr="006D4DA0">
        <w:t>- координация в Учреждении деятельности общественных (в том числе детских и молодежных) организаций (объединений), не запрещенной законом;</w:t>
      </w:r>
    </w:p>
    <w:p w:rsidR="00D266A0" w:rsidRPr="006D4DA0" w:rsidRDefault="00D266A0" w:rsidP="006D4DA0">
      <w:pPr>
        <w:pStyle w:val="af2"/>
      </w:pPr>
      <w:r w:rsidRPr="006D4DA0">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D266A0" w:rsidRPr="006D4DA0" w:rsidRDefault="00D266A0" w:rsidP="006D4DA0">
      <w:pPr>
        <w:pStyle w:val="af2"/>
      </w:pPr>
      <w:r w:rsidRPr="006D4DA0">
        <w:t>- обеспечение создания и ведения официального сайта Учреждения в сети Интернет;</w:t>
      </w:r>
    </w:p>
    <w:p w:rsidR="00D266A0" w:rsidRPr="006D4DA0" w:rsidRDefault="00D266A0" w:rsidP="006D4DA0">
      <w:pPr>
        <w:pStyle w:val="af2"/>
      </w:pPr>
      <w:r w:rsidRPr="006D4DA0">
        <w:t>- обеспечение функционирования системы внутреннего мониторинга качества образования в Учреждении;</w:t>
      </w:r>
    </w:p>
    <w:p w:rsidR="00D266A0" w:rsidRPr="006D4DA0" w:rsidRDefault="00D266A0" w:rsidP="006D4DA0">
      <w:pPr>
        <w:pStyle w:val="af2"/>
      </w:pPr>
      <w:r w:rsidRPr="006D4DA0">
        <w:t>- осуществление иной деятельности, не запрещенной законодательством Российской Федерации и предусмотренной уставом Учреждения.</w:t>
      </w:r>
    </w:p>
    <w:p w:rsidR="00D266A0" w:rsidRPr="006D4DA0" w:rsidRDefault="00D266A0" w:rsidP="006D4DA0">
      <w:pPr>
        <w:pStyle w:val="af2"/>
        <w:rPr>
          <w:rStyle w:val="2"/>
        </w:rPr>
      </w:pPr>
      <w:r w:rsidRPr="006D4DA0">
        <w:rPr>
          <w:rStyle w:val="2"/>
        </w:rPr>
        <w:t>5.5. Учреждение имеет право:</w:t>
      </w:r>
    </w:p>
    <w:p w:rsidR="00D266A0" w:rsidRPr="006D4DA0" w:rsidRDefault="00D266A0" w:rsidP="006D4DA0">
      <w:pPr>
        <w:pStyle w:val="af2"/>
        <w:rPr>
          <w:rStyle w:val="2"/>
        </w:rPr>
      </w:pPr>
      <w:r w:rsidRPr="006D4DA0">
        <w:rPr>
          <w:rStyle w:val="2"/>
        </w:rPr>
        <w:t xml:space="preserve">- заключать гражданско-правовые договоры на поставку товаров, выполнение работ, оказание услуг для своих нужд в порядке, установленном Федеральным </w:t>
      </w:r>
      <w:r w:rsidRPr="006D4DA0">
        <w:t>законом</w:t>
      </w:r>
      <w:r w:rsidRPr="006D4DA0">
        <w:rPr>
          <w:rStyle w:val="2"/>
        </w:rPr>
        <w:t xml:space="preserve"> от 21.07.2005 №94-ФЗ «О размещении заказов на поставки товаров, выполнение работ, оказание услуг для государственных и муниципальных нужд»;</w:t>
      </w:r>
    </w:p>
    <w:p w:rsidR="00D266A0" w:rsidRPr="006D4DA0" w:rsidRDefault="00D266A0" w:rsidP="006D4DA0">
      <w:pPr>
        <w:pStyle w:val="af2"/>
      </w:pPr>
      <w:r w:rsidRPr="006D4DA0">
        <w:t>- приобретать или арендовать недвижимое и движимое имущество за счет имеющихся у него денежных средств;</w:t>
      </w:r>
    </w:p>
    <w:p w:rsidR="00D266A0" w:rsidRPr="006D4DA0" w:rsidRDefault="00D266A0" w:rsidP="006D4DA0">
      <w:pPr>
        <w:pStyle w:val="af2"/>
        <w:rPr>
          <w:rStyle w:val="2"/>
        </w:rPr>
      </w:pPr>
      <w:r w:rsidRPr="006D4DA0">
        <w:rPr>
          <w:rStyle w:val="2"/>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D266A0" w:rsidRPr="006D4DA0" w:rsidRDefault="00D266A0" w:rsidP="006D4DA0">
      <w:pPr>
        <w:pStyle w:val="af2"/>
        <w:rPr>
          <w:rStyle w:val="2"/>
        </w:rPr>
      </w:pPr>
      <w:r w:rsidRPr="006D4DA0">
        <w:rPr>
          <w:rStyle w:val="2"/>
        </w:rPr>
        <w:lastRenderedPageBreak/>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D266A0" w:rsidRPr="006D4DA0" w:rsidRDefault="00D266A0" w:rsidP="006D4DA0">
      <w:pPr>
        <w:pStyle w:val="af2"/>
      </w:pPr>
      <w:r w:rsidRPr="006D4DA0">
        <w:t>- вступать в союзы и ассоциации некоммерческих организаций в порядке и на условиях, установленных законодательством Российской Федерации.</w:t>
      </w:r>
    </w:p>
    <w:p w:rsidR="00D266A0" w:rsidRPr="006D4DA0" w:rsidRDefault="00D266A0" w:rsidP="006D4DA0">
      <w:pPr>
        <w:pStyle w:val="af2"/>
        <w:rPr>
          <w:rStyle w:val="2"/>
        </w:rPr>
      </w:pPr>
      <w:r w:rsidRPr="006D4DA0">
        <w:rPr>
          <w:rStyle w:val="2"/>
        </w:rPr>
        <w:t>5.6. Учреждение обязано:</w:t>
      </w:r>
    </w:p>
    <w:p w:rsidR="00D266A0" w:rsidRPr="006D4DA0" w:rsidRDefault="00D266A0" w:rsidP="006D4DA0">
      <w:pPr>
        <w:pStyle w:val="af2"/>
      </w:pPr>
      <w:r w:rsidRPr="006D4DA0">
        <w:t>- в полном объеме выполнять установленное муниципальное задание;</w:t>
      </w:r>
    </w:p>
    <w:p w:rsidR="00D266A0" w:rsidRPr="006D4DA0" w:rsidRDefault="00D266A0" w:rsidP="006D4DA0">
      <w:pPr>
        <w:pStyle w:val="af2"/>
        <w:rPr>
          <w:rStyle w:val="2"/>
          <w:bCs/>
        </w:rPr>
      </w:pPr>
      <w:r w:rsidRPr="006D4DA0">
        <w:rPr>
          <w:rStyle w:val="2"/>
          <w:bCs/>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D266A0" w:rsidRPr="006D4DA0" w:rsidRDefault="00D266A0" w:rsidP="006D4DA0">
      <w:pPr>
        <w:pStyle w:val="af2"/>
        <w:rPr>
          <w:rStyle w:val="2"/>
          <w:bCs/>
        </w:rPr>
      </w:pPr>
      <w:r w:rsidRPr="006D4DA0">
        <w:rPr>
          <w:rStyle w:val="2"/>
          <w:bCs/>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D266A0" w:rsidRPr="006D4DA0" w:rsidRDefault="00D266A0" w:rsidP="006D4DA0">
      <w:pPr>
        <w:pStyle w:val="af2"/>
      </w:pPr>
      <w:r w:rsidRPr="006D4DA0">
        <w:t>- представлять бухгалтерскую, статистическую и иную отчетность Учреждения в порядке, установленном законодательством Российской Федерации;</w:t>
      </w:r>
    </w:p>
    <w:p w:rsidR="00D266A0" w:rsidRPr="006D4DA0" w:rsidRDefault="00D266A0" w:rsidP="006D4DA0">
      <w:pPr>
        <w:pStyle w:val="af2"/>
        <w:rPr>
          <w:rStyle w:val="2"/>
        </w:rPr>
      </w:pPr>
      <w:r w:rsidRPr="006D4DA0">
        <w:rPr>
          <w:rStyle w:val="2"/>
        </w:rPr>
        <w:t>- представлять Учредителю карту учета муниципального имущества установленной формы по состоянию на начало очередного года;</w:t>
      </w:r>
    </w:p>
    <w:p w:rsidR="00D266A0" w:rsidRPr="006D4DA0" w:rsidRDefault="00D266A0" w:rsidP="006D4DA0">
      <w:pPr>
        <w:pStyle w:val="af2"/>
      </w:pPr>
      <w:r w:rsidRPr="006D4DA0">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D266A0" w:rsidRPr="006D4DA0" w:rsidRDefault="00D266A0" w:rsidP="006D4DA0">
      <w:pPr>
        <w:pStyle w:val="af2"/>
      </w:pPr>
      <w:r w:rsidRPr="006D4DA0">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D266A0" w:rsidRPr="006D4DA0" w:rsidRDefault="00D266A0" w:rsidP="006D4DA0">
      <w:pPr>
        <w:pStyle w:val="af2"/>
      </w:pPr>
      <w:r w:rsidRPr="006D4DA0">
        <w:t>- обеспечивать выполнение мероприятий по энергосбережению, гражданской обороне, противопожарной безопасности и мобилизационной подготовке;</w:t>
      </w:r>
    </w:p>
    <w:p w:rsidR="00D266A0" w:rsidRPr="006D4DA0" w:rsidRDefault="00D266A0" w:rsidP="006D4DA0">
      <w:pPr>
        <w:pStyle w:val="af2"/>
      </w:pPr>
      <w:r w:rsidRPr="006D4DA0">
        <w:t>- обеспечивать защиту информации конфиденциального характера (включая персональные данные);</w:t>
      </w:r>
    </w:p>
    <w:p w:rsidR="00D266A0" w:rsidRPr="006D4DA0" w:rsidRDefault="00D266A0" w:rsidP="006D4DA0">
      <w:pPr>
        <w:pStyle w:val="af2"/>
      </w:pPr>
      <w:r w:rsidRPr="006D4DA0">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D266A0" w:rsidRPr="006D4DA0" w:rsidRDefault="00D266A0" w:rsidP="006D4DA0">
      <w:pPr>
        <w:pStyle w:val="af2"/>
      </w:pPr>
      <w:r w:rsidRPr="006D4DA0">
        <w:t>- обеспечивать организацию и ведение делопроизводства Учреждения;</w:t>
      </w:r>
    </w:p>
    <w:p w:rsidR="00D266A0" w:rsidRPr="006D4DA0" w:rsidRDefault="00D266A0" w:rsidP="006D4DA0">
      <w:pPr>
        <w:pStyle w:val="af2"/>
        <w:rPr>
          <w:rStyle w:val="2"/>
        </w:rPr>
      </w:pPr>
      <w:r w:rsidRPr="006D4DA0">
        <w:rPr>
          <w:rStyle w:val="2"/>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D266A0" w:rsidRPr="006D4DA0" w:rsidRDefault="00D266A0" w:rsidP="006D4DA0">
      <w:pPr>
        <w:pStyle w:val="af2"/>
        <w:rPr>
          <w:rStyle w:val="2"/>
          <w:bCs/>
        </w:rPr>
      </w:pPr>
      <w:r w:rsidRPr="006D4DA0">
        <w:rPr>
          <w:rStyle w:val="2"/>
          <w:bCs/>
        </w:rPr>
        <w:lastRenderedPageBreak/>
        <w:t xml:space="preserve">- обеспечивать открытость и доступность документов, предусмотренных пунктом 3.3 </w:t>
      </w:r>
      <w:r w:rsidRPr="006D4DA0">
        <w:t>статьи 32</w:t>
      </w:r>
      <w:r w:rsidRPr="006D4DA0">
        <w:rPr>
          <w:rStyle w:val="2"/>
          <w:bCs/>
        </w:rPr>
        <w:t xml:space="preserve"> Федерального закона от 12.01.1996 №7-ФЗ «О некоммерческих организациях», с учетом требований законодательства Российской Федерации о защите государственной тайны.</w:t>
      </w:r>
    </w:p>
    <w:p w:rsidR="00D266A0" w:rsidRPr="006D4DA0" w:rsidRDefault="00D266A0" w:rsidP="006D4DA0">
      <w:pPr>
        <w:pStyle w:val="af2"/>
        <w:rPr>
          <w:rStyle w:val="2"/>
        </w:rPr>
      </w:pPr>
      <w:r w:rsidRPr="006D4DA0">
        <w:rPr>
          <w:rStyle w:val="2"/>
        </w:rPr>
        <w:t>5.7. Учреждение несет в установленном законодательством Российской Федерации порядке ответственность за:</w:t>
      </w:r>
    </w:p>
    <w:p w:rsidR="00D266A0" w:rsidRPr="006D4DA0" w:rsidRDefault="00D266A0" w:rsidP="006D4DA0">
      <w:pPr>
        <w:pStyle w:val="af2"/>
      </w:pPr>
      <w:r w:rsidRPr="006D4DA0">
        <w:t>- невыполнение функций, отнесенных к его компетенции;</w:t>
      </w:r>
    </w:p>
    <w:p w:rsidR="00D266A0" w:rsidRPr="006D4DA0" w:rsidRDefault="00D266A0" w:rsidP="006D4DA0">
      <w:pPr>
        <w:pStyle w:val="af2"/>
      </w:pPr>
      <w:r w:rsidRPr="006D4DA0">
        <w:t>- реализацию не в полном объеме образовательных программ в соответствии с учебным планом и графиком учебного процесса;</w:t>
      </w:r>
    </w:p>
    <w:p w:rsidR="00D266A0" w:rsidRPr="006D4DA0" w:rsidRDefault="00D266A0" w:rsidP="006D4DA0">
      <w:pPr>
        <w:pStyle w:val="af2"/>
      </w:pPr>
      <w:r w:rsidRPr="006D4DA0">
        <w:t>- качество образования своих выпускников;</w:t>
      </w:r>
    </w:p>
    <w:p w:rsidR="00D266A0" w:rsidRPr="006D4DA0" w:rsidRDefault="00D266A0" w:rsidP="006D4DA0">
      <w:pPr>
        <w:pStyle w:val="af2"/>
      </w:pPr>
      <w:r w:rsidRPr="006D4DA0">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D266A0" w:rsidRPr="006D4DA0" w:rsidRDefault="00D266A0" w:rsidP="006D4DA0">
      <w:pPr>
        <w:pStyle w:val="af2"/>
      </w:pPr>
      <w:r w:rsidRPr="006D4DA0">
        <w:t>- жизнь и здоровье обучающихся и работников Учреждения во время образовательного процесса;</w:t>
      </w:r>
    </w:p>
    <w:p w:rsidR="00D266A0" w:rsidRPr="006D4DA0" w:rsidRDefault="00D266A0" w:rsidP="006D4DA0">
      <w:pPr>
        <w:pStyle w:val="af2"/>
      </w:pPr>
      <w:r w:rsidRPr="006D4DA0">
        <w:t>- нарушение прав и свобод обучающихся и работников Учреждения;</w:t>
      </w:r>
    </w:p>
    <w:p w:rsidR="00D266A0" w:rsidRPr="006D4DA0" w:rsidRDefault="00D266A0" w:rsidP="006D4DA0">
      <w:pPr>
        <w:pStyle w:val="af2"/>
      </w:pPr>
      <w:r w:rsidRPr="006D4DA0">
        <w:t>- иные действия, предусмотренные законодательством Российской Федерации.</w:t>
      </w:r>
    </w:p>
    <w:p w:rsidR="00D266A0" w:rsidRPr="006D4DA0" w:rsidRDefault="00D266A0" w:rsidP="006D4DA0">
      <w:pPr>
        <w:pStyle w:val="af2"/>
        <w:rPr>
          <w:rStyle w:val="2"/>
        </w:rPr>
      </w:pPr>
      <w:r w:rsidRPr="006D4DA0">
        <w:rPr>
          <w:rStyle w:val="2"/>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D266A0" w:rsidRPr="006D4DA0" w:rsidRDefault="00D266A0" w:rsidP="006D4DA0">
      <w:pPr>
        <w:pStyle w:val="af2"/>
        <w:rPr>
          <w:rStyle w:val="2"/>
        </w:rPr>
      </w:pPr>
      <w:r w:rsidRPr="006D4DA0">
        <w:rPr>
          <w:rStyle w:val="2"/>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D266A0" w:rsidRPr="006D4DA0" w:rsidRDefault="00D266A0" w:rsidP="006D4DA0">
      <w:pPr>
        <w:pStyle w:val="af2"/>
        <w:rPr>
          <w:rStyle w:val="2"/>
        </w:rPr>
      </w:pPr>
      <w:r w:rsidRPr="006D4DA0">
        <w:rPr>
          <w:rStyle w:val="2"/>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D266A0" w:rsidRPr="006D4DA0" w:rsidRDefault="00D266A0" w:rsidP="006D4DA0">
      <w:pPr>
        <w:pStyle w:val="af2"/>
      </w:pPr>
      <w:r w:rsidRPr="006D4DA0">
        <w:t>Учреждение предоставляет соответствующее помещение для работы медицинских работников.</w:t>
      </w:r>
    </w:p>
    <w:p w:rsidR="00D266A0" w:rsidRPr="006D4DA0" w:rsidRDefault="00D266A0" w:rsidP="006D4DA0">
      <w:pPr>
        <w:pStyle w:val="af2"/>
        <w:rPr>
          <w:rStyle w:val="2"/>
        </w:rPr>
      </w:pPr>
      <w:r w:rsidRPr="006D4DA0">
        <w:rPr>
          <w:rStyle w:val="2"/>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D266A0" w:rsidRPr="006D4DA0" w:rsidRDefault="00D266A0" w:rsidP="006D4DA0">
      <w:pPr>
        <w:pStyle w:val="af2"/>
        <w:rPr>
          <w:rStyle w:val="2"/>
        </w:rPr>
      </w:pPr>
      <w:r w:rsidRPr="006D4DA0">
        <w:rPr>
          <w:rStyle w:val="2"/>
        </w:rPr>
        <w:t>5.12. Основной целью медицинской деятельности Учреждения являются охрана жизни, сохранение и укрепление здоровья обучающихся.</w:t>
      </w:r>
    </w:p>
    <w:p w:rsidR="00D266A0" w:rsidRPr="006D4DA0" w:rsidRDefault="00D266A0" w:rsidP="006D4DA0">
      <w:pPr>
        <w:pStyle w:val="af2"/>
        <w:rPr>
          <w:rStyle w:val="2"/>
        </w:rPr>
      </w:pPr>
      <w:r w:rsidRPr="006D4DA0">
        <w:rPr>
          <w:rStyle w:val="2"/>
        </w:rPr>
        <w:t>5.13. Основной задачей медицинской деятельности Учреждения является оказание обучающимся квалифицированной медицинской помощи.</w:t>
      </w:r>
    </w:p>
    <w:p w:rsidR="00D266A0" w:rsidRPr="006D4DA0" w:rsidRDefault="00D266A0" w:rsidP="006D4DA0">
      <w:pPr>
        <w:pStyle w:val="af2"/>
        <w:rPr>
          <w:rStyle w:val="2"/>
        </w:rPr>
      </w:pPr>
      <w:r w:rsidRPr="006D4DA0">
        <w:rPr>
          <w:rStyle w:val="2"/>
        </w:rPr>
        <w:lastRenderedPageBreak/>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D266A0" w:rsidRPr="006D4DA0" w:rsidRDefault="00D266A0" w:rsidP="006D4DA0">
      <w:pPr>
        <w:pStyle w:val="af2"/>
        <w:rPr>
          <w:rStyle w:val="2"/>
        </w:rPr>
      </w:pPr>
      <w:r w:rsidRPr="006D4DA0">
        <w:rPr>
          <w:rStyle w:val="2"/>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D266A0" w:rsidRPr="006D4DA0" w:rsidRDefault="00D266A0" w:rsidP="006D4DA0">
      <w:pPr>
        <w:pStyle w:val="af2"/>
        <w:rPr>
          <w:rStyle w:val="2"/>
        </w:rPr>
      </w:pPr>
      <w:r w:rsidRPr="006D4DA0">
        <w:rPr>
          <w:rStyle w:val="2"/>
        </w:rPr>
        <w:t xml:space="preserve">5.16. Организация питания в Учреждении возлагается на Учреждение и осуществляется в соответствии с Федеральным </w:t>
      </w:r>
      <w:r w:rsidRPr="006D4DA0">
        <w:t>законом</w:t>
      </w:r>
      <w:r w:rsidRPr="006D4DA0">
        <w:rPr>
          <w:rStyle w:val="2"/>
        </w:rPr>
        <w:t xml:space="preserve"> «О размещении заказов на поставки товаров, выполнение работ, оказание услуг для государственных и муниципальных нужд».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D266A0" w:rsidRPr="006D4DA0" w:rsidRDefault="00D266A0" w:rsidP="006D4DA0">
      <w:pPr>
        <w:pStyle w:val="af2"/>
        <w:rPr>
          <w:rStyle w:val="2"/>
        </w:rPr>
      </w:pPr>
      <w:r w:rsidRPr="006D4DA0">
        <w:rPr>
          <w:rStyle w:val="2"/>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D266A0" w:rsidRPr="006D4DA0" w:rsidRDefault="00D266A0" w:rsidP="006D4DA0">
      <w:pPr>
        <w:pStyle w:val="af2"/>
      </w:pPr>
    </w:p>
    <w:p w:rsidR="00D266A0" w:rsidRPr="006D4DA0" w:rsidRDefault="00D266A0" w:rsidP="006D4DA0">
      <w:pPr>
        <w:pStyle w:val="af2"/>
        <w:jc w:val="center"/>
        <w:rPr>
          <w:rStyle w:val="2"/>
          <w:b/>
        </w:rPr>
      </w:pPr>
      <w:r w:rsidRPr="006D4DA0">
        <w:rPr>
          <w:rStyle w:val="2"/>
          <w:b/>
        </w:rPr>
        <w:t>6. Управление Учреждением</w:t>
      </w:r>
    </w:p>
    <w:p w:rsidR="00D266A0" w:rsidRPr="006D4DA0" w:rsidRDefault="00D266A0" w:rsidP="006D4DA0">
      <w:pPr>
        <w:pStyle w:val="af2"/>
      </w:pPr>
    </w:p>
    <w:p w:rsidR="00D266A0" w:rsidRPr="006D4DA0" w:rsidRDefault="00D266A0" w:rsidP="006D4DA0">
      <w:pPr>
        <w:pStyle w:val="af2"/>
        <w:rPr>
          <w:rStyle w:val="2"/>
        </w:rPr>
      </w:pPr>
      <w:r w:rsidRPr="006D4DA0">
        <w:rPr>
          <w:rStyle w:val="2"/>
        </w:rPr>
        <w:t>6.1. Управление Учреждением осуществляется в соответствии с законодательством Российской Федерации и уставом Учреждения.</w:t>
      </w:r>
    </w:p>
    <w:p w:rsidR="00D266A0" w:rsidRPr="006D4DA0" w:rsidRDefault="00D266A0" w:rsidP="006D4DA0">
      <w:pPr>
        <w:pStyle w:val="af2"/>
        <w:rPr>
          <w:rStyle w:val="2"/>
        </w:rPr>
      </w:pPr>
      <w:r w:rsidRPr="006D4DA0">
        <w:rPr>
          <w:rStyle w:val="2"/>
        </w:rPr>
        <w:t>6.2. К компетенции Учредителя относятся:</w:t>
      </w:r>
    </w:p>
    <w:p w:rsidR="00D266A0" w:rsidRPr="006D4DA0" w:rsidRDefault="00D266A0" w:rsidP="006D4DA0">
      <w:pPr>
        <w:pStyle w:val="af2"/>
      </w:pPr>
      <w:r w:rsidRPr="006D4DA0">
        <w:t>- утверждение Учреждению муниципального задания, принятие решения об изменении муниципального задания;</w:t>
      </w:r>
    </w:p>
    <w:p w:rsidR="00D266A0" w:rsidRPr="006D4DA0" w:rsidRDefault="00D266A0" w:rsidP="006D4DA0">
      <w:pPr>
        <w:pStyle w:val="af2"/>
      </w:pPr>
      <w:r w:rsidRPr="006D4DA0">
        <w:t>- осуществление финансового обеспечения выполнения муниципального задания;</w:t>
      </w:r>
    </w:p>
    <w:p w:rsidR="00D266A0" w:rsidRPr="006D4DA0" w:rsidRDefault="00D266A0" w:rsidP="006D4DA0">
      <w:pPr>
        <w:pStyle w:val="af2"/>
      </w:pPr>
      <w:r w:rsidRPr="006D4DA0">
        <w:t>-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D266A0" w:rsidRPr="006D4DA0" w:rsidRDefault="00D266A0" w:rsidP="006D4DA0">
      <w:pPr>
        <w:pStyle w:val="af2"/>
        <w:rPr>
          <w:rStyle w:val="2"/>
        </w:rPr>
      </w:pPr>
      <w:r w:rsidRPr="006D4DA0">
        <w:rPr>
          <w:rStyle w:val="2"/>
        </w:rPr>
        <w:t>- проведение процедур реорганизации, изменения типа и ликвидации Учреждения в порядке, определенном  органом местного самоуправления;</w:t>
      </w:r>
    </w:p>
    <w:p w:rsidR="00D266A0" w:rsidRPr="006D4DA0" w:rsidRDefault="00D266A0" w:rsidP="006D4DA0">
      <w:pPr>
        <w:pStyle w:val="af2"/>
      </w:pPr>
      <w:r w:rsidRPr="006D4DA0">
        <w:t>- рассмотрение и предварительное согласование обращений Учреждения о:</w:t>
      </w:r>
    </w:p>
    <w:p w:rsidR="00D266A0" w:rsidRPr="006D4DA0" w:rsidRDefault="00D266A0" w:rsidP="006D4DA0">
      <w:pPr>
        <w:pStyle w:val="af2"/>
        <w:rPr>
          <w:rStyle w:val="2"/>
        </w:rPr>
      </w:pPr>
      <w:r w:rsidRPr="006D4DA0">
        <w:rPr>
          <w:rStyle w:val="2"/>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D266A0" w:rsidRPr="006D4DA0" w:rsidRDefault="00D266A0" w:rsidP="006D4DA0">
      <w:pPr>
        <w:pStyle w:val="af2"/>
        <w:rPr>
          <w:rStyle w:val="2"/>
        </w:rPr>
      </w:pPr>
      <w:r w:rsidRPr="006D4DA0">
        <w:rPr>
          <w:rStyle w:val="2"/>
        </w:rPr>
        <w:t>совершении сделок с недвижимым имуществом и особо ценным движимым имуществом, находящимся в оперативном управлении Учреждения;</w:t>
      </w:r>
    </w:p>
    <w:p w:rsidR="00D266A0" w:rsidRPr="006D4DA0" w:rsidRDefault="00D266A0" w:rsidP="006D4DA0">
      <w:pPr>
        <w:pStyle w:val="af2"/>
        <w:rPr>
          <w:rStyle w:val="2"/>
        </w:rPr>
      </w:pPr>
      <w:r w:rsidRPr="006D4DA0">
        <w:rPr>
          <w:rStyle w:val="2"/>
        </w:rPr>
        <w:t xml:space="preserve">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w:t>
      </w:r>
      <w:r w:rsidRPr="006D4DA0">
        <w:rPr>
          <w:rStyle w:val="2"/>
        </w:rPr>
        <w:lastRenderedPageBreak/>
        <w:t>недвижимого имущества, некоммерческим организациям в качестве их учредителя или участника;</w:t>
      </w:r>
    </w:p>
    <w:p w:rsidR="00D266A0" w:rsidRPr="006D4DA0" w:rsidRDefault="00D266A0" w:rsidP="006D4DA0">
      <w:pPr>
        <w:pStyle w:val="af2"/>
        <w:rPr>
          <w:rStyle w:val="2"/>
        </w:rPr>
      </w:pPr>
      <w:r w:rsidRPr="006D4DA0">
        <w:rPr>
          <w:rStyle w:val="2"/>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D266A0" w:rsidRPr="006D4DA0" w:rsidRDefault="00D266A0" w:rsidP="006D4DA0">
      <w:pPr>
        <w:pStyle w:val="af2"/>
        <w:rPr>
          <w:rStyle w:val="2"/>
        </w:rPr>
      </w:pPr>
      <w:r w:rsidRPr="006D4DA0">
        <w:rPr>
          <w:rStyle w:val="2"/>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D266A0" w:rsidRPr="006D4DA0" w:rsidRDefault="00D266A0" w:rsidP="006D4DA0">
      <w:pPr>
        <w:pStyle w:val="af2"/>
      </w:pPr>
      <w:r w:rsidRPr="006D4DA0">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D266A0" w:rsidRPr="006D4DA0" w:rsidRDefault="00D266A0" w:rsidP="006D4DA0">
      <w:pPr>
        <w:pStyle w:val="af2"/>
      </w:pPr>
      <w:r w:rsidRPr="006D4DA0">
        <w:t>- утверждение устава Учреждения, внесение в него изменений (в том числе изложение в новой редакции);</w:t>
      </w:r>
    </w:p>
    <w:p w:rsidR="00D266A0" w:rsidRPr="006D4DA0" w:rsidRDefault="00D266A0" w:rsidP="006D4DA0">
      <w:pPr>
        <w:pStyle w:val="af2"/>
        <w:rPr>
          <w:rStyle w:val="2"/>
        </w:rPr>
      </w:pPr>
      <w:r w:rsidRPr="006D4DA0">
        <w:rPr>
          <w:rStyle w:val="2"/>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D266A0" w:rsidRPr="006D4DA0" w:rsidRDefault="00D266A0" w:rsidP="006D4DA0">
      <w:pPr>
        <w:pStyle w:val="af2"/>
      </w:pPr>
      <w:r w:rsidRPr="006D4DA0">
        <w:t>- закрепление за Учреждением имущества на праве оперативного управления;</w:t>
      </w:r>
    </w:p>
    <w:p w:rsidR="00D266A0" w:rsidRPr="006D4DA0" w:rsidRDefault="00D266A0" w:rsidP="006D4DA0">
      <w:pPr>
        <w:pStyle w:val="af2"/>
      </w:pPr>
      <w:r w:rsidRPr="006D4DA0">
        <w:t>- утверждение  перечня особо ценного движимого имущества Учреждения;</w:t>
      </w:r>
    </w:p>
    <w:p w:rsidR="00D266A0" w:rsidRPr="006D4DA0" w:rsidRDefault="00D266A0" w:rsidP="006D4DA0">
      <w:pPr>
        <w:pStyle w:val="af2"/>
      </w:pPr>
      <w:r w:rsidRPr="006D4DA0">
        <w:t>- заключение договора о порядке использования имущества, закрепленного на праве оперативного управления за Учреждением;</w:t>
      </w:r>
    </w:p>
    <w:p w:rsidR="00D266A0" w:rsidRPr="006D4DA0" w:rsidRDefault="00D266A0" w:rsidP="006D4DA0">
      <w:pPr>
        <w:pStyle w:val="af2"/>
      </w:pPr>
      <w:r w:rsidRPr="006D4DA0">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D266A0" w:rsidRPr="006D4DA0" w:rsidRDefault="00D266A0" w:rsidP="006D4DA0">
      <w:pPr>
        <w:pStyle w:val="af2"/>
        <w:rPr>
          <w:rStyle w:val="2"/>
        </w:rPr>
      </w:pPr>
      <w:r w:rsidRPr="006D4DA0">
        <w:rPr>
          <w:rStyle w:val="2"/>
        </w:rPr>
        <w:t xml:space="preserve">решение иных вопросов, предусмотренных Федеральным </w:t>
      </w:r>
      <w:r w:rsidRPr="006D4DA0">
        <w:t>законом</w:t>
      </w:r>
      <w:r w:rsidRPr="006D4DA0">
        <w:rPr>
          <w:rStyle w:val="2"/>
        </w:rPr>
        <w:t xml:space="preserve"> от 12.01.1996 №7-ФЗ «О некоммерческих организациях» и нормативными правовыми актами Саратовской  области;</w:t>
      </w:r>
    </w:p>
    <w:p w:rsidR="00D266A0" w:rsidRPr="006D4DA0" w:rsidRDefault="00D266A0" w:rsidP="006D4DA0">
      <w:pPr>
        <w:pStyle w:val="af2"/>
        <w:rPr>
          <w:rStyle w:val="2"/>
        </w:rPr>
      </w:pPr>
      <w:r w:rsidRPr="006D4DA0">
        <w:rPr>
          <w:rStyle w:val="2"/>
        </w:rPr>
        <w:t xml:space="preserve">6.5. Управление Учреждением строится на принципах единоначалия и самоуправления. </w:t>
      </w:r>
    </w:p>
    <w:p w:rsidR="00D266A0" w:rsidRPr="006D4DA0" w:rsidRDefault="00D266A0" w:rsidP="006D4DA0">
      <w:pPr>
        <w:pStyle w:val="af2"/>
        <w:rPr>
          <w:rStyle w:val="2"/>
        </w:rPr>
      </w:pPr>
      <w:r w:rsidRPr="006D4DA0">
        <w:rPr>
          <w:rStyle w:val="2"/>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D266A0" w:rsidRPr="006D4DA0" w:rsidRDefault="00D266A0" w:rsidP="006D4DA0">
      <w:pPr>
        <w:pStyle w:val="af2"/>
        <w:rPr>
          <w:rStyle w:val="2"/>
        </w:rPr>
      </w:pPr>
      <w:r w:rsidRPr="006D4DA0">
        <w:rPr>
          <w:rStyle w:val="2"/>
        </w:rPr>
        <w:t xml:space="preserve">Отношения по регулированию труда директора Учреждения определяются трудовым договором, заключаемым между Учредителем  и директором </w:t>
      </w:r>
      <w:r w:rsidRPr="006D4DA0">
        <w:rPr>
          <w:rStyle w:val="2"/>
        </w:rPr>
        <w:lastRenderedPageBreak/>
        <w:t>Учреждения после назначения последнего на должность.</w:t>
      </w:r>
    </w:p>
    <w:p w:rsidR="00D266A0" w:rsidRPr="006D4DA0" w:rsidRDefault="00D266A0" w:rsidP="006D4DA0">
      <w:pPr>
        <w:pStyle w:val="af2"/>
        <w:rPr>
          <w:rStyle w:val="2"/>
        </w:rPr>
      </w:pPr>
      <w:r w:rsidRPr="006D4DA0">
        <w:rPr>
          <w:rStyle w:val="2"/>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 В случае временного отсутствия директора Учреждения исполнение его должностных обязанностей возлагается на работника учреждения распоряжением Учредителя.</w:t>
      </w:r>
    </w:p>
    <w:p w:rsidR="00D266A0" w:rsidRPr="006D4DA0" w:rsidRDefault="00D266A0" w:rsidP="006D4DA0">
      <w:pPr>
        <w:pStyle w:val="af2"/>
        <w:rPr>
          <w:rStyle w:val="2"/>
        </w:rPr>
      </w:pPr>
      <w:r w:rsidRPr="006D4DA0">
        <w:rPr>
          <w:rStyle w:val="2"/>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D266A0" w:rsidRPr="006D4DA0" w:rsidRDefault="00D266A0" w:rsidP="006D4DA0">
      <w:pPr>
        <w:pStyle w:val="af2"/>
        <w:rPr>
          <w:rStyle w:val="2"/>
        </w:rPr>
      </w:pPr>
      <w:r w:rsidRPr="006D4DA0">
        <w:rPr>
          <w:rStyle w:val="2"/>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D266A0" w:rsidRPr="006D4DA0" w:rsidRDefault="00D266A0" w:rsidP="006D4DA0">
      <w:pPr>
        <w:pStyle w:val="af2"/>
        <w:rPr>
          <w:rStyle w:val="2"/>
        </w:rPr>
      </w:pPr>
      <w:r w:rsidRPr="006D4DA0">
        <w:rPr>
          <w:rStyle w:val="2"/>
        </w:rPr>
        <w:t>6.10. Директор Учреждения должен действовать в интересах представляемого им Учреждения добросовестно и разумно.</w:t>
      </w:r>
    </w:p>
    <w:p w:rsidR="00D266A0" w:rsidRPr="006D4DA0" w:rsidRDefault="00D266A0" w:rsidP="006D4DA0">
      <w:pPr>
        <w:pStyle w:val="af2"/>
        <w:rPr>
          <w:rStyle w:val="2"/>
        </w:rPr>
      </w:pPr>
      <w:r w:rsidRPr="006D4DA0">
        <w:rPr>
          <w:rStyle w:val="2"/>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D266A0" w:rsidRPr="006D4DA0" w:rsidRDefault="00D266A0" w:rsidP="006D4DA0">
      <w:pPr>
        <w:pStyle w:val="af2"/>
        <w:rPr>
          <w:rStyle w:val="2"/>
        </w:rPr>
      </w:pPr>
      <w:r w:rsidRPr="006D4DA0">
        <w:rPr>
          <w:rStyle w:val="2"/>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D266A0" w:rsidRPr="006D4DA0" w:rsidRDefault="00D266A0" w:rsidP="006D4DA0">
      <w:pPr>
        <w:pStyle w:val="af2"/>
        <w:rPr>
          <w:rStyle w:val="2"/>
        </w:rPr>
      </w:pPr>
      <w:r w:rsidRPr="006D4DA0">
        <w:rPr>
          <w:rStyle w:val="2"/>
        </w:rPr>
        <w:t xml:space="preserve">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 </w:t>
      </w:r>
    </w:p>
    <w:p w:rsidR="00D266A0" w:rsidRPr="006D4DA0" w:rsidRDefault="00D266A0" w:rsidP="006D4DA0">
      <w:pPr>
        <w:pStyle w:val="af2"/>
        <w:rPr>
          <w:rStyle w:val="2"/>
        </w:rPr>
      </w:pPr>
      <w:r w:rsidRPr="006D4DA0">
        <w:rPr>
          <w:rStyle w:val="2"/>
        </w:rPr>
        <w:t>6.12. Директор выполняет следующие функции и обязанности по организации и обеспечению деятельности Учреждения:</w:t>
      </w:r>
    </w:p>
    <w:p w:rsidR="00D266A0" w:rsidRPr="006D4DA0" w:rsidRDefault="00D266A0" w:rsidP="006D4DA0">
      <w:pPr>
        <w:pStyle w:val="af2"/>
      </w:pPr>
      <w:r w:rsidRPr="006D4DA0">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D266A0" w:rsidRPr="006D4DA0" w:rsidRDefault="00D266A0" w:rsidP="006D4DA0">
      <w:pPr>
        <w:pStyle w:val="af2"/>
      </w:pPr>
      <w:r w:rsidRPr="006D4DA0">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D266A0" w:rsidRPr="006D4DA0" w:rsidRDefault="00D266A0" w:rsidP="006D4DA0">
      <w:pPr>
        <w:pStyle w:val="af2"/>
      </w:pPr>
      <w:r w:rsidRPr="006D4DA0">
        <w:t>- утверждает годовой бухгалтерский баланс Учреждения;</w:t>
      </w:r>
    </w:p>
    <w:p w:rsidR="00D266A0" w:rsidRPr="006D4DA0" w:rsidRDefault="00D266A0" w:rsidP="006D4DA0">
      <w:pPr>
        <w:pStyle w:val="af2"/>
      </w:pPr>
      <w:r w:rsidRPr="006D4DA0">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D266A0" w:rsidRPr="006D4DA0" w:rsidRDefault="00D266A0" w:rsidP="006D4DA0">
      <w:pPr>
        <w:pStyle w:val="af2"/>
        <w:rPr>
          <w:rStyle w:val="2"/>
        </w:rPr>
      </w:pPr>
      <w:r w:rsidRPr="006D4DA0">
        <w:rPr>
          <w:rStyle w:val="2"/>
        </w:rPr>
        <w:t>- открывает лицевые счета Учреждения в финансовом управлении, территориальном органе федерального казначейства;</w:t>
      </w:r>
    </w:p>
    <w:p w:rsidR="00D266A0" w:rsidRPr="006D4DA0" w:rsidRDefault="00D266A0" w:rsidP="006D4DA0">
      <w:pPr>
        <w:pStyle w:val="af2"/>
      </w:pPr>
      <w:r w:rsidRPr="006D4DA0">
        <w:t>- по согласованию с Управлением образования,  разрабатывает и утверждает штатное расписание Учреждения;</w:t>
      </w:r>
    </w:p>
    <w:p w:rsidR="00D266A0" w:rsidRPr="006D4DA0" w:rsidRDefault="00D266A0" w:rsidP="006D4DA0">
      <w:pPr>
        <w:pStyle w:val="af2"/>
      </w:pPr>
      <w:r w:rsidRPr="006D4DA0">
        <w:t>-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D266A0" w:rsidRPr="006D4DA0" w:rsidRDefault="00D266A0" w:rsidP="006D4DA0">
      <w:pPr>
        <w:pStyle w:val="af2"/>
      </w:pPr>
      <w:r w:rsidRPr="006D4DA0">
        <w:t>- осуществляет прием и отчисление обучающихся;</w:t>
      </w:r>
    </w:p>
    <w:p w:rsidR="00D266A0" w:rsidRPr="006D4DA0" w:rsidRDefault="00D266A0" w:rsidP="006D4DA0">
      <w:pPr>
        <w:pStyle w:val="af2"/>
      </w:pPr>
      <w:r w:rsidRPr="006D4DA0">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D266A0" w:rsidRPr="006D4DA0" w:rsidRDefault="00D266A0" w:rsidP="006D4DA0">
      <w:pPr>
        <w:pStyle w:val="af2"/>
      </w:pPr>
      <w:r w:rsidRPr="006D4DA0">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D266A0" w:rsidRPr="006D4DA0" w:rsidRDefault="00D266A0" w:rsidP="006D4DA0">
      <w:pPr>
        <w:pStyle w:val="af2"/>
        <w:rPr>
          <w:rStyle w:val="2"/>
        </w:rPr>
      </w:pPr>
      <w:r w:rsidRPr="006D4DA0">
        <w:rPr>
          <w:rStyle w:val="2"/>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D266A0" w:rsidRPr="006D4DA0" w:rsidRDefault="00D266A0" w:rsidP="006D4DA0">
      <w:pPr>
        <w:pStyle w:val="af2"/>
        <w:rPr>
          <w:rStyle w:val="2"/>
        </w:rPr>
      </w:pPr>
      <w:r w:rsidRPr="006D4DA0">
        <w:rPr>
          <w:rStyle w:val="2"/>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D266A0" w:rsidRPr="006D4DA0" w:rsidRDefault="00D266A0" w:rsidP="006D4DA0">
      <w:pPr>
        <w:pStyle w:val="af2"/>
        <w:rPr>
          <w:rStyle w:val="2"/>
        </w:rPr>
      </w:pPr>
      <w:r w:rsidRPr="006D4DA0">
        <w:rPr>
          <w:rStyle w:val="2"/>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D266A0" w:rsidRPr="006D4DA0" w:rsidRDefault="00D266A0" w:rsidP="006D4DA0">
      <w:pPr>
        <w:pStyle w:val="af2"/>
        <w:rPr>
          <w:rStyle w:val="2"/>
        </w:rPr>
      </w:pPr>
      <w:r w:rsidRPr="006D4DA0">
        <w:rPr>
          <w:rStyle w:val="2"/>
        </w:rPr>
        <w:t>6.14. Отношения работника с Учреждением, возникшие на основе трудового договора, регулируются трудовым законодательством.</w:t>
      </w:r>
    </w:p>
    <w:p w:rsidR="00D266A0" w:rsidRPr="006D4DA0" w:rsidRDefault="00D266A0" w:rsidP="006D4DA0">
      <w:pPr>
        <w:pStyle w:val="af2"/>
        <w:rPr>
          <w:rStyle w:val="2"/>
        </w:rPr>
      </w:pPr>
      <w:r w:rsidRPr="006D4DA0">
        <w:rPr>
          <w:rStyle w:val="2"/>
        </w:rPr>
        <w:t>6.15. Конфликт интересов.</w:t>
      </w:r>
    </w:p>
    <w:p w:rsidR="00D266A0" w:rsidRPr="006D4DA0" w:rsidRDefault="00D266A0" w:rsidP="006D4DA0">
      <w:pPr>
        <w:pStyle w:val="af2"/>
      </w:pPr>
      <w:r w:rsidRPr="006D4DA0">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D266A0" w:rsidRPr="006D4DA0" w:rsidRDefault="00D266A0" w:rsidP="006D4DA0">
      <w:pPr>
        <w:pStyle w:val="af2"/>
        <w:rPr>
          <w:rStyle w:val="2"/>
        </w:rPr>
      </w:pPr>
      <w:r w:rsidRPr="006D4DA0">
        <w:rPr>
          <w:rStyle w:val="2"/>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D266A0" w:rsidRPr="006D4DA0" w:rsidRDefault="00D266A0" w:rsidP="006D4DA0">
      <w:pPr>
        <w:pStyle w:val="af2"/>
        <w:rPr>
          <w:rStyle w:val="2"/>
        </w:rPr>
      </w:pPr>
      <w:r w:rsidRPr="006D4DA0">
        <w:rPr>
          <w:rStyle w:val="2"/>
        </w:rPr>
        <w:t>действия (в том числе сделка) должны быть одобрены Учредителем.</w:t>
      </w:r>
    </w:p>
    <w:p w:rsidR="00D266A0" w:rsidRPr="006D4DA0" w:rsidRDefault="00D266A0" w:rsidP="006D4DA0">
      <w:pPr>
        <w:pStyle w:val="af2"/>
        <w:rPr>
          <w:rStyle w:val="2"/>
        </w:rPr>
      </w:pPr>
      <w:r w:rsidRPr="006D4DA0">
        <w:rPr>
          <w:rStyle w:val="2"/>
        </w:rPr>
        <w:t>6.16. Формами самоуправления Учреждения являются:</w:t>
      </w:r>
    </w:p>
    <w:p w:rsidR="00D266A0" w:rsidRPr="006D4DA0" w:rsidRDefault="00D266A0" w:rsidP="006D4DA0">
      <w:pPr>
        <w:pStyle w:val="af2"/>
        <w:rPr>
          <w:rStyle w:val="2"/>
        </w:rPr>
      </w:pPr>
      <w:r w:rsidRPr="006D4DA0">
        <w:rPr>
          <w:rStyle w:val="2"/>
        </w:rPr>
        <w:t>1) Управляющий совет;</w:t>
      </w:r>
    </w:p>
    <w:p w:rsidR="00D266A0" w:rsidRPr="006D4DA0" w:rsidRDefault="00D266A0" w:rsidP="006D4DA0">
      <w:pPr>
        <w:pStyle w:val="af2"/>
        <w:rPr>
          <w:rStyle w:val="2"/>
        </w:rPr>
      </w:pPr>
      <w:r w:rsidRPr="006D4DA0">
        <w:rPr>
          <w:rStyle w:val="2"/>
        </w:rPr>
        <w:t>2) Попечительский совет;</w:t>
      </w:r>
    </w:p>
    <w:p w:rsidR="00D266A0" w:rsidRPr="006D4DA0" w:rsidRDefault="00D266A0" w:rsidP="006D4DA0">
      <w:pPr>
        <w:pStyle w:val="af2"/>
        <w:rPr>
          <w:rStyle w:val="2"/>
        </w:rPr>
      </w:pPr>
      <w:r w:rsidRPr="006D4DA0">
        <w:rPr>
          <w:rStyle w:val="2"/>
        </w:rPr>
        <w:t>3) Педагогический совет;</w:t>
      </w:r>
    </w:p>
    <w:p w:rsidR="00D266A0" w:rsidRPr="006D4DA0" w:rsidRDefault="00D266A0" w:rsidP="006D4DA0">
      <w:pPr>
        <w:pStyle w:val="af2"/>
        <w:rPr>
          <w:rStyle w:val="2"/>
        </w:rPr>
      </w:pPr>
      <w:r w:rsidRPr="006D4DA0">
        <w:rPr>
          <w:rStyle w:val="2"/>
        </w:rPr>
        <w:t>4) Общее собрание коллектива;</w:t>
      </w:r>
    </w:p>
    <w:p w:rsidR="00D266A0" w:rsidRPr="006D4DA0" w:rsidRDefault="00D266A0" w:rsidP="006D4DA0">
      <w:pPr>
        <w:pStyle w:val="af2"/>
        <w:rPr>
          <w:rStyle w:val="2"/>
        </w:rPr>
      </w:pPr>
      <w:r w:rsidRPr="006D4DA0">
        <w:rPr>
          <w:rStyle w:val="2"/>
        </w:rPr>
        <w:t>5) Родительский комитет.</w:t>
      </w:r>
    </w:p>
    <w:p w:rsidR="00D266A0" w:rsidRPr="006D4DA0" w:rsidRDefault="00D266A0" w:rsidP="006D4DA0">
      <w:pPr>
        <w:pStyle w:val="af2"/>
        <w:rPr>
          <w:rStyle w:val="2"/>
        </w:rPr>
      </w:pPr>
      <w:r w:rsidRPr="006D4DA0">
        <w:rPr>
          <w:rStyle w:val="2"/>
        </w:rPr>
        <w:t>6.17. Общее руководство Учреждением осуществляет Управляющий совет (далее -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D266A0" w:rsidRPr="006D4DA0" w:rsidRDefault="00D266A0" w:rsidP="006D4DA0">
      <w:pPr>
        <w:pStyle w:val="af2"/>
        <w:rPr>
          <w:rStyle w:val="2"/>
        </w:rPr>
      </w:pPr>
      <w:r w:rsidRPr="006D4DA0">
        <w:rPr>
          <w:rStyle w:val="2"/>
        </w:rPr>
        <w:t>Совет формируется с использованием процедур выборов, делегирования и кооптации.</w:t>
      </w:r>
    </w:p>
    <w:p w:rsidR="00D266A0" w:rsidRPr="006D4DA0" w:rsidRDefault="00D266A0" w:rsidP="006D4DA0">
      <w:pPr>
        <w:pStyle w:val="af2"/>
        <w:rPr>
          <w:rStyle w:val="2"/>
        </w:rPr>
      </w:pPr>
      <w:r w:rsidRPr="006D4DA0">
        <w:rPr>
          <w:rStyle w:val="2"/>
        </w:rPr>
        <w:t>6.17.1. Совет состоит из избираемых членов:</w:t>
      </w:r>
    </w:p>
    <w:p w:rsidR="00D266A0" w:rsidRPr="006D4DA0" w:rsidRDefault="00D266A0" w:rsidP="006D4DA0">
      <w:pPr>
        <w:pStyle w:val="af2"/>
        <w:rPr>
          <w:rStyle w:val="2"/>
        </w:rPr>
      </w:pPr>
      <w:r w:rsidRPr="006D4DA0">
        <w:rPr>
          <w:rStyle w:val="2"/>
        </w:rPr>
        <w:t>- представителей от родителей (законных представителей) обучающихся;</w:t>
      </w:r>
    </w:p>
    <w:p w:rsidR="00D266A0" w:rsidRPr="006D4DA0" w:rsidRDefault="00D266A0" w:rsidP="006D4DA0">
      <w:pPr>
        <w:pStyle w:val="af2"/>
        <w:rPr>
          <w:rStyle w:val="2"/>
        </w:rPr>
      </w:pPr>
      <w:r w:rsidRPr="006D4DA0">
        <w:rPr>
          <w:rStyle w:val="2"/>
        </w:rPr>
        <w:t>- представителей от работников;</w:t>
      </w:r>
    </w:p>
    <w:p w:rsidR="00D266A0" w:rsidRPr="006D4DA0" w:rsidRDefault="00D266A0" w:rsidP="006D4DA0">
      <w:pPr>
        <w:pStyle w:val="af2"/>
        <w:rPr>
          <w:rStyle w:val="2"/>
        </w:rPr>
      </w:pPr>
      <w:r w:rsidRPr="006D4DA0">
        <w:rPr>
          <w:rStyle w:val="2"/>
        </w:rPr>
        <w:t>- представителей от обучающихся  3 ступени общего образования;</w:t>
      </w:r>
    </w:p>
    <w:p w:rsidR="00D266A0" w:rsidRPr="006D4DA0" w:rsidRDefault="00D266A0" w:rsidP="006D4DA0">
      <w:pPr>
        <w:pStyle w:val="af2"/>
        <w:rPr>
          <w:rStyle w:val="2"/>
        </w:rPr>
      </w:pPr>
      <w:r w:rsidRPr="006D4DA0">
        <w:rPr>
          <w:rStyle w:val="2"/>
        </w:rPr>
        <w:t>- директор;</w:t>
      </w:r>
    </w:p>
    <w:p w:rsidR="00D266A0" w:rsidRPr="006D4DA0" w:rsidRDefault="00D266A0" w:rsidP="006D4DA0">
      <w:pPr>
        <w:pStyle w:val="af2"/>
        <w:rPr>
          <w:rStyle w:val="2"/>
        </w:rPr>
      </w:pPr>
      <w:r w:rsidRPr="006D4DA0">
        <w:rPr>
          <w:rStyle w:val="2"/>
        </w:rPr>
        <w:t>- делегируемый представитель Учредителя;</w:t>
      </w:r>
    </w:p>
    <w:p w:rsidR="00D266A0" w:rsidRPr="006D4DA0" w:rsidRDefault="00D266A0" w:rsidP="006D4DA0">
      <w:pPr>
        <w:pStyle w:val="af2"/>
        <w:rPr>
          <w:rStyle w:val="2"/>
        </w:rPr>
      </w:pPr>
      <w:r w:rsidRPr="006D4DA0">
        <w:rPr>
          <w:rStyle w:val="2"/>
        </w:rPr>
        <w:t>- 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D266A0" w:rsidRPr="006D4DA0" w:rsidRDefault="00D266A0" w:rsidP="006D4DA0">
      <w:pPr>
        <w:pStyle w:val="af2"/>
        <w:rPr>
          <w:rStyle w:val="2"/>
        </w:rPr>
      </w:pPr>
      <w:r w:rsidRPr="006D4DA0">
        <w:rPr>
          <w:rStyle w:val="2"/>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D266A0" w:rsidRPr="006D4DA0" w:rsidRDefault="00D266A0" w:rsidP="006D4DA0">
      <w:pPr>
        <w:pStyle w:val="af2"/>
        <w:rPr>
          <w:rStyle w:val="2"/>
        </w:rPr>
      </w:pPr>
      <w:r w:rsidRPr="006D4DA0">
        <w:rPr>
          <w:rStyle w:val="2"/>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D266A0" w:rsidRPr="006D4DA0" w:rsidRDefault="00D266A0" w:rsidP="006D4DA0">
      <w:pPr>
        <w:pStyle w:val="af2"/>
        <w:rPr>
          <w:rStyle w:val="2"/>
        </w:rPr>
      </w:pPr>
      <w:r w:rsidRPr="006D4DA0">
        <w:rPr>
          <w:rStyle w:val="2"/>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D266A0" w:rsidRPr="006D4DA0" w:rsidRDefault="00D266A0" w:rsidP="006D4DA0">
      <w:pPr>
        <w:pStyle w:val="af2"/>
        <w:rPr>
          <w:rStyle w:val="2"/>
        </w:rPr>
      </w:pPr>
      <w:r w:rsidRPr="006D4DA0">
        <w:rPr>
          <w:rStyle w:val="2"/>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D266A0" w:rsidRPr="006D4DA0" w:rsidRDefault="00D266A0" w:rsidP="006D4DA0">
      <w:pPr>
        <w:pStyle w:val="af2"/>
        <w:rPr>
          <w:rStyle w:val="2"/>
        </w:rPr>
      </w:pPr>
      <w:r w:rsidRPr="006D4DA0">
        <w:rPr>
          <w:rStyle w:val="2"/>
        </w:rPr>
        <w:t>6.17.6. Компетенция Совета:</w:t>
      </w:r>
    </w:p>
    <w:p w:rsidR="00D266A0" w:rsidRPr="006D4DA0" w:rsidRDefault="00D266A0" w:rsidP="006D4DA0">
      <w:pPr>
        <w:pStyle w:val="af2"/>
        <w:rPr>
          <w:rStyle w:val="2"/>
        </w:rPr>
      </w:pPr>
      <w:r w:rsidRPr="006D4DA0">
        <w:rPr>
          <w:rStyle w:val="2"/>
        </w:rPr>
        <w:t>- разработка проекта Устава, изменений и дополнений к настоящему Уставу;</w:t>
      </w:r>
    </w:p>
    <w:p w:rsidR="00D266A0" w:rsidRPr="006D4DA0" w:rsidRDefault="00D266A0" w:rsidP="006D4DA0">
      <w:pPr>
        <w:pStyle w:val="af2"/>
        <w:rPr>
          <w:rStyle w:val="2"/>
        </w:rPr>
      </w:pPr>
      <w:r w:rsidRPr="006D4DA0">
        <w:rPr>
          <w:rStyle w:val="2"/>
        </w:rPr>
        <w:t>- согласование профилей обучения;</w:t>
      </w:r>
    </w:p>
    <w:p w:rsidR="00D266A0" w:rsidRPr="006D4DA0" w:rsidRDefault="00D266A0" w:rsidP="006D4DA0">
      <w:pPr>
        <w:pStyle w:val="af2"/>
        <w:rPr>
          <w:rStyle w:val="2"/>
        </w:rPr>
      </w:pPr>
      <w:r w:rsidRPr="006D4DA0">
        <w:rPr>
          <w:rStyle w:val="2"/>
        </w:rPr>
        <w:t xml:space="preserve">- утверждение программы развития </w:t>
      </w:r>
      <w:r w:rsidRPr="006D4DA0">
        <w:t>Учреждения</w:t>
      </w:r>
      <w:r w:rsidRPr="006D4DA0">
        <w:rPr>
          <w:rStyle w:val="2"/>
        </w:rPr>
        <w:t>;</w:t>
      </w:r>
    </w:p>
    <w:p w:rsidR="00D266A0" w:rsidRPr="006D4DA0" w:rsidRDefault="00D266A0" w:rsidP="006D4DA0">
      <w:pPr>
        <w:pStyle w:val="af2"/>
        <w:rPr>
          <w:rStyle w:val="2"/>
        </w:rPr>
      </w:pPr>
      <w:r w:rsidRPr="006D4DA0">
        <w:rPr>
          <w:rStyle w:val="2"/>
        </w:rPr>
        <w:t>- согласование выбора учебников из числа рекомендованных (допущенных) Министерством образования и науки РФ;</w:t>
      </w:r>
    </w:p>
    <w:p w:rsidR="00D266A0" w:rsidRPr="006D4DA0" w:rsidRDefault="00D266A0" w:rsidP="006D4DA0">
      <w:pPr>
        <w:pStyle w:val="af2"/>
        <w:rPr>
          <w:rStyle w:val="2"/>
        </w:rPr>
      </w:pPr>
      <w:r w:rsidRPr="006D4DA0">
        <w:rPr>
          <w:rStyle w:val="2"/>
        </w:rPr>
        <w:t>- 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D266A0" w:rsidRPr="006D4DA0" w:rsidRDefault="00D266A0" w:rsidP="006D4DA0">
      <w:pPr>
        <w:pStyle w:val="af2"/>
        <w:rPr>
          <w:rStyle w:val="2"/>
        </w:rPr>
      </w:pPr>
      <w:r w:rsidRPr="006D4DA0">
        <w:rPr>
          <w:rStyle w:val="2"/>
        </w:rPr>
        <w:t>- решение о введении (отмене) в период занятий единой формы одежды для обучающихся;</w:t>
      </w:r>
    </w:p>
    <w:p w:rsidR="00D266A0" w:rsidRPr="006D4DA0" w:rsidRDefault="00D266A0" w:rsidP="006D4DA0">
      <w:pPr>
        <w:pStyle w:val="af2"/>
        <w:rPr>
          <w:rStyle w:val="2"/>
        </w:rPr>
      </w:pPr>
      <w:r w:rsidRPr="006D4DA0">
        <w:rPr>
          <w:rStyle w:val="2"/>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D266A0" w:rsidRPr="006D4DA0" w:rsidRDefault="00D266A0" w:rsidP="006D4DA0">
      <w:pPr>
        <w:pStyle w:val="af2"/>
        <w:rPr>
          <w:rStyle w:val="2"/>
        </w:rPr>
      </w:pPr>
      <w:r w:rsidRPr="006D4DA0">
        <w:rPr>
          <w:rStyle w:val="2"/>
        </w:rPr>
        <w:t>- содействие привлечению внебюджетных средств для обеспечения деятельности и развития школы;</w:t>
      </w:r>
    </w:p>
    <w:p w:rsidR="00D266A0" w:rsidRPr="006D4DA0" w:rsidRDefault="00D266A0" w:rsidP="006D4DA0">
      <w:pPr>
        <w:pStyle w:val="af2"/>
        <w:rPr>
          <w:rStyle w:val="2"/>
        </w:rPr>
      </w:pPr>
      <w:r w:rsidRPr="006D4DA0">
        <w:rPr>
          <w:rStyle w:val="2"/>
        </w:rPr>
        <w:t>- 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D266A0" w:rsidRPr="006D4DA0" w:rsidRDefault="00D266A0" w:rsidP="006D4DA0">
      <w:pPr>
        <w:pStyle w:val="af2"/>
        <w:rPr>
          <w:rStyle w:val="2"/>
        </w:rPr>
      </w:pPr>
      <w:r w:rsidRPr="006D4DA0">
        <w:rPr>
          <w:rStyle w:val="2"/>
        </w:rPr>
        <w:t>- согласование на сдачу в аренду Учреждением закрепленных за ним объектов собственности;</w:t>
      </w:r>
    </w:p>
    <w:p w:rsidR="00D266A0" w:rsidRPr="006D4DA0" w:rsidRDefault="00D266A0" w:rsidP="006D4DA0">
      <w:pPr>
        <w:pStyle w:val="af2"/>
        <w:rPr>
          <w:rStyle w:val="2"/>
        </w:rPr>
      </w:pPr>
      <w:r w:rsidRPr="006D4DA0">
        <w:rPr>
          <w:rStyle w:val="2"/>
        </w:rPr>
        <w:t>- заслушивание отчета директора по итогам учебного и финансового года;</w:t>
      </w:r>
    </w:p>
    <w:p w:rsidR="00D266A0" w:rsidRPr="006D4DA0" w:rsidRDefault="00D266A0" w:rsidP="006D4DA0">
      <w:pPr>
        <w:pStyle w:val="af2"/>
        <w:rPr>
          <w:rStyle w:val="2"/>
        </w:rPr>
      </w:pPr>
      <w:r w:rsidRPr="006D4DA0">
        <w:rPr>
          <w:rStyle w:val="2"/>
        </w:rPr>
        <w:t>- рассмотрение вопросов создания здоровых и безопасных условий обучения и воспитания в Учреждении;</w:t>
      </w:r>
    </w:p>
    <w:p w:rsidR="00D266A0" w:rsidRPr="006D4DA0" w:rsidRDefault="00D266A0" w:rsidP="006D4DA0">
      <w:pPr>
        <w:pStyle w:val="af2"/>
        <w:rPr>
          <w:rStyle w:val="2"/>
        </w:rPr>
      </w:pPr>
      <w:r w:rsidRPr="006D4DA0">
        <w:rPr>
          <w:rStyle w:val="2"/>
        </w:rPr>
        <w:t>- рассматривает локальные акты Учреждения, предоставляет их на утверждение директору;</w:t>
      </w:r>
    </w:p>
    <w:p w:rsidR="00D266A0" w:rsidRPr="006D4DA0" w:rsidRDefault="00D266A0" w:rsidP="006D4DA0">
      <w:pPr>
        <w:pStyle w:val="af2"/>
        <w:rPr>
          <w:rStyle w:val="2"/>
        </w:rPr>
      </w:pPr>
      <w:r w:rsidRPr="006D4DA0">
        <w:rPr>
          <w:rStyle w:val="2"/>
        </w:rPr>
        <w:t>- осуществляет иные полномочия в соответствии с Положением о Управляющем Совете.</w:t>
      </w:r>
    </w:p>
    <w:p w:rsidR="00D266A0" w:rsidRPr="006D4DA0" w:rsidRDefault="00D266A0" w:rsidP="006D4DA0">
      <w:pPr>
        <w:pStyle w:val="af2"/>
        <w:rPr>
          <w:rStyle w:val="2"/>
        </w:rPr>
      </w:pPr>
      <w:r w:rsidRPr="006D4DA0">
        <w:rPr>
          <w:rStyle w:val="2"/>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D266A0" w:rsidRPr="006D4DA0" w:rsidRDefault="00D266A0" w:rsidP="006D4DA0">
      <w:pPr>
        <w:pStyle w:val="af2"/>
        <w:rPr>
          <w:rStyle w:val="2"/>
        </w:rPr>
      </w:pPr>
      <w:r w:rsidRPr="006D4DA0">
        <w:rPr>
          <w:rStyle w:val="2"/>
        </w:rPr>
        <w:t>6.18.1. Компетенция Попечительского совета:</w:t>
      </w:r>
    </w:p>
    <w:p w:rsidR="00D266A0" w:rsidRPr="006D4DA0" w:rsidRDefault="00D266A0" w:rsidP="006D4DA0">
      <w:pPr>
        <w:pStyle w:val="af2"/>
      </w:pPr>
      <w:r w:rsidRPr="006D4DA0">
        <w:t>- содействует привлечению внебюджетных средств для обеспечения деятельности и развития Учреждения;</w:t>
      </w:r>
    </w:p>
    <w:p w:rsidR="00D266A0" w:rsidRPr="006D4DA0" w:rsidRDefault="00D266A0" w:rsidP="006D4DA0">
      <w:pPr>
        <w:pStyle w:val="af2"/>
      </w:pPr>
      <w:r w:rsidRPr="006D4DA0">
        <w:t>- содействует организации конкурсов, соревнований и других массовых внешкольных мероприятий Учреждения;</w:t>
      </w:r>
    </w:p>
    <w:p w:rsidR="00D266A0" w:rsidRPr="006D4DA0" w:rsidRDefault="00D266A0" w:rsidP="006D4DA0">
      <w:pPr>
        <w:pStyle w:val="af2"/>
      </w:pPr>
      <w:r w:rsidRPr="006D4DA0">
        <w:t>- содействует организации и улучшению условий труда педагогических и других работников Учреждения;</w:t>
      </w:r>
    </w:p>
    <w:p w:rsidR="00D266A0" w:rsidRPr="006D4DA0" w:rsidRDefault="00D266A0" w:rsidP="006D4DA0">
      <w:pPr>
        <w:pStyle w:val="af2"/>
      </w:pPr>
      <w:r w:rsidRPr="006D4DA0">
        <w:t>- защищает законные права и интересы участников образовательного процесса.</w:t>
      </w:r>
    </w:p>
    <w:p w:rsidR="00D266A0" w:rsidRPr="006D4DA0" w:rsidRDefault="00D266A0" w:rsidP="006D4DA0">
      <w:pPr>
        <w:pStyle w:val="af2"/>
        <w:rPr>
          <w:rStyle w:val="2"/>
        </w:rPr>
      </w:pPr>
      <w:r w:rsidRPr="006D4DA0">
        <w:rPr>
          <w:rStyle w:val="2"/>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D266A0" w:rsidRPr="006D4DA0" w:rsidRDefault="00D266A0" w:rsidP="006D4DA0">
      <w:pPr>
        <w:pStyle w:val="af2"/>
        <w:rPr>
          <w:rStyle w:val="2"/>
        </w:rPr>
      </w:pPr>
      <w:r w:rsidRPr="006D4DA0">
        <w:rPr>
          <w:rStyle w:val="2"/>
        </w:rPr>
        <w:t>6.18.2. Иные вопросы организации деятельности Попечительского совета регулируются Положением о Попечительском совете.</w:t>
      </w:r>
    </w:p>
    <w:p w:rsidR="00D266A0" w:rsidRPr="006D4DA0" w:rsidRDefault="00D266A0" w:rsidP="006D4DA0">
      <w:pPr>
        <w:pStyle w:val="af2"/>
        <w:rPr>
          <w:rStyle w:val="2"/>
        </w:rPr>
      </w:pPr>
      <w:r w:rsidRPr="006D4DA0">
        <w:rPr>
          <w:rStyle w:val="2"/>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D266A0" w:rsidRPr="006D4DA0" w:rsidRDefault="00D266A0" w:rsidP="006D4DA0">
      <w:pPr>
        <w:pStyle w:val="af2"/>
      </w:pPr>
      <w:r w:rsidRPr="006D4DA0">
        <w:t>В состав педагогического совета входят все педагогические работники Учреждения.</w:t>
      </w:r>
    </w:p>
    <w:p w:rsidR="00D266A0" w:rsidRPr="006D4DA0" w:rsidRDefault="00D266A0" w:rsidP="006D4DA0">
      <w:pPr>
        <w:pStyle w:val="af2"/>
      </w:pPr>
      <w:r w:rsidRPr="006D4DA0">
        <w:t>Педагогический совет:</w:t>
      </w:r>
    </w:p>
    <w:p w:rsidR="00D266A0" w:rsidRPr="006D4DA0" w:rsidRDefault="00D266A0" w:rsidP="006D4DA0">
      <w:pPr>
        <w:pStyle w:val="af2"/>
      </w:pPr>
      <w:r w:rsidRPr="006D4DA0">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D266A0" w:rsidRPr="006D4DA0" w:rsidRDefault="00D266A0" w:rsidP="006D4DA0">
      <w:pPr>
        <w:pStyle w:val="af2"/>
      </w:pPr>
      <w:r w:rsidRPr="006D4DA0">
        <w:t>- организует работу по повышению квалификации педагогических работников, развитию их творческого потенциала;</w:t>
      </w:r>
    </w:p>
    <w:p w:rsidR="00D266A0" w:rsidRPr="006D4DA0" w:rsidRDefault="00D266A0" w:rsidP="006D4DA0">
      <w:pPr>
        <w:pStyle w:val="af2"/>
      </w:pPr>
      <w:r w:rsidRPr="006D4DA0">
        <w:t>- принимает решения о порядке, формах и сроках проведения промежуточной аттестации обучающихся;</w:t>
      </w:r>
    </w:p>
    <w:p w:rsidR="00D266A0" w:rsidRPr="006D4DA0" w:rsidRDefault="00D266A0" w:rsidP="006D4DA0">
      <w:pPr>
        <w:pStyle w:val="af2"/>
      </w:pPr>
      <w:r w:rsidRPr="006D4DA0">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D266A0" w:rsidRPr="006D4DA0" w:rsidRDefault="00D266A0" w:rsidP="006D4DA0">
      <w:pPr>
        <w:pStyle w:val="af2"/>
      </w:pPr>
      <w:r w:rsidRPr="006D4DA0">
        <w:t>- принимает решения об исключении обучающихся из Учреждения;</w:t>
      </w:r>
    </w:p>
    <w:p w:rsidR="00D266A0" w:rsidRPr="006D4DA0" w:rsidRDefault="00D266A0" w:rsidP="006D4DA0">
      <w:pPr>
        <w:pStyle w:val="af2"/>
      </w:pPr>
      <w:r w:rsidRPr="006D4DA0">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D266A0" w:rsidRPr="006D4DA0" w:rsidRDefault="00D266A0" w:rsidP="006D4DA0">
      <w:pPr>
        <w:pStyle w:val="af2"/>
      </w:pPr>
      <w:r w:rsidRPr="006D4DA0">
        <w:t>- принимает решения об обучении в иных (кроме очной) формах: экстерната, семейного образования и по индивидуальной программе;</w:t>
      </w:r>
    </w:p>
    <w:p w:rsidR="00D266A0" w:rsidRPr="006D4DA0" w:rsidRDefault="00D266A0" w:rsidP="006D4DA0">
      <w:pPr>
        <w:pStyle w:val="af2"/>
      </w:pPr>
      <w:r w:rsidRPr="006D4DA0">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D266A0" w:rsidRPr="006D4DA0" w:rsidRDefault="00D266A0" w:rsidP="006D4DA0">
      <w:pPr>
        <w:pStyle w:val="af2"/>
      </w:pPr>
      <w:r w:rsidRPr="006D4DA0">
        <w:t>- обсуждает правила поведения обучающихся;</w:t>
      </w:r>
    </w:p>
    <w:p w:rsidR="00D266A0" w:rsidRPr="006D4DA0" w:rsidRDefault="00D266A0" w:rsidP="006D4DA0">
      <w:pPr>
        <w:pStyle w:val="af2"/>
      </w:pPr>
      <w:r w:rsidRPr="006D4DA0">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D266A0" w:rsidRPr="006D4DA0" w:rsidRDefault="00D266A0" w:rsidP="006D4DA0">
      <w:pPr>
        <w:pStyle w:val="af2"/>
      </w:pPr>
      <w:r w:rsidRPr="006D4DA0">
        <w:t>- принимает решения о награждении обучающихся за успехи в обучении похвальными грамотами, похвальными листами и медалями.</w:t>
      </w:r>
    </w:p>
    <w:p w:rsidR="00D266A0" w:rsidRPr="006D4DA0" w:rsidRDefault="00D266A0" w:rsidP="006D4DA0">
      <w:pPr>
        <w:pStyle w:val="af2"/>
        <w:rPr>
          <w:rStyle w:val="2"/>
        </w:rPr>
      </w:pPr>
      <w:r w:rsidRPr="006D4DA0">
        <w:rPr>
          <w:rStyle w:val="2"/>
        </w:rPr>
        <w:t>6.19.1.Педагогический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D266A0" w:rsidRPr="006D4DA0" w:rsidRDefault="00D266A0" w:rsidP="006D4DA0">
      <w:pPr>
        <w:pStyle w:val="af2"/>
        <w:rPr>
          <w:rStyle w:val="2"/>
        </w:rPr>
      </w:pPr>
      <w:r w:rsidRPr="006D4DA0">
        <w:rPr>
          <w:rStyle w:val="2"/>
        </w:rPr>
        <w:t>6.19.2. Деятельность педагогического совета регламентируется Положением о педагогическом совете.</w:t>
      </w:r>
    </w:p>
    <w:p w:rsidR="00D266A0" w:rsidRPr="006D4DA0" w:rsidRDefault="00D266A0" w:rsidP="006D4DA0">
      <w:pPr>
        <w:pStyle w:val="af2"/>
        <w:rPr>
          <w:rStyle w:val="2"/>
        </w:rPr>
      </w:pPr>
      <w:r w:rsidRPr="006D4DA0">
        <w:rPr>
          <w:rStyle w:val="2"/>
        </w:rPr>
        <w:t>6.19.3.Директор:</w:t>
      </w:r>
    </w:p>
    <w:p w:rsidR="00D266A0" w:rsidRPr="006D4DA0" w:rsidRDefault="00D266A0" w:rsidP="006D4DA0">
      <w:pPr>
        <w:pStyle w:val="af2"/>
      </w:pPr>
      <w:r w:rsidRPr="006D4DA0">
        <w:t>- организует деятельность педагогического совета Учреждения;</w:t>
      </w:r>
    </w:p>
    <w:p w:rsidR="00D266A0" w:rsidRPr="006D4DA0" w:rsidRDefault="00D266A0" w:rsidP="006D4DA0">
      <w:pPr>
        <w:pStyle w:val="af2"/>
      </w:pPr>
      <w:r w:rsidRPr="006D4DA0">
        <w:t>- определяет повестку заседания педагогического совета;</w:t>
      </w:r>
    </w:p>
    <w:p w:rsidR="00D266A0" w:rsidRPr="006D4DA0" w:rsidRDefault="00D266A0" w:rsidP="006D4DA0">
      <w:pPr>
        <w:pStyle w:val="af2"/>
        <w:rPr>
          <w:rStyle w:val="2"/>
        </w:rPr>
      </w:pPr>
      <w:r w:rsidRPr="006D4DA0">
        <w:rPr>
          <w:rStyle w:val="2"/>
        </w:rPr>
        <w:t>- контролирует исполнение решений педагогического совета.</w:t>
      </w:r>
    </w:p>
    <w:p w:rsidR="00D266A0" w:rsidRPr="006D4DA0" w:rsidRDefault="00D266A0" w:rsidP="006D4DA0">
      <w:pPr>
        <w:pStyle w:val="af2"/>
        <w:rPr>
          <w:rStyle w:val="2"/>
        </w:rPr>
      </w:pPr>
      <w:r w:rsidRPr="006D4DA0">
        <w:rPr>
          <w:rStyle w:val="2"/>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D266A0" w:rsidRPr="006D4DA0" w:rsidRDefault="00D266A0" w:rsidP="006D4DA0">
      <w:pPr>
        <w:pStyle w:val="af2"/>
        <w:rPr>
          <w:rStyle w:val="2"/>
        </w:rPr>
      </w:pPr>
      <w:r w:rsidRPr="006D4DA0">
        <w:rPr>
          <w:rStyle w:val="2"/>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D266A0" w:rsidRPr="006D4DA0" w:rsidRDefault="00D266A0" w:rsidP="006D4DA0">
      <w:pPr>
        <w:pStyle w:val="af2"/>
      </w:pPr>
      <w:r w:rsidRPr="006D4DA0">
        <w:t>Деятельность общего собрания работников регламентируется Положением об общем собрании работников Учреждения.</w:t>
      </w:r>
    </w:p>
    <w:p w:rsidR="00D266A0" w:rsidRPr="006D4DA0" w:rsidRDefault="00D266A0" w:rsidP="006D4DA0">
      <w:pPr>
        <w:pStyle w:val="af2"/>
        <w:rPr>
          <w:rStyle w:val="2"/>
        </w:rPr>
      </w:pPr>
      <w:r w:rsidRPr="006D4DA0">
        <w:rPr>
          <w:rStyle w:val="2"/>
        </w:rPr>
        <w:t>6.20.2. Общее собрание работников Учреждения:</w:t>
      </w:r>
    </w:p>
    <w:p w:rsidR="00D266A0" w:rsidRPr="006D4DA0" w:rsidRDefault="00D266A0" w:rsidP="006D4DA0">
      <w:pPr>
        <w:pStyle w:val="af2"/>
      </w:pPr>
      <w:r w:rsidRPr="006D4DA0">
        <w:t>- разрабатывает и принимает устав Учреждения, изменения и дополнения в него с последующим внесением на утверждение в мэрию города;</w:t>
      </w:r>
    </w:p>
    <w:p w:rsidR="00D266A0" w:rsidRPr="006D4DA0" w:rsidRDefault="00D266A0" w:rsidP="006D4DA0">
      <w:pPr>
        <w:pStyle w:val="af2"/>
      </w:pPr>
      <w:r w:rsidRPr="006D4DA0">
        <w:t>- обсуждает и принимает коллективный договор, заслушивает отчеты о его выполнении;</w:t>
      </w:r>
    </w:p>
    <w:p w:rsidR="00D266A0" w:rsidRPr="006D4DA0" w:rsidRDefault="00D266A0" w:rsidP="006D4DA0">
      <w:pPr>
        <w:pStyle w:val="af2"/>
      </w:pPr>
      <w:r w:rsidRPr="006D4DA0">
        <w:t>- рассматривает результаты деятельности Учреждения, заслушивает отчет директора;</w:t>
      </w:r>
    </w:p>
    <w:p w:rsidR="00D266A0" w:rsidRPr="006D4DA0" w:rsidRDefault="00D266A0" w:rsidP="006D4DA0">
      <w:pPr>
        <w:pStyle w:val="af2"/>
      </w:pPr>
      <w:r w:rsidRPr="006D4DA0">
        <w:t>- избирает представителей трудового коллектива в попечительский совет Учреждения;</w:t>
      </w:r>
    </w:p>
    <w:p w:rsidR="00D266A0" w:rsidRPr="006D4DA0" w:rsidRDefault="00D266A0" w:rsidP="006D4DA0">
      <w:pPr>
        <w:pStyle w:val="af2"/>
        <w:rPr>
          <w:rStyle w:val="2"/>
        </w:rPr>
      </w:pPr>
      <w:r w:rsidRPr="006D4DA0">
        <w:rPr>
          <w:rStyle w:val="2"/>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D266A0" w:rsidRPr="006D4DA0" w:rsidRDefault="00D266A0" w:rsidP="006D4DA0">
      <w:pPr>
        <w:pStyle w:val="af2"/>
        <w:rPr>
          <w:rStyle w:val="2"/>
        </w:rPr>
      </w:pPr>
      <w:r w:rsidRPr="006D4DA0">
        <w:rPr>
          <w:rStyle w:val="2"/>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D266A0" w:rsidRPr="006D4DA0" w:rsidRDefault="00D266A0" w:rsidP="006D4DA0">
      <w:pPr>
        <w:pStyle w:val="af2"/>
      </w:pPr>
      <w:r w:rsidRPr="006D4DA0">
        <w:t>Родительский комитет:</w:t>
      </w:r>
    </w:p>
    <w:p w:rsidR="00D266A0" w:rsidRPr="006D4DA0" w:rsidRDefault="00D266A0" w:rsidP="006D4DA0">
      <w:pPr>
        <w:pStyle w:val="af2"/>
        <w:rPr>
          <w:rStyle w:val="2"/>
        </w:rPr>
      </w:pPr>
      <w:r w:rsidRPr="006D4DA0">
        <w:rPr>
          <w:rStyle w:val="2"/>
        </w:rPr>
        <w:t>- содействует обеспечению оптимальных условий для организации образовательного процесса;</w:t>
      </w:r>
    </w:p>
    <w:p w:rsidR="00D266A0" w:rsidRPr="006D4DA0" w:rsidRDefault="00D266A0" w:rsidP="006D4DA0">
      <w:pPr>
        <w:pStyle w:val="af2"/>
        <w:rPr>
          <w:rStyle w:val="2"/>
        </w:rPr>
      </w:pPr>
      <w:r w:rsidRPr="006D4DA0">
        <w:rPr>
          <w:rStyle w:val="2"/>
        </w:rPr>
        <w:t>- координирует деятельность классных родительских комитетов;</w:t>
      </w:r>
    </w:p>
    <w:p w:rsidR="00D266A0" w:rsidRPr="006D4DA0" w:rsidRDefault="00D266A0" w:rsidP="006D4DA0">
      <w:pPr>
        <w:pStyle w:val="af2"/>
        <w:rPr>
          <w:rStyle w:val="2"/>
        </w:rPr>
      </w:pPr>
      <w:r w:rsidRPr="006D4DA0">
        <w:rPr>
          <w:rStyle w:val="2"/>
        </w:rPr>
        <w:t>- проводит разъяснительную и консультационную работу среди родителей (законных представителей);</w:t>
      </w:r>
    </w:p>
    <w:p w:rsidR="00D266A0" w:rsidRPr="006D4DA0" w:rsidRDefault="00D266A0" w:rsidP="006D4DA0">
      <w:pPr>
        <w:pStyle w:val="af2"/>
        <w:rPr>
          <w:rStyle w:val="2"/>
        </w:rPr>
      </w:pPr>
      <w:r w:rsidRPr="006D4DA0">
        <w:rPr>
          <w:rStyle w:val="2"/>
        </w:rPr>
        <w:t>- оказывает содействие в проведении общешкольных мероприятий;</w:t>
      </w:r>
    </w:p>
    <w:p w:rsidR="00D266A0" w:rsidRPr="006D4DA0" w:rsidRDefault="00D266A0" w:rsidP="006D4DA0">
      <w:pPr>
        <w:pStyle w:val="af2"/>
        <w:rPr>
          <w:rStyle w:val="2"/>
        </w:rPr>
      </w:pPr>
      <w:r w:rsidRPr="006D4DA0">
        <w:rPr>
          <w:rStyle w:val="2"/>
        </w:rPr>
        <w:t>- совместно с администрацией Учреждения контролирует организацию и качество питания и медицинского обслуживания обучающихся;</w:t>
      </w:r>
    </w:p>
    <w:p w:rsidR="00D266A0" w:rsidRPr="006D4DA0" w:rsidRDefault="00D266A0" w:rsidP="006D4DA0">
      <w:pPr>
        <w:pStyle w:val="af2"/>
        <w:rPr>
          <w:rStyle w:val="2"/>
        </w:rPr>
      </w:pPr>
      <w:r w:rsidRPr="006D4DA0">
        <w:rPr>
          <w:rStyle w:val="2"/>
        </w:rPr>
        <w:t>- принимает участие в организации безопасности осуществления образовательного процесса;</w:t>
      </w:r>
    </w:p>
    <w:p w:rsidR="00D266A0" w:rsidRPr="006D4DA0" w:rsidRDefault="00D266A0" w:rsidP="006D4DA0">
      <w:pPr>
        <w:pStyle w:val="af2"/>
        <w:rPr>
          <w:rStyle w:val="2"/>
        </w:rPr>
      </w:pPr>
      <w:r w:rsidRPr="006D4DA0">
        <w:rPr>
          <w:rStyle w:val="2"/>
        </w:rPr>
        <w:t>- взаимодействует с администрацией и педагогическим коллективом Учреждения по вопросам профилактики правонарушений среди обучающихся.</w:t>
      </w:r>
    </w:p>
    <w:p w:rsidR="00D266A0" w:rsidRPr="006D4DA0" w:rsidRDefault="00D266A0" w:rsidP="006D4DA0">
      <w:pPr>
        <w:pStyle w:val="af2"/>
        <w:rPr>
          <w:rStyle w:val="2"/>
        </w:rPr>
      </w:pPr>
      <w:r w:rsidRPr="006D4DA0">
        <w:rPr>
          <w:rStyle w:val="2"/>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D266A0" w:rsidRPr="006D4DA0" w:rsidRDefault="00D266A0" w:rsidP="006D4DA0">
      <w:pPr>
        <w:pStyle w:val="af2"/>
        <w:rPr>
          <w:rStyle w:val="2"/>
        </w:rPr>
      </w:pPr>
      <w:r w:rsidRPr="006D4DA0">
        <w:rPr>
          <w:rStyle w:val="2"/>
        </w:rPr>
        <w:t>6.23. Учреждение имеет право устанавливать прямые связи с иностранными предприятиями, учреждениями, организациями.</w:t>
      </w:r>
    </w:p>
    <w:p w:rsidR="00D266A0" w:rsidRPr="006D4DA0" w:rsidRDefault="00D266A0" w:rsidP="006D4DA0">
      <w:pPr>
        <w:pStyle w:val="af2"/>
        <w:rPr>
          <w:rStyle w:val="2"/>
        </w:rPr>
      </w:pPr>
      <w:r w:rsidRPr="006D4DA0">
        <w:rPr>
          <w:rStyle w:val="2"/>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D266A0" w:rsidRPr="006D4DA0" w:rsidRDefault="00D266A0" w:rsidP="006D4DA0">
      <w:pPr>
        <w:pStyle w:val="af2"/>
      </w:pPr>
      <w:r w:rsidRPr="006D4DA0">
        <w:t>К педагогической деятельности не допускаются лица:</w:t>
      </w:r>
    </w:p>
    <w:p w:rsidR="00D266A0" w:rsidRPr="006D4DA0" w:rsidRDefault="00D266A0" w:rsidP="006D4DA0">
      <w:pPr>
        <w:pStyle w:val="af2"/>
        <w:rPr>
          <w:rStyle w:val="2"/>
        </w:rPr>
      </w:pPr>
      <w:r w:rsidRPr="006D4DA0">
        <w:rPr>
          <w:rStyle w:val="2"/>
        </w:rPr>
        <w:t>- лишенные права заниматься педагогической деятельностью в соответствии с вступившим в законную силу приговором суда;</w:t>
      </w:r>
    </w:p>
    <w:p w:rsidR="00D266A0" w:rsidRPr="006D4DA0" w:rsidRDefault="00D266A0" w:rsidP="006D4DA0">
      <w:pPr>
        <w:pStyle w:val="af2"/>
        <w:rPr>
          <w:rStyle w:val="2"/>
        </w:rPr>
      </w:pPr>
      <w:r w:rsidRPr="006D4DA0">
        <w:rPr>
          <w:rStyle w:val="2"/>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D266A0" w:rsidRPr="006D4DA0" w:rsidRDefault="00D266A0" w:rsidP="006D4DA0">
      <w:pPr>
        <w:pStyle w:val="af2"/>
        <w:rPr>
          <w:rStyle w:val="2"/>
        </w:rPr>
      </w:pPr>
      <w:r w:rsidRPr="006D4DA0">
        <w:rPr>
          <w:rStyle w:val="2"/>
        </w:rPr>
        <w:t>- имеющие неснятую или непогашенную судимость за умышленные тяжкие и особо тяжкие преступления;</w:t>
      </w:r>
    </w:p>
    <w:p w:rsidR="00D266A0" w:rsidRPr="006D4DA0" w:rsidRDefault="00D266A0" w:rsidP="006D4DA0">
      <w:pPr>
        <w:pStyle w:val="af2"/>
        <w:rPr>
          <w:rStyle w:val="2"/>
        </w:rPr>
      </w:pPr>
      <w:r w:rsidRPr="006D4DA0">
        <w:rPr>
          <w:rStyle w:val="2"/>
        </w:rPr>
        <w:t>- признанные недееспособными в установленном федеральным законом порядке;</w:t>
      </w:r>
    </w:p>
    <w:p w:rsidR="00D266A0" w:rsidRPr="006D4DA0" w:rsidRDefault="00D266A0" w:rsidP="006D4DA0">
      <w:pPr>
        <w:pStyle w:val="af2"/>
        <w:rPr>
          <w:rStyle w:val="2"/>
        </w:rPr>
      </w:pPr>
      <w:r w:rsidRPr="006D4DA0">
        <w:rPr>
          <w:rStyle w:val="2"/>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266A0" w:rsidRPr="006D4DA0" w:rsidRDefault="00D266A0" w:rsidP="006D4DA0">
      <w:pPr>
        <w:pStyle w:val="af2"/>
        <w:rPr>
          <w:rStyle w:val="2"/>
        </w:rPr>
      </w:pPr>
      <w:r w:rsidRPr="006D4DA0">
        <w:rPr>
          <w:rStyle w:val="2"/>
        </w:rPr>
        <w:t xml:space="preserve">6.25.Условия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Учреждения устанавливаются Учредителем. </w:t>
      </w:r>
    </w:p>
    <w:p w:rsidR="00D266A0" w:rsidRPr="006D4DA0" w:rsidRDefault="00D266A0" w:rsidP="006D4DA0">
      <w:pPr>
        <w:pStyle w:val="af2"/>
        <w:rPr>
          <w:rStyle w:val="2"/>
        </w:rPr>
      </w:pPr>
      <w:r w:rsidRPr="006D4DA0">
        <w:rPr>
          <w:rStyle w:val="2"/>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D266A0" w:rsidRPr="006D4DA0" w:rsidRDefault="00D266A0" w:rsidP="006D4DA0">
      <w:pPr>
        <w:pStyle w:val="af2"/>
        <w:rPr>
          <w:rStyle w:val="2"/>
        </w:rPr>
      </w:pPr>
      <w:r w:rsidRPr="006D4DA0">
        <w:rPr>
          <w:rStyle w:val="2"/>
        </w:rPr>
        <w:t xml:space="preserve">6.27. Порядок и особенности комплектования Учреждения педагогическими работниками устанавливаются Трудовым </w:t>
      </w:r>
      <w:r w:rsidRPr="006D4DA0">
        <w:t>кодексом</w:t>
      </w:r>
      <w:r w:rsidRPr="006D4DA0">
        <w:rPr>
          <w:rStyle w:val="2"/>
        </w:rPr>
        <w:t xml:space="preserve"> Российской Федерации.</w:t>
      </w:r>
    </w:p>
    <w:p w:rsidR="00D266A0" w:rsidRPr="006D4DA0" w:rsidRDefault="00D266A0" w:rsidP="006D4DA0">
      <w:pPr>
        <w:pStyle w:val="af2"/>
        <w:rPr>
          <w:rStyle w:val="2"/>
        </w:rPr>
      </w:pPr>
      <w:r w:rsidRPr="006D4DA0">
        <w:rPr>
          <w:rStyle w:val="2"/>
        </w:rPr>
        <w:t>6.28. Порядок комплектования Учреждения другими работниками осуществляется в соответствии с законодательством Российской Федерации.</w:t>
      </w:r>
    </w:p>
    <w:p w:rsidR="00D266A0" w:rsidRPr="006D4DA0" w:rsidRDefault="00D266A0" w:rsidP="006D4DA0">
      <w:pPr>
        <w:pStyle w:val="af2"/>
        <w:rPr>
          <w:rStyle w:val="2"/>
        </w:rPr>
      </w:pPr>
      <w:r w:rsidRPr="006D4DA0">
        <w:rPr>
          <w:rStyle w:val="2"/>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D266A0" w:rsidRPr="006D4DA0" w:rsidRDefault="00D266A0" w:rsidP="006D4DA0">
      <w:pPr>
        <w:pStyle w:val="af2"/>
      </w:pPr>
      <w:r w:rsidRPr="006D4DA0">
        <w:t>- повторное в течение года грубое нарушение устава Учреждения;</w:t>
      </w:r>
    </w:p>
    <w:p w:rsidR="00D266A0" w:rsidRPr="006D4DA0" w:rsidRDefault="00D266A0" w:rsidP="006D4DA0">
      <w:pPr>
        <w:pStyle w:val="af2"/>
      </w:pPr>
      <w:r w:rsidRPr="006D4DA0">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D266A0" w:rsidRPr="006D4DA0" w:rsidRDefault="00D266A0" w:rsidP="006D4DA0">
      <w:pPr>
        <w:pStyle w:val="af2"/>
      </w:pPr>
      <w:r w:rsidRPr="006D4DA0">
        <w:t>- появление на работе в состоянии алкогольного, наркотического или токсического опьянения.</w:t>
      </w:r>
    </w:p>
    <w:p w:rsidR="00D266A0" w:rsidRPr="006D4DA0" w:rsidRDefault="00D266A0" w:rsidP="006D4DA0">
      <w:pPr>
        <w:pStyle w:val="af2"/>
        <w:rPr>
          <w:rStyle w:val="2"/>
        </w:rPr>
      </w:pPr>
      <w:r w:rsidRPr="006D4DA0">
        <w:rPr>
          <w:rStyle w:val="2"/>
        </w:rPr>
        <w:t>Увольнение по настоящим основаниям может осуществляться администрацией без согласия профсоюза.</w:t>
      </w:r>
    </w:p>
    <w:p w:rsidR="00D266A0" w:rsidRPr="006D4DA0" w:rsidRDefault="00D266A0" w:rsidP="006D4DA0">
      <w:pPr>
        <w:pStyle w:val="af2"/>
        <w:rPr>
          <w:rStyle w:val="2"/>
        </w:rPr>
      </w:pPr>
    </w:p>
    <w:p w:rsidR="00D266A0" w:rsidRPr="006D4DA0" w:rsidRDefault="00D266A0" w:rsidP="006D4DA0">
      <w:pPr>
        <w:pStyle w:val="af2"/>
        <w:jc w:val="center"/>
        <w:rPr>
          <w:rStyle w:val="2"/>
          <w:b/>
        </w:rPr>
      </w:pPr>
      <w:r w:rsidRPr="006D4DA0">
        <w:rPr>
          <w:rStyle w:val="2"/>
          <w:b/>
        </w:rPr>
        <w:t>7. Порядок изменения устава. Реорганизация,</w:t>
      </w:r>
    </w:p>
    <w:p w:rsidR="00D266A0" w:rsidRPr="006D4DA0" w:rsidRDefault="00D266A0" w:rsidP="006D4DA0">
      <w:pPr>
        <w:pStyle w:val="af2"/>
        <w:jc w:val="center"/>
        <w:rPr>
          <w:b/>
        </w:rPr>
      </w:pPr>
      <w:r w:rsidRPr="006D4DA0">
        <w:rPr>
          <w:rStyle w:val="2"/>
          <w:b/>
        </w:rPr>
        <w:t xml:space="preserve">изменение типа и ликвидация </w:t>
      </w:r>
      <w:r w:rsidRPr="006D4DA0">
        <w:rPr>
          <w:b/>
        </w:rPr>
        <w:t>Учреждения.</w:t>
      </w:r>
    </w:p>
    <w:p w:rsidR="00D266A0" w:rsidRPr="006D4DA0" w:rsidRDefault="00D266A0" w:rsidP="006D4DA0">
      <w:pPr>
        <w:pStyle w:val="af2"/>
        <w:rPr>
          <w:rStyle w:val="2"/>
        </w:rPr>
      </w:pPr>
    </w:p>
    <w:p w:rsidR="00D266A0" w:rsidRPr="006D4DA0" w:rsidRDefault="00D266A0" w:rsidP="006D4DA0">
      <w:pPr>
        <w:pStyle w:val="af2"/>
        <w:rPr>
          <w:rStyle w:val="2"/>
        </w:rPr>
      </w:pPr>
      <w:r w:rsidRPr="006D4DA0">
        <w:rPr>
          <w:rStyle w:val="2"/>
        </w:rPr>
        <w:t>7.1.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D266A0" w:rsidRPr="006D4DA0" w:rsidRDefault="00D266A0" w:rsidP="006D4DA0">
      <w:pPr>
        <w:pStyle w:val="af2"/>
        <w:rPr>
          <w:rStyle w:val="2"/>
        </w:rPr>
      </w:pPr>
      <w:r w:rsidRPr="006D4DA0">
        <w:rPr>
          <w:rStyle w:val="2"/>
        </w:rPr>
        <w:t>7.2. Решение о реорганизации, изменении типа, ликвидации Учреждения принимается в форме постановления Учредителя.</w:t>
      </w:r>
    </w:p>
    <w:p w:rsidR="00D266A0" w:rsidRPr="006D4DA0" w:rsidRDefault="00D266A0" w:rsidP="006D4DA0">
      <w:pPr>
        <w:pStyle w:val="af2"/>
        <w:rPr>
          <w:rStyle w:val="2"/>
        </w:rPr>
      </w:pPr>
      <w:r w:rsidRPr="006D4DA0">
        <w:rPr>
          <w:rStyle w:val="2"/>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D266A0" w:rsidRPr="006D4DA0" w:rsidRDefault="00D266A0" w:rsidP="006D4DA0">
      <w:pPr>
        <w:pStyle w:val="af2"/>
        <w:rPr>
          <w:rStyle w:val="2"/>
        </w:rPr>
      </w:pPr>
      <w:r w:rsidRPr="006D4DA0">
        <w:rPr>
          <w:rStyle w:val="2"/>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D266A0" w:rsidRPr="006D4DA0" w:rsidRDefault="00D266A0" w:rsidP="006D4DA0">
      <w:pPr>
        <w:pStyle w:val="af2"/>
        <w:rPr>
          <w:rStyle w:val="2"/>
        </w:rPr>
      </w:pPr>
      <w:r w:rsidRPr="006D4DA0">
        <w:rPr>
          <w:rStyle w:val="2"/>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D266A0" w:rsidRPr="006D4DA0" w:rsidRDefault="00D266A0" w:rsidP="006D4DA0">
      <w:pPr>
        <w:pStyle w:val="af2"/>
        <w:rPr>
          <w:rStyle w:val="2"/>
        </w:rPr>
      </w:pPr>
      <w:r w:rsidRPr="006D4DA0">
        <w:rPr>
          <w:rStyle w:val="2"/>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D266A0" w:rsidRPr="006D4DA0" w:rsidRDefault="00D266A0" w:rsidP="006D4DA0">
      <w:pPr>
        <w:pStyle w:val="af2"/>
        <w:rPr>
          <w:rStyle w:val="2"/>
        </w:rPr>
      </w:pPr>
      <w:r w:rsidRPr="006D4DA0">
        <w:rPr>
          <w:rStyle w:val="2"/>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D266A0" w:rsidRPr="006D4DA0" w:rsidRDefault="00D266A0" w:rsidP="006D4DA0">
      <w:pPr>
        <w:pStyle w:val="af2"/>
        <w:rPr>
          <w:rStyle w:val="2"/>
        </w:rPr>
      </w:pPr>
      <w:r w:rsidRPr="006D4DA0">
        <w:rPr>
          <w:rStyle w:val="2"/>
        </w:rPr>
        <w:t>7.8.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D266A0" w:rsidRPr="006D4DA0" w:rsidRDefault="00D266A0" w:rsidP="006D4DA0">
      <w:pPr>
        <w:pStyle w:val="af2"/>
        <w:rPr>
          <w:rStyle w:val="2"/>
        </w:rPr>
      </w:pPr>
      <w:r w:rsidRPr="006D4DA0">
        <w:rPr>
          <w:rStyle w:val="2"/>
        </w:rPr>
        <w:t>7.9. Ликвидация Учреждения допускается только с согласия схода жителей населенных пунктов, обслуживаемых данным учреждением.</w:t>
      </w:r>
    </w:p>
    <w:p w:rsidR="00D266A0" w:rsidRPr="006D4DA0" w:rsidRDefault="00D266A0" w:rsidP="006D4DA0">
      <w:pPr>
        <w:pStyle w:val="af2"/>
      </w:pPr>
    </w:p>
    <w:p w:rsidR="00D266A0" w:rsidRPr="006D4DA0" w:rsidRDefault="00D266A0" w:rsidP="006D4DA0">
      <w:pPr>
        <w:pStyle w:val="af2"/>
        <w:jc w:val="center"/>
        <w:rPr>
          <w:rStyle w:val="2"/>
          <w:b/>
        </w:rPr>
      </w:pPr>
      <w:r w:rsidRPr="006D4DA0">
        <w:rPr>
          <w:rStyle w:val="2"/>
          <w:b/>
        </w:rPr>
        <w:t>8. Права и обязанности участников</w:t>
      </w:r>
    </w:p>
    <w:p w:rsidR="00D266A0" w:rsidRPr="006D4DA0" w:rsidRDefault="00D266A0" w:rsidP="006D4DA0">
      <w:pPr>
        <w:pStyle w:val="af2"/>
        <w:jc w:val="center"/>
        <w:rPr>
          <w:rStyle w:val="2"/>
          <w:b/>
        </w:rPr>
      </w:pPr>
      <w:r w:rsidRPr="006D4DA0">
        <w:rPr>
          <w:rStyle w:val="2"/>
          <w:b/>
        </w:rPr>
        <w:t>образовательного процесса.</w:t>
      </w:r>
    </w:p>
    <w:p w:rsidR="00D266A0" w:rsidRPr="006D4DA0" w:rsidRDefault="00D266A0" w:rsidP="006D4DA0">
      <w:pPr>
        <w:pStyle w:val="af2"/>
      </w:pPr>
    </w:p>
    <w:p w:rsidR="00D266A0" w:rsidRPr="006D4DA0" w:rsidRDefault="00D266A0" w:rsidP="006D4DA0">
      <w:pPr>
        <w:pStyle w:val="af2"/>
        <w:rPr>
          <w:rStyle w:val="2"/>
        </w:rPr>
      </w:pPr>
      <w:r w:rsidRPr="006D4DA0">
        <w:rPr>
          <w:rStyle w:val="2"/>
        </w:rPr>
        <w:t>8.1. Участниками образовательного процесса являются обучающиеся, их родители (законные представители) и педагогические работники.</w:t>
      </w:r>
    </w:p>
    <w:p w:rsidR="00D266A0" w:rsidRPr="006D4DA0" w:rsidRDefault="00D266A0" w:rsidP="006D4DA0">
      <w:pPr>
        <w:pStyle w:val="af2"/>
        <w:rPr>
          <w:rStyle w:val="2"/>
        </w:rPr>
      </w:pPr>
      <w:r w:rsidRPr="006D4DA0">
        <w:rPr>
          <w:rStyle w:val="2"/>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D266A0" w:rsidRPr="006D4DA0" w:rsidRDefault="00D266A0" w:rsidP="006D4DA0">
      <w:pPr>
        <w:pStyle w:val="af2"/>
        <w:rPr>
          <w:rStyle w:val="2"/>
        </w:rPr>
      </w:pPr>
      <w:r w:rsidRPr="006D4DA0">
        <w:rPr>
          <w:rStyle w:val="2"/>
        </w:rPr>
        <w:t>8.3. Обучающиеся имеют право на:</w:t>
      </w:r>
    </w:p>
    <w:p w:rsidR="00D266A0" w:rsidRPr="006D4DA0" w:rsidRDefault="00D266A0" w:rsidP="006D4DA0">
      <w:pPr>
        <w:pStyle w:val="af2"/>
        <w:rPr>
          <w:rStyle w:val="2"/>
        </w:rPr>
      </w:pPr>
      <w:r w:rsidRPr="006D4DA0">
        <w:rPr>
          <w:rStyle w:val="2"/>
        </w:rPr>
        <w:t>- получение бесплатного общего образования в соответствии с федеральными государственными образовательными стандартами;</w:t>
      </w:r>
    </w:p>
    <w:p w:rsidR="00D266A0" w:rsidRPr="006D4DA0" w:rsidRDefault="00D266A0" w:rsidP="006D4DA0">
      <w:pPr>
        <w:pStyle w:val="af2"/>
        <w:rPr>
          <w:rStyle w:val="2"/>
        </w:rPr>
      </w:pPr>
      <w:r w:rsidRPr="006D4DA0">
        <w:rPr>
          <w:rStyle w:val="2"/>
        </w:rPr>
        <w:t>- выбор предметов для углубленного и профильного изучения;</w:t>
      </w:r>
    </w:p>
    <w:p w:rsidR="00D266A0" w:rsidRPr="006D4DA0" w:rsidRDefault="00D266A0" w:rsidP="006D4DA0">
      <w:pPr>
        <w:pStyle w:val="af2"/>
        <w:rPr>
          <w:rStyle w:val="2"/>
        </w:rPr>
      </w:pPr>
      <w:r w:rsidRPr="006D4DA0">
        <w:rPr>
          <w:rStyle w:val="2"/>
        </w:rPr>
        <w:t>- обучение в рамках федеральных государственных образовательных стандартов по индивидуальному учебному плану, ускоренный курс обучения;</w:t>
      </w:r>
    </w:p>
    <w:p w:rsidR="00D266A0" w:rsidRPr="006D4DA0" w:rsidRDefault="00D266A0" w:rsidP="006D4DA0">
      <w:pPr>
        <w:pStyle w:val="af2"/>
        <w:rPr>
          <w:rStyle w:val="2"/>
        </w:rPr>
      </w:pPr>
      <w:r w:rsidRPr="006D4DA0">
        <w:rPr>
          <w:rStyle w:val="2"/>
        </w:rPr>
        <w:t>- качественный уровень преподавания учебных дисциплин;</w:t>
      </w:r>
    </w:p>
    <w:p w:rsidR="00D266A0" w:rsidRPr="006D4DA0" w:rsidRDefault="00D266A0" w:rsidP="006D4DA0">
      <w:pPr>
        <w:pStyle w:val="af2"/>
        <w:rPr>
          <w:rStyle w:val="2"/>
        </w:rPr>
      </w:pPr>
      <w:r w:rsidRPr="006D4DA0">
        <w:rPr>
          <w:rStyle w:val="2"/>
        </w:rPr>
        <w:t>- бесплатное пользование библиотечно-информационными ресурсами Учреждения;</w:t>
      </w:r>
    </w:p>
    <w:p w:rsidR="00D266A0" w:rsidRPr="006D4DA0" w:rsidRDefault="00D266A0" w:rsidP="006D4DA0">
      <w:pPr>
        <w:pStyle w:val="af2"/>
        <w:rPr>
          <w:rStyle w:val="2"/>
        </w:rPr>
      </w:pPr>
      <w:r w:rsidRPr="006D4DA0">
        <w:rPr>
          <w:rStyle w:val="2"/>
        </w:rPr>
        <w:t>- благоприятные психологические и санитарно-бытовые условия учебы и труда;</w:t>
      </w:r>
    </w:p>
    <w:p w:rsidR="00D266A0" w:rsidRPr="006D4DA0" w:rsidRDefault="00D266A0" w:rsidP="006D4DA0">
      <w:pPr>
        <w:pStyle w:val="af2"/>
        <w:rPr>
          <w:rStyle w:val="2"/>
        </w:rPr>
      </w:pPr>
      <w:r w:rsidRPr="006D4DA0">
        <w:rPr>
          <w:rStyle w:val="2"/>
        </w:rPr>
        <w:t>- защиту от применения методов психического и физического насилия;</w:t>
      </w:r>
    </w:p>
    <w:p w:rsidR="00D266A0" w:rsidRPr="006D4DA0" w:rsidRDefault="00D266A0" w:rsidP="006D4DA0">
      <w:pPr>
        <w:pStyle w:val="af2"/>
        <w:rPr>
          <w:rStyle w:val="2"/>
        </w:rPr>
      </w:pPr>
      <w:r w:rsidRPr="006D4DA0">
        <w:rPr>
          <w:rStyle w:val="2"/>
        </w:rPr>
        <w:t>- представление Учреждения на различных мероприятиях;</w:t>
      </w:r>
    </w:p>
    <w:p w:rsidR="00D266A0" w:rsidRPr="006D4DA0" w:rsidRDefault="00D266A0" w:rsidP="006D4DA0">
      <w:pPr>
        <w:pStyle w:val="af2"/>
        <w:rPr>
          <w:rStyle w:val="2"/>
        </w:rPr>
      </w:pPr>
      <w:r w:rsidRPr="006D4DA0">
        <w:rPr>
          <w:rStyle w:val="2"/>
        </w:rPr>
        <w:t>- разностороннее развитие своих задатков и способностей;</w:t>
      </w:r>
    </w:p>
    <w:p w:rsidR="00D266A0" w:rsidRPr="006D4DA0" w:rsidRDefault="00D266A0" w:rsidP="006D4DA0">
      <w:pPr>
        <w:pStyle w:val="af2"/>
        <w:rPr>
          <w:rStyle w:val="2"/>
        </w:rPr>
      </w:pPr>
      <w:r w:rsidRPr="006D4DA0">
        <w:rPr>
          <w:rStyle w:val="2"/>
        </w:rPr>
        <w:t>- получение дополнительных (в том числе платных) образовательных услуг;</w:t>
      </w:r>
    </w:p>
    <w:p w:rsidR="00D266A0" w:rsidRPr="006D4DA0" w:rsidRDefault="00D266A0" w:rsidP="006D4DA0">
      <w:pPr>
        <w:pStyle w:val="af2"/>
        <w:rPr>
          <w:rStyle w:val="2"/>
        </w:rPr>
      </w:pPr>
      <w:r w:rsidRPr="006D4DA0">
        <w:rPr>
          <w:rStyle w:val="2"/>
        </w:rPr>
        <w:t>- свободное посещение занятий, не предусмотренных учебным планом;</w:t>
      </w:r>
    </w:p>
    <w:p w:rsidR="00D266A0" w:rsidRPr="006D4DA0" w:rsidRDefault="00D266A0" w:rsidP="006D4DA0">
      <w:pPr>
        <w:pStyle w:val="af2"/>
        <w:rPr>
          <w:rStyle w:val="2"/>
        </w:rPr>
      </w:pPr>
      <w:r w:rsidRPr="006D4DA0">
        <w:rPr>
          <w:rStyle w:val="2"/>
        </w:rPr>
        <w:t>- 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D266A0" w:rsidRPr="006D4DA0" w:rsidRDefault="00D266A0" w:rsidP="006D4DA0">
      <w:pPr>
        <w:pStyle w:val="af2"/>
        <w:rPr>
          <w:rStyle w:val="2"/>
        </w:rPr>
      </w:pPr>
      <w:r w:rsidRPr="006D4DA0">
        <w:rPr>
          <w:rStyle w:val="2"/>
        </w:rPr>
        <w:t>- 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D266A0" w:rsidRPr="006D4DA0" w:rsidRDefault="00D266A0" w:rsidP="006D4DA0">
      <w:pPr>
        <w:pStyle w:val="af2"/>
        <w:rPr>
          <w:rStyle w:val="2"/>
        </w:rPr>
      </w:pPr>
      <w:r w:rsidRPr="006D4DA0">
        <w:rPr>
          <w:rStyle w:val="2"/>
        </w:rPr>
        <w:t>- участие в управлении Учреждением через органы ученического самоуправления;</w:t>
      </w:r>
    </w:p>
    <w:p w:rsidR="00D266A0" w:rsidRPr="006D4DA0" w:rsidRDefault="00D266A0" w:rsidP="006D4DA0">
      <w:pPr>
        <w:pStyle w:val="af2"/>
        <w:rPr>
          <w:rStyle w:val="2"/>
        </w:rPr>
      </w:pPr>
      <w:r w:rsidRPr="006D4DA0">
        <w:rPr>
          <w:rStyle w:val="2"/>
        </w:rPr>
        <w:t>- создание детских общественных объединений, за исключением движений, создаваемых политическими партиями и религиозными организациями;</w:t>
      </w:r>
    </w:p>
    <w:p w:rsidR="00D266A0" w:rsidRPr="006D4DA0" w:rsidRDefault="00D266A0" w:rsidP="006D4DA0">
      <w:pPr>
        <w:pStyle w:val="af2"/>
        <w:rPr>
          <w:rStyle w:val="2"/>
        </w:rPr>
      </w:pPr>
      <w:r w:rsidRPr="006D4DA0">
        <w:rPr>
          <w:rStyle w:val="2"/>
        </w:rPr>
        <w:t>- свободное посещение мероприятий, не предусмотренных учебным планом.</w:t>
      </w:r>
    </w:p>
    <w:p w:rsidR="00D266A0" w:rsidRPr="006D4DA0" w:rsidRDefault="00D266A0" w:rsidP="006D4DA0">
      <w:pPr>
        <w:pStyle w:val="af2"/>
        <w:rPr>
          <w:rStyle w:val="2"/>
        </w:rPr>
      </w:pPr>
      <w:r w:rsidRPr="006D4DA0">
        <w:rPr>
          <w:rStyle w:val="2"/>
        </w:rPr>
        <w:t>8.4. Обучающиеся обязаны:</w:t>
      </w:r>
    </w:p>
    <w:p w:rsidR="00D266A0" w:rsidRPr="006D4DA0" w:rsidRDefault="00D266A0" w:rsidP="006D4DA0">
      <w:pPr>
        <w:pStyle w:val="af2"/>
        <w:rPr>
          <w:rStyle w:val="2"/>
        </w:rPr>
      </w:pPr>
      <w:r w:rsidRPr="006D4DA0">
        <w:rPr>
          <w:rStyle w:val="2"/>
        </w:rPr>
        <w:t>- соблюдать устав Учреждения;</w:t>
      </w:r>
    </w:p>
    <w:p w:rsidR="00D266A0" w:rsidRPr="006D4DA0" w:rsidRDefault="00D266A0" w:rsidP="006D4DA0">
      <w:pPr>
        <w:pStyle w:val="af2"/>
        <w:rPr>
          <w:rStyle w:val="2"/>
        </w:rPr>
      </w:pPr>
      <w:r w:rsidRPr="006D4DA0">
        <w:rPr>
          <w:rStyle w:val="2"/>
        </w:rPr>
        <w:t>- уважать честь и достоинство других обучающихся и работников;</w:t>
      </w:r>
    </w:p>
    <w:p w:rsidR="00D266A0" w:rsidRPr="006D4DA0" w:rsidRDefault="00D266A0" w:rsidP="006D4DA0">
      <w:pPr>
        <w:pStyle w:val="af2"/>
        <w:rPr>
          <w:rStyle w:val="2"/>
        </w:rPr>
      </w:pPr>
      <w:r w:rsidRPr="006D4DA0">
        <w:rPr>
          <w:rStyle w:val="2"/>
        </w:rPr>
        <w:t>- добросовестно учиться;</w:t>
      </w:r>
    </w:p>
    <w:p w:rsidR="00D266A0" w:rsidRPr="006D4DA0" w:rsidRDefault="00D266A0" w:rsidP="006D4DA0">
      <w:pPr>
        <w:pStyle w:val="af2"/>
        <w:rPr>
          <w:rStyle w:val="2"/>
        </w:rPr>
      </w:pPr>
      <w:r w:rsidRPr="006D4DA0">
        <w:rPr>
          <w:rStyle w:val="2"/>
        </w:rPr>
        <w:t>- соблюдать правила поведения обучающихся, выполнять законные требования работников Учреждения по соблюдению правил внутреннего распорядка;</w:t>
      </w:r>
    </w:p>
    <w:p w:rsidR="00D266A0" w:rsidRPr="006D4DA0" w:rsidRDefault="00D266A0" w:rsidP="006D4DA0">
      <w:pPr>
        <w:pStyle w:val="af2"/>
        <w:rPr>
          <w:rStyle w:val="2"/>
        </w:rPr>
      </w:pPr>
      <w:r w:rsidRPr="006D4DA0">
        <w:rPr>
          <w:rStyle w:val="2"/>
        </w:rPr>
        <w:t>- соблюдать правила техники безопасности, санитарной гигиены;</w:t>
      </w:r>
    </w:p>
    <w:p w:rsidR="00D266A0" w:rsidRPr="006D4DA0" w:rsidRDefault="00D266A0" w:rsidP="006D4DA0">
      <w:pPr>
        <w:pStyle w:val="af2"/>
        <w:rPr>
          <w:rStyle w:val="2"/>
        </w:rPr>
      </w:pPr>
      <w:r w:rsidRPr="006D4DA0">
        <w:rPr>
          <w:rStyle w:val="2"/>
        </w:rPr>
        <w:t>- ликвидировать при переводе условно в следующий класс академическую задолженность в течение следующего учебного года;</w:t>
      </w:r>
    </w:p>
    <w:p w:rsidR="00D266A0" w:rsidRPr="006D4DA0" w:rsidRDefault="00D266A0" w:rsidP="006D4DA0">
      <w:pPr>
        <w:pStyle w:val="af2"/>
        <w:rPr>
          <w:rStyle w:val="2"/>
        </w:rPr>
      </w:pPr>
      <w:r w:rsidRPr="006D4DA0">
        <w:rPr>
          <w:rStyle w:val="2"/>
        </w:rPr>
        <w:t>- относиться бережно к имуществу Учреждения.</w:t>
      </w:r>
    </w:p>
    <w:p w:rsidR="00D266A0" w:rsidRPr="006D4DA0" w:rsidRDefault="00D266A0" w:rsidP="006D4DA0">
      <w:pPr>
        <w:pStyle w:val="af2"/>
        <w:rPr>
          <w:rStyle w:val="2"/>
        </w:rPr>
      </w:pPr>
      <w:r w:rsidRPr="006D4DA0">
        <w:rPr>
          <w:rStyle w:val="2"/>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D266A0" w:rsidRPr="006D4DA0" w:rsidRDefault="00D266A0" w:rsidP="006D4DA0">
      <w:pPr>
        <w:pStyle w:val="af2"/>
        <w:rPr>
          <w:rStyle w:val="2"/>
        </w:rPr>
      </w:pPr>
      <w:r w:rsidRPr="006D4DA0">
        <w:rPr>
          <w:rStyle w:val="2"/>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D266A0" w:rsidRPr="006D4DA0" w:rsidRDefault="00D266A0" w:rsidP="006D4DA0">
      <w:pPr>
        <w:pStyle w:val="af2"/>
      </w:pPr>
      <w:r w:rsidRPr="006D4DA0">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D266A0" w:rsidRPr="006D4DA0" w:rsidRDefault="00D266A0" w:rsidP="006D4DA0">
      <w:pPr>
        <w:pStyle w:val="af2"/>
        <w:rPr>
          <w:rStyle w:val="2"/>
        </w:rPr>
      </w:pPr>
      <w:r w:rsidRPr="006D4DA0">
        <w:rPr>
          <w:rStyle w:val="2"/>
        </w:rPr>
        <w:t>8.7. Родители (законные представители) обучающихся имеют право:</w:t>
      </w:r>
    </w:p>
    <w:p w:rsidR="00D266A0" w:rsidRPr="006D4DA0" w:rsidRDefault="00D266A0" w:rsidP="006D4DA0">
      <w:pPr>
        <w:pStyle w:val="af2"/>
        <w:rPr>
          <w:rStyle w:val="2"/>
        </w:rPr>
      </w:pPr>
      <w:r w:rsidRPr="006D4DA0">
        <w:rPr>
          <w:rStyle w:val="2"/>
        </w:rPr>
        <w:t>- защищать законные права и интересы ребенка;</w:t>
      </w:r>
    </w:p>
    <w:p w:rsidR="00D266A0" w:rsidRPr="006D4DA0" w:rsidRDefault="00D266A0" w:rsidP="006D4DA0">
      <w:pPr>
        <w:pStyle w:val="af2"/>
        <w:rPr>
          <w:rStyle w:val="2"/>
        </w:rPr>
      </w:pPr>
      <w:r w:rsidRPr="006D4DA0">
        <w:rPr>
          <w:rStyle w:val="2"/>
        </w:rPr>
        <w:t>- выбирать Учреждение, форму получения общего образования несовершеннолетних детей;</w:t>
      </w:r>
    </w:p>
    <w:p w:rsidR="00D266A0" w:rsidRPr="006D4DA0" w:rsidRDefault="00D266A0" w:rsidP="006D4DA0">
      <w:pPr>
        <w:pStyle w:val="af2"/>
        <w:rPr>
          <w:rStyle w:val="2"/>
        </w:rPr>
      </w:pPr>
      <w:r w:rsidRPr="006D4DA0">
        <w:rPr>
          <w:rStyle w:val="2"/>
        </w:rPr>
        <w:t>- 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D266A0" w:rsidRPr="006D4DA0" w:rsidRDefault="00D266A0" w:rsidP="006D4DA0">
      <w:pPr>
        <w:pStyle w:val="af2"/>
        <w:rPr>
          <w:rStyle w:val="2"/>
        </w:rPr>
      </w:pPr>
      <w:r w:rsidRPr="006D4DA0">
        <w:rPr>
          <w:rStyle w:val="2"/>
        </w:rPr>
        <w:t>- 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D266A0" w:rsidRPr="006D4DA0" w:rsidRDefault="00D266A0" w:rsidP="006D4DA0">
      <w:pPr>
        <w:pStyle w:val="af2"/>
        <w:rPr>
          <w:rStyle w:val="2"/>
        </w:rPr>
      </w:pPr>
      <w:r w:rsidRPr="006D4DA0">
        <w:rPr>
          <w:rStyle w:val="2"/>
        </w:rPr>
        <w:t>- вносить предложения по улучшению работы с детьми, в том числе по организации платных дополнительных образовательных услуг;</w:t>
      </w:r>
    </w:p>
    <w:p w:rsidR="00D266A0" w:rsidRPr="006D4DA0" w:rsidRDefault="00D266A0" w:rsidP="006D4DA0">
      <w:pPr>
        <w:pStyle w:val="af2"/>
        <w:rPr>
          <w:rStyle w:val="2"/>
        </w:rPr>
      </w:pPr>
      <w:r w:rsidRPr="006D4DA0">
        <w:rPr>
          <w:rStyle w:val="2"/>
        </w:rPr>
        <w:t>- участвовать в управлении Учреждением через органы самоуправления Учреждения в порядке, предусмотренном уставом Учреждения;</w:t>
      </w:r>
    </w:p>
    <w:p w:rsidR="00D266A0" w:rsidRPr="006D4DA0" w:rsidRDefault="00D266A0" w:rsidP="006D4DA0">
      <w:pPr>
        <w:pStyle w:val="af2"/>
        <w:rPr>
          <w:rStyle w:val="2"/>
        </w:rPr>
      </w:pPr>
      <w:r w:rsidRPr="006D4DA0">
        <w:rPr>
          <w:rStyle w:val="2"/>
        </w:rPr>
        <w:t>- 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D266A0" w:rsidRPr="006D4DA0" w:rsidRDefault="00D266A0" w:rsidP="006D4DA0">
      <w:pPr>
        <w:pStyle w:val="af2"/>
        <w:rPr>
          <w:rStyle w:val="2"/>
        </w:rPr>
      </w:pPr>
      <w:r w:rsidRPr="006D4DA0">
        <w:rPr>
          <w:rStyle w:val="2"/>
        </w:rPr>
        <w:t>- обжаловать действия работников в других органах в соответствии с действующим законодательством;</w:t>
      </w:r>
    </w:p>
    <w:p w:rsidR="00D266A0" w:rsidRPr="006D4DA0" w:rsidRDefault="00D266A0" w:rsidP="006D4DA0">
      <w:pPr>
        <w:pStyle w:val="af2"/>
        <w:rPr>
          <w:rStyle w:val="2"/>
        </w:rPr>
      </w:pPr>
      <w:r w:rsidRPr="006D4DA0">
        <w:rPr>
          <w:rStyle w:val="2"/>
        </w:rPr>
        <w:t>- перевести ребенка в другое Учреждение;</w:t>
      </w:r>
    </w:p>
    <w:p w:rsidR="00D266A0" w:rsidRPr="006D4DA0" w:rsidRDefault="00D266A0" w:rsidP="006D4DA0">
      <w:pPr>
        <w:pStyle w:val="af2"/>
        <w:rPr>
          <w:rStyle w:val="2"/>
        </w:rPr>
      </w:pPr>
      <w:r w:rsidRPr="006D4DA0">
        <w:rPr>
          <w:rStyle w:val="2"/>
        </w:rPr>
        <w:t>- 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D266A0" w:rsidRPr="006D4DA0" w:rsidRDefault="00D266A0" w:rsidP="006D4DA0">
      <w:pPr>
        <w:pStyle w:val="af2"/>
      </w:pPr>
      <w:r w:rsidRPr="006D4DA0">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D266A0" w:rsidRPr="006D4DA0" w:rsidRDefault="00D266A0" w:rsidP="006D4DA0">
      <w:pPr>
        <w:pStyle w:val="af2"/>
        <w:rPr>
          <w:rStyle w:val="2"/>
        </w:rPr>
      </w:pPr>
      <w:r w:rsidRPr="006D4DA0">
        <w:rPr>
          <w:rStyle w:val="2"/>
        </w:rPr>
        <w:t>8.8. Родители (законные представители) обязаны:</w:t>
      </w:r>
    </w:p>
    <w:p w:rsidR="00D266A0" w:rsidRPr="006D4DA0" w:rsidRDefault="00D266A0" w:rsidP="006D4DA0">
      <w:pPr>
        <w:pStyle w:val="af2"/>
      </w:pPr>
      <w:r w:rsidRPr="006D4DA0">
        <w:t>- обеспечить получение детьми основного общего образования, создать условия для получения ими среднего (полного) общего образования;</w:t>
      </w:r>
    </w:p>
    <w:p w:rsidR="00D266A0" w:rsidRPr="006D4DA0" w:rsidRDefault="00D266A0" w:rsidP="006D4DA0">
      <w:pPr>
        <w:pStyle w:val="af2"/>
      </w:pPr>
      <w:r w:rsidRPr="006D4DA0">
        <w:t>- выполнять устав Учреждения в части, касающейся их прав и обязанностей;</w:t>
      </w:r>
    </w:p>
    <w:p w:rsidR="00D266A0" w:rsidRPr="006D4DA0" w:rsidRDefault="00D266A0" w:rsidP="006D4DA0">
      <w:pPr>
        <w:pStyle w:val="af2"/>
      </w:pPr>
      <w:r w:rsidRPr="006D4DA0">
        <w:t>- воспитывать нравственного и интеллектуального человека, ведущего здоровый образ жизни;</w:t>
      </w:r>
    </w:p>
    <w:p w:rsidR="00D266A0" w:rsidRPr="006D4DA0" w:rsidRDefault="00D266A0" w:rsidP="006D4DA0">
      <w:pPr>
        <w:pStyle w:val="af2"/>
      </w:pPr>
      <w:r w:rsidRPr="006D4DA0">
        <w:t>- осуществлять контроль за учебой и поведением ребенка.</w:t>
      </w:r>
    </w:p>
    <w:p w:rsidR="00D266A0" w:rsidRPr="006D4DA0" w:rsidRDefault="00D266A0" w:rsidP="006D4DA0">
      <w:pPr>
        <w:pStyle w:val="af2"/>
      </w:pPr>
      <w:r w:rsidRPr="006D4DA0">
        <w:t>Родители (законные представители) обучающихся несут ответственность за их воспитание, получение ими общего образования.</w:t>
      </w:r>
    </w:p>
    <w:p w:rsidR="00D266A0" w:rsidRPr="006D4DA0" w:rsidRDefault="00D266A0" w:rsidP="006D4DA0">
      <w:pPr>
        <w:pStyle w:val="af2"/>
        <w:rPr>
          <w:rStyle w:val="2"/>
        </w:rPr>
      </w:pPr>
      <w:r w:rsidRPr="006D4DA0">
        <w:rPr>
          <w:rStyle w:val="2"/>
        </w:rPr>
        <w:t xml:space="preserve">8.9. Права и обязанности работников, в том числе педагогических, определяются законодательством Российской Федерации, </w:t>
      </w:r>
      <w:r w:rsidRPr="006D4DA0">
        <w:t>Законом</w:t>
      </w:r>
      <w:r w:rsidRPr="006D4DA0">
        <w:rPr>
          <w:rStyle w:val="2"/>
        </w:rPr>
        <w:t xml:space="preserve"> Российской Федерации «Об образовании»,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D266A0" w:rsidRPr="006D4DA0" w:rsidRDefault="00D266A0" w:rsidP="006D4DA0">
      <w:pPr>
        <w:pStyle w:val="af2"/>
      </w:pPr>
      <w:r w:rsidRPr="006D4DA0">
        <w:t>Педагогические работники Учреждения имеют право:</w:t>
      </w:r>
    </w:p>
    <w:p w:rsidR="00D266A0" w:rsidRPr="006D4DA0" w:rsidRDefault="00D266A0" w:rsidP="006D4DA0">
      <w:pPr>
        <w:pStyle w:val="af2"/>
        <w:rPr>
          <w:rStyle w:val="2"/>
        </w:rPr>
      </w:pPr>
      <w:r w:rsidRPr="006D4DA0">
        <w:rPr>
          <w:rStyle w:val="2"/>
        </w:rPr>
        <w:t>- участвовать в управлении Учреждением;</w:t>
      </w:r>
    </w:p>
    <w:p w:rsidR="00D266A0" w:rsidRPr="006D4DA0" w:rsidRDefault="00D266A0" w:rsidP="006D4DA0">
      <w:pPr>
        <w:pStyle w:val="af2"/>
        <w:rPr>
          <w:rStyle w:val="2"/>
        </w:rPr>
      </w:pPr>
      <w:r w:rsidRPr="006D4DA0">
        <w:rPr>
          <w:rStyle w:val="2"/>
        </w:rPr>
        <w:t>- защищать свои профессиональную честь, достоинство и деловую репутацию;</w:t>
      </w:r>
    </w:p>
    <w:p w:rsidR="00D266A0" w:rsidRPr="006D4DA0" w:rsidRDefault="00D266A0" w:rsidP="006D4DA0">
      <w:pPr>
        <w:pStyle w:val="af2"/>
        <w:rPr>
          <w:rStyle w:val="2"/>
        </w:rPr>
      </w:pPr>
      <w:r w:rsidRPr="006D4DA0">
        <w:rPr>
          <w:rStyle w:val="2"/>
        </w:rPr>
        <w:t>- требовать от администрации Учреждения создания условий, необходимых для выполнения должностных обязанностей;</w:t>
      </w:r>
    </w:p>
    <w:p w:rsidR="00D266A0" w:rsidRPr="006D4DA0" w:rsidRDefault="00D266A0" w:rsidP="006D4DA0">
      <w:pPr>
        <w:pStyle w:val="af2"/>
        <w:rPr>
          <w:rStyle w:val="2"/>
        </w:rPr>
      </w:pPr>
      <w:r w:rsidRPr="006D4DA0">
        <w:rPr>
          <w:rStyle w:val="2"/>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266A0" w:rsidRPr="006D4DA0" w:rsidRDefault="00D266A0" w:rsidP="006D4DA0">
      <w:pPr>
        <w:pStyle w:val="af2"/>
        <w:rPr>
          <w:rStyle w:val="2"/>
        </w:rPr>
      </w:pPr>
      <w:r w:rsidRPr="006D4DA0">
        <w:rPr>
          <w:rStyle w:val="2"/>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D266A0" w:rsidRPr="006D4DA0" w:rsidRDefault="00D266A0" w:rsidP="006D4DA0">
      <w:pPr>
        <w:pStyle w:val="af2"/>
        <w:rPr>
          <w:rStyle w:val="2"/>
        </w:rPr>
      </w:pPr>
      <w:r w:rsidRPr="006D4DA0">
        <w:rPr>
          <w:rStyle w:val="2"/>
        </w:rPr>
        <w:t>- распространять свой педагогический опыт, получивший научное обоснование;</w:t>
      </w:r>
    </w:p>
    <w:p w:rsidR="00D266A0" w:rsidRPr="006D4DA0" w:rsidRDefault="00D266A0" w:rsidP="006D4DA0">
      <w:pPr>
        <w:pStyle w:val="af2"/>
        <w:rPr>
          <w:rStyle w:val="2"/>
        </w:rPr>
      </w:pPr>
      <w:r w:rsidRPr="006D4DA0">
        <w:rPr>
          <w:rStyle w:val="2"/>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266A0" w:rsidRPr="006D4DA0" w:rsidRDefault="00D266A0" w:rsidP="006D4DA0">
      <w:pPr>
        <w:pStyle w:val="af2"/>
        <w:rPr>
          <w:rStyle w:val="2"/>
        </w:rPr>
      </w:pPr>
      <w:r w:rsidRPr="006D4DA0">
        <w:rPr>
          <w:rStyle w:val="2"/>
        </w:rPr>
        <w:t>- на выбор методов оценки знаний обучающихся;</w:t>
      </w:r>
    </w:p>
    <w:p w:rsidR="00D266A0" w:rsidRPr="006D4DA0" w:rsidRDefault="00D266A0" w:rsidP="006D4DA0">
      <w:pPr>
        <w:pStyle w:val="af2"/>
        <w:rPr>
          <w:rStyle w:val="2"/>
        </w:rPr>
      </w:pPr>
      <w:r w:rsidRPr="006D4DA0">
        <w:rPr>
          <w:rStyle w:val="2"/>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D266A0" w:rsidRPr="006D4DA0" w:rsidRDefault="00D266A0" w:rsidP="006D4DA0">
      <w:pPr>
        <w:pStyle w:val="af2"/>
        <w:rPr>
          <w:rStyle w:val="2"/>
        </w:rPr>
      </w:pPr>
      <w:r w:rsidRPr="006D4DA0">
        <w:rPr>
          <w:rStyle w:val="2"/>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D266A0" w:rsidRPr="006D4DA0" w:rsidRDefault="00D266A0" w:rsidP="006D4DA0">
      <w:pPr>
        <w:pStyle w:val="af2"/>
        <w:rPr>
          <w:rStyle w:val="2"/>
        </w:rPr>
      </w:pPr>
      <w:r w:rsidRPr="006D4DA0">
        <w:rPr>
          <w:rStyle w:val="2"/>
        </w:rPr>
        <w:t>- на ознакомление с поступившей на него жалобой, поданной в письменной форме;</w:t>
      </w:r>
    </w:p>
    <w:p w:rsidR="00D266A0" w:rsidRPr="006D4DA0" w:rsidRDefault="00D266A0" w:rsidP="006D4DA0">
      <w:pPr>
        <w:pStyle w:val="af2"/>
        <w:rPr>
          <w:rStyle w:val="2"/>
        </w:rPr>
      </w:pPr>
      <w:r w:rsidRPr="006D4DA0">
        <w:rPr>
          <w:rStyle w:val="2"/>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D266A0" w:rsidRPr="006D4DA0" w:rsidRDefault="00D266A0" w:rsidP="006D4DA0">
      <w:pPr>
        <w:pStyle w:val="af2"/>
        <w:rPr>
          <w:rStyle w:val="2"/>
        </w:rPr>
      </w:pPr>
      <w:r w:rsidRPr="006D4DA0">
        <w:rPr>
          <w:rStyle w:val="2"/>
        </w:rPr>
        <w:t>- обжаловать приказы и распоряжения администрации Учреждения в установленном порядке;</w:t>
      </w:r>
    </w:p>
    <w:p w:rsidR="00D266A0" w:rsidRPr="006D4DA0" w:rsidRDefault="00D266A0" w:rsidP="006D4DA0">
      <w:pPr>
        <w:pStyle w:val="af2"/>
        <w:rPr>
          <w:rStyle w:val="2"/>
        </w:rPr>
      </w:pPr>
      <w:r w:rsidRPr="006D4DA0">
        <w:rPr>
          <w:rStyle w:val="2"/>
        </w:rPr>
        <w:t>- вносить предложения по совершенствованию образовательного процесса.</w:t>
      </w:r>
    </w:p>
    <w:p w:rsidR="00D266A0" w:rsidRPr="006D4DA0" w:rsidRDefault="00D266A0" w:rsidP="006D4DA0">
      <w:pPr>
        <w:pStyle w:val="af2"/>
        <w:rPr>
          <w:rStyle w:val="2"/>
        </w:rPr>
      </w:pPr>
      <w:r w:rsidRPr="006D4DA0">
        <w:rPr>
          <w:rStyle w:val="2"/>
        </w:rPr>
        <w:t>8.10. Педагогические работники обязаны:</w:t>
      </w:r>
    </w:p>
    <w:p w:rsidR="00D266A0" w:rsidRPr="006D4DA0" w:rsidRDefault="00D266A0" w:rsidP="006D4DA0">
      <w:pPr>
        <w:pStyle w:val="af2"/>
        <w:rPr>
          <w:rStyle w:val="2"/>
        </w:rPr>
      </w:pPr>
      <w:r w:rsidRPr="006D4DA0">
        <w:rPr>
          <w:rStyle w:val="2"/>
        </w:rPr>
        <w:t>- выполнять устав Учреждения;</w:t>
      </w:r>
    </w:p>
    <w:p w:rsidR="00D266A0" w:rsidRPr="006D4DA0" w:rsidRDefault="00D266A0" w:rsidP="006D4DA0">
      <w:pPr>
        <w:pStyle w:val="af2"/>
        <w:rPr>
          <w:rStyle w:val="2"/>
        </w:rPr>
      </w:pPr>
      <w:r w:rsidRPr="006D4DA0">
        <w:rPr>
          <w:rStyle w:val="2"/>
        </w:rPr>
        <w:t>- соблюдать должностные инструкции, правила внутреннего трудового распорядка;</w:t>
      </w:r>
    </w:p>
    <w:p w:rsidR="00D266A0" w:rsidRPr="006D4DA0" w:rsidRDefault="00D266A0" w:rsidP="006D4DA0">
      <w:pPr>
        <w:pStyle w:val="af2"/>
        <w:rPr>
          <w:rStyle w:val="2"/>
        </w:rPr>
      </w:pPr>
      <w:r w:rsidRPr="006D4DA0">
        <w:rPr>
          <w:rStyle w:val="2"/>
        </w:rPr>
        <w:t>- соответствовать требованиям квалификационных характеристик должностей работников образования;</w:t>
      </w:r>
    </w:p>
    <w:p w:rsidR="00D266A0" w:rsidRPr="006D4DA0" w:rsidRDefault="00D266A0" w:rsidP="006D4DA0">
      <w:pPr>
        <w:pStyle w:val="af2"/>
        <w:rPr>
          <w:rStyle w:val="2"/>
        </w:rPr>
      </w:pPr>
      <w:r w:rsidRPr="006D4DA0">
        <w:rPr>
          <w:rStyle w:val="2"/>
        </w:rPr>
        <w:t>- проводить обучение на высоком профессиональном, научном и методическом уровнях, формировать у обучающихся прочные знания, умения и навыки;</w:t>
      </w:r>
    </w:p>
    <w:p w:rsidR="00D266A0" w:rsidRPr="006D4DA0" w:rsidRDefault="00D266A0" w:rsidP="006D4DA0">
      <w:pPr>
        <w:pStyle w:val="af2"/>
        <w:rPr>
          <w:rStyle w:val="2"/>
        </w:rPr>
      </w:pPr>
      <w:r w:rsidRPr="006D4DA0">
        <w:rPr>
          <w:rStyle w:val="2"/>
        </w:rPr>
        <w:t>- проходить аттестацию на соответствие должности в порядке, установленном законодательством об образовании;</w:t>
      </w:r>
    </w:p>
    <w:p w:rsidR="00D266A0" w:rsidRPr="006D4DA0" w:rsidRDefault="00D266A0" w:rsidP="006D4DA0">
      <w:pPr>
        <w:pStyle w:val="af2"/>
        <w:rPr>
          <w:rStyle w:val="2"/>
        </w:rPr>
      </w:pPr>
      <w:r w:rsidRPr="006D4DA0">
        <w:rPr>
          <w:rStyle w:val="2"/>
        </w:rPr>
        <w:t>- 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D266A0" w:rsidRPr="006D4DA0" w:rsidRDefault="00D266A0" w:rsidP="006D4DA0">
      <w:pPr>
        <w:pStyle w:val="af2"/>
        <w:rPr>
          <w:rStyle w:val="2"/>
        </w:rPr>
      </w:pPr>
      <w:r w:rsidRPr="006D4DA0">
        <w:rPr>
          <w:rStyle w:val="2"/>
        </w:rPr>
        <w:t>- обеспечивать достижение и подтверждение обучающимися уровней образования (образовательных цензов);</w:t>
      </w:r>
    </w:p>
    <w:p w:rsidR="00D266A0" w:rsidRPr="006D4DA0" w:rsidRDefault="00D266A0" w:rsidP="006D4DA0">
      <w:pPr>
        <w:pStyle w:val="af2"/>
        <w:rPr>
          <w:rStyle w:val="2"/>
        </w:rPr>
      </w:pPr>
      <w:r w:rsidRPr="006D4DA0">
        <w:rPr>
          <w:rStyle w:val="2"/>
        </w:rPr>
        <w:t>- 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D266A0" w:rsidRPr="006D4DA0" w:rsidRDefault="00D266A0" w:rsidP="006D4DA0">
      <w:pPr>
        <w:pStyle w:val="af2"/>
        <w:rPr>
          <w:rStyle w:val="2"/>
        </w:rPr>
      </w:pPr>
      <w:r w:rsidRPr="006D4DA0">
        <w:rPr>
          <w:rStyle w:val="2"/>
        </w:rPr>
        <w:t>-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D266A0" w:rsidRPr="006D4DA0" w:rsidRDefault="00D266A0" w:rsidP="006D4DA0">
      <w:pPr>
        <w:pStyle w:val="af2"/>
        <w:rPr>
          <w:rStyle w:val="2"/>
        </w:rPr>
      </w:pPr>
      <w:r w:rsidRPr="006D4DA0">
        <w:rPr>
          <w:rStyle w:val="2"/>
        </w:rPr>
        <w:t>- участвовать в деятельности педагогического совета и методических объединений Учреждения;</w:t>
      </w:r>
    </w:p>
    <w:p w:rsidR="00D266A0" w:rsidRPr="006D4DA0" w:rsidRDefault="00D266A0" w:rsidP="006D4DA0">
      <w:pPr>
        <w:pStyle w:val="af2"/>
        <w:rPr>
          <w:rStyle w:val="2"/>
        </w:rPr>
      </w:pPr>
      <w:r w:rsidRPr="006D4DA0">
        <w:rPr>
          <w:rStyle w:val="2"/>
        </w:rPr>
        <w:t>- сотрудничать с семьями обучающихся по вопросам обучения, воспитания, развития ребенка;</w:t>
      </w:r>
    </w:p>
    <w:p w:rsidR="00D266A0" w:rsidRPr="006D4DA0" w:rsidRDefault="00D266A0" w:rsidP="006D4DA0">
      <w:pPr>
        <w:pStyle w:val="af2"/>
        <w:rPr>
          <w:rStyle w:val="2"/>
        </w:rPr>
      </w:pPr>
      <w:r w:rsidRPr="006D4DA0">
        <w:rPr>
          <w:rStyle w:val="2"/>
        </w:rPr>
        <w:t>- охранять жизнь и здоровье детей во время образовательного процесса и при организации массовых мероприятий вне Учреждения;</w:t>
      </w:r>
    </w:p>
    <w:p w:rsidR="00D266A0" w:rsidRPr="006D4DA0" w:rsidRDefault="00D266A0" w:rsidP="006D4DA0">
      <w:pPr>
        <w:pStyle w:val="af2"/>
        <w:rPr>
          <w:rStyle w:val="2"/>
        </w:rPr>
      </w:pPr>
      <w:r w:rsidRPr="006D4DA0">
        <w:rPr>
          <w:rStyle w:val="2"/>
        </w:rPr>
        <w:t>- защищать ребенка от всех форм физического и психического насилия;</w:t>
      </w:r>
    </w:p>
    <w:p w:rsidR="00D266A0" w:rsidRPr="006D4DA0" w:rsidRDefault="00D266A0" w:rsidP="006D4DA0">
      <w:pPr>
        <w:pStyle w:val="af2"/>
        <w:rPr>
          <w:rStyle w:val="2"/>
        </w:rPr>
      </w:pPr>
      <w:r w:rsidRPr="006D4DA0">
        <w:rPr>
          <w:rStyle w:val="2"/>
        </w:rPr>
        <w:t>- 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D266A0" w:rsidRPr="006D4DA0" w:rsidRDefault="00D266A0" w:rsidP="006D4DA0">
      <w:pPr>
        <w:pStyle w:val="af2"/>
        <w:rPr>
          <w:rStyle w:val="2"/>
        </w:rPr>
      </w:pPr>
      <w:r w:rsidRPr="006D4DA0">
        <w:rPr>
          <w:rStyle w:val="2"/>
        </w:rPr>
        <w:t>- 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D266A0" w:rsidRPr="006D4DA0" w:rsidRDefault="00D266A0" w:rsidP="006D4DA0">
      <w:pPr>
        <w:pStyle w:val="af2"/>
        <w:rPr>
          <w:rStyle w:val="2"/>
        </w:rPr>
      </w:pPr>
      <w:r w:rsidRPr="006D4DA0">
        <w:rPr>
          <w:rStyle w:val="2"/>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D266A0" w:rsidRPr="006D4DA0" w:rsidRDefault="00D266A0" w:rsidP="006D4DA0">
      <w:pPr>
        <w:pStyle w:val="af2"/>
      </w:pPr>
    </w:p>
    <w:p w:rsidR="00D266A0" w:rsidRPr="006D4DA0" w:rsidRDefault="00D266A0" w:rsidP="006D4DA0">
      <w:pPr>
        <w:pStyle w:val="af2"/>
        <w:jc w:val="center"/>
        <w:rPr>
          <w:b/>
        </w:rPr>
      </w:pPr>
      <w:r w:rsidRPr="006D4DA0">
        <w:rPr>
          <w:b/>
        </w:rPr>
        <w:t>9. Перечень видов локальных актов,</w:t>
      </w:r>
    </w:p>
    <w:p w:rsidR="00D266A0" w:rsidRPr="006D4DA0" w:rsidRDefault="00D266A0" w:rsidP="006D4DA0">
      <w:pPr>
        <w:pStyle w:val="af2"/>
        <w:jc w:val="center"/>
        <w:rPr>
          <w:b/>
        </w:rPr>
      </w:pPr>
      <w:r w:rsidRPr="006D4DA0">
        <w:rPr>
          <w:b/>
        </w:rPr>
        <w:t>регламентирующих деятельность Учреждения</w:t>
      </w:r>
    </w:p>
    <w:p w:rsidR="00D266A0" w:rsidRPr="006D4DA0" w:rsidRDefault="00D266A0" w:rsidP="006D4DA0">
      <w:pPr>
        <w:pStyle w:val="af2"/>
      </w:pPr>
    </w:p>
    <w:p w:rsidR="00D266A0" w:rsidRPr="006D4DA0" w:rsidRDefault="00D266A0" w:rsidP="006D4DA0">
      <w:pPr>
        <w:pStyle w:val="af2"/>
        <w:rPr>
          <w:rStyle w:val="2"/>
        </w:rPr>
      </w:pPr>
      <w:r w:rsidRPr="006D4DA0">
        <w:rPr>
          <w:rStyle w:val="2"/>
        </w:rPr>
        <w:t>9.1. Видами локальных актов Учреждения являются приказы, положения, инструкции, правила, порядки, регламентирующие:</w:t>
      </w:r>
    </w:p>
    <w:p w:rsidR="00D266A0" w:rsidRPr="006D4DA0" w:rsidRDefault="00D266A0" w:rsidP="006D4DA0">
      <w:pPr>
        <w:pStyle w:val="af2"/>
      </w:pPr>
      <w:r w:rsidRPr="006D4DA0">
        <w:t>- организацию деятельности Учреждения;</w:t>
      </w:r>
    </w:p>
    <w:p w:rsidR="00D266A0" w:rsidRPr="006D4DA0" w:rsidRDefault="00D266A0" w:rsidP="006D4DA0">
      <w:pPr>
        <w:pStyle w:val="af2"/>
      </w:pPr>
      <w:r w:rsidRPr="006D4DA0">
        <w:t>- организацию образовательного процесса;</w:t>
      </w:r>
    </w:p>
    <w:p w:rsidR="00D266A0" w:rsidRPr="006D4DA0" w:rsidRDefault="00D266A0" w:rsidP="006D4DA0">
      <w:pPr>
        <w:pStyle w:val="af2"/>
      </w:pPr>
      <w:r w:rsidRPr="006D4DA0">
        <w:t>- трудовые отношения;</w:t>
      </w:r>
    </w:p>
    <w:p w:rsidR="00D266A0" w:rsidRPr="006D4DA0" w:rsidRDefault="00D266A0" w:rsidP="006D4DA0">
      <w:pPr>
        <w:pStyle w:val="af2"/>
      </w:pPr>
      <w:r w:rsidRPr="006D4DA0">
        <w:t>- финансово-хозяйственную деятельность;</w:t>
      </w:r>
    </w:p>
    <w:p w:rsidR="00D266A0" w:rsidRPr="006D4DA0" w:rsidRDefault="00D266A0" w:rsidP="006D4DA0">
      <w:pPr>
        <w:pStyle w:val="af2"/>
      </w:pPr>
      <w:r w:rsidRPr="006D4DA0">
        <w:t>- оплату труда работников;</w:t>
      </w:r>
    </w:p>
    <w:p w:rsidR="00D266A0" w:rsidRPr="006D4DA0" w:rsidRDefault="00D266A0" w:rsidP="006D4DA0">
      <w:pPr>
        <w:pStyle w:val="af2"/>
      </w:pPr>
      <w:r w:rsidRPr="006D4DA0">
        <w:t>- обеспечение безопасности участников образовательного процесса;</w:t>
      </w:r>
    </w:p>
    <w:p w:rsidR="00D266A0" w:rsidRPr="006D4DA0" w:rsidRDefault="00D266A0" w:rsidP="006D4DA0">
      <w:pPr>
        <w:pStyle w:val="af2"/>
      </w:pPr>
      <w:r w:rsidRPr="006D4DA0">
        <w:t>- организацию деятельности органов самоуправления.</w:t>
      </w:r>
    </w:p>
    <w:p w:rsidR="00D266A0" w:rsidRPr="006D4DA0" w:rsidRDefault="00D266A0" w:rsidP="006D4DA0">
      <w:pPr>
        <w:pStyle w:val="af2"/>
        <w:rPr>
          <w:rStyle w:val="2"/>
        </w:rPr>
      </w:pPr>
      <w:r w:rsidRPr="006D4DA0">
        <w:rPr>
          <w:rStyle w:val="2"/>
        </w:rPr>
        <w:t>9.2. Локальные акты Учреждения не могут противоречить уставу Учреждения.</w:t>
      </w:r>
    </w:p>
    <w:p w:rsidR="00C57F60" w:rsidRPr="006D4DA0" w:rsidRDefault="00D266A0" w:rsidP="006D4DA0">
      <w:pPr>
        <w:pStyle w:val="af2"/>
        <w:rPr>
          <w:rStyle w:val="2"/>
        </w:rPr>
      </w:pPr>
      <w:r w:rsidRPr="006D4DA0">
        <w:rPr>
          <w:rStyle w:val="2"/>
        </w:rPr>
        <w:t>9.3. Решения органов самоуправления Учреждения оформляются протоколами.</w:t>
      </w:r>
    </w:p>
    <w:p w:rsidR="00C57F60" w:rsidRPr="006D4DA0" w:rsidRDefault="00C57F60" w:rsidP="006D4DA0">
      <w:pPr>
        <w:spacing w:after="0" w:line="240" w:lineRule="auto"/>
        <w:rPr>
          <w:rStyle w:val="2"/>
          <w:rFonts w:ascii="Times New Roman" w:hAnsi="Times New Roman" w:cs="Times New Roman"/>
          <w:sz w:val="28"/>
          <w:szCs w:val="28"/>
        </w:rPr>
      </w:pPr>
      <w:r w:rsidRPr="006D4DA0">
        <w:rPr>
          <w:rStyle w:val="2"/>
          <w:rFonts w:ascii="Times New Roman" w:hAnsi="Times New Roman" w:cs="Times New Roman"/>
          <w:sz w:val="28"/>
          <w:szCs w:val="28"/>
        </w:rPr>
        <w:br w:type="page"/>
      </w:r>
    </w:p>
    <w:p w:rsidR="009626C4" w:rsidRPr="006D4DA0" w:rsidRDefault="009626C4" w:rsidP="006D4DA0">
      <w:pPr>
        <w:pStyle w:val="12"/>
        <w:suppressAutoHyphens w:val="0"/>
        <w:spacing w:line="240" w:lineRule="auto"/>
        <w:ind w:firstLine="709"/>
        <w:jc w:val="right"/>
        <w:rPr>
          <w:rStyle w:val="11"/>
          <w:rFonts w:cs="Times New Roman"/>
          <w:b/>
          <w:bCs/>
          <w:color w:val="000000"/>
          <w:sz w:val="28"/>
          <w:szCs w:val="28"/>
          <w:lang w:val="ru-RU"/>
        </w:rPr>
      </w:pPr>
      <w:r w:rsidRPr="006D4DA0">
        <w:rPr>
          <w:rStyle w:val="11"/>
          <w:rFonts w:cs="Times New Roman"/>
          <w:b/>
          <w:bCs/>
          <w:color w:val="000000"/>
          <w:sz w:val="28"/>
          <w:szCs w:val="28"/>
          <w:lang w:val="ru-RU"/>
        </w:rPr>
        <w:t>«УТВЕРЖДАЮ»</w:t>
      </w:r>
    </w:p>
    <w:p w:rsidR="009626C4" w:rsidRPr="006D4DA0" w:rsidRDefault="009626C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Глава администрации</w:t>
      </w:r>
    </w:p>
    <w:p w:rsidR="009626C4" w:rsidRPr="006D4DA0" w:rsidRDefault="009626C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9626C4" w:rsidRPr="006D4DA0" w:rsidRDefault="009626C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9626C4" w:rsidRPr="006D4DA0" w:rsidRDefault="009626C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_________________ А.А. Иванов</w:t>
      </w:r>
    </w:p>
    <w:p w:rsidR="009626C4" w:rsidRPr="006D4DA0" w:rsidRDefault="009626C4"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22 декабря 2011 год.</w:t>
      </w: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color w:val="000000"/>
          <w:sz w:val="28"/>
          <w:szCs w:val="28"/>
          <w:lang w:val="ru-RU"/>
        </w:rPr>
      </w:pPr>
    </w:p>
    <w:p w:rsidR="009626C4" w:rsidRPr="006D4DA0" w:rsidRDefault="009626C4" w:rsidP="006D4DA0">
      <w:pPr>
        <w:pStyle w:val="12"/>
        <w:suppressAutoHyphens w:val="0"/>
        <w:spacing w:line="240" w:lineRule="auto"/>
        <w:ind w:firstLine="709"/>
        <w:jc w:val="center"/>
        <w:rPr>
          <w:rFonts w:cs="Times New Roman"/>
          <w:color w:val="000000"/>
          <w:sz w:val="28"/>
          <w:szCs w:val="28"/>
          <w:lang w:val="ru-RU"/>
        </w:rPr>
      </w:pPr>
    </w:p>
    <w:p w:rsidR="009626C4" w:rsidRPr="006D4DA0" w:rsidRDefault="009626C4" w:rsidP="006D4DA0">
      <w:pPr>
        <w:pStyle w:val="12"/>
        <w:suppressAutoHyphens w:val="0"/>
        <w:spacing w:line="240" w:lineRule="auto"/>
        <w:ind w:firstLine="709"/>
        <w:jc w:val="center"/>
        <w:rPr>
          <w:rFonts w:cs="Times New Roman"/>
          <w:color w:val="000000"/>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УСТАВ</w:t>
      </w:r>
    </w:p>
    <w:p w:rsidR="009626C4" w:rsidRPr="006D4DA0" w:rsidRDefault="009626C4" w:rsidP="006D4DA0">
      <w:pPr>
        <w:pStyle w:val="ConsPlusNonformat"/>
        <w:suppressAutoHyphens w:val="0"/>
        <w:spacing w:line="240" w:lineRule="auto"/>
        <w:ind w:firstLine="709"/>
        <w:jc w:val="center"/>
        <w:rPr>
          <w:rFonts w:ascii="Times New Roman" w:hAnsi="Times New Roman" w:cs="Times New Roman"/>
          <w:bCs/>
          <w:iCs/>
          <w:sz w:val="28"/>
          <w:szCs w:val="28"/>
        </w:rPr>
      </w:pPr>
    </w:p>
    <w:p w:rsidR="009626C4" w:rsidRPr="006D4DA0" w:rsidRDefault="009626C4" w:rsidP="006D4DA0">
      <w:pPr>
        <w:pStyle w:val="ConsPlusNonformat"/>
        <w:suppressAutoHyphens w:val="0"/>
        <w:spacing w:line="240" w:lineRule="auto"/>
        <w:ind w:firstLine="709"/>
        <w:jc w:val="center"/>
        <w:rPr>
          <w:rStyle w:val="11"/>
          <w:rFonts w:ascii="Times New Roman" w:hAnsi="Times New Roman" w:cs="Times New Roman"/>
          <w:bCs/>
          <w:iCs/>
          <w:sz w:val="28"/>
          <w:szCs w:val="28"/>
        </w:rPr>
      </w:pPr>
      <w:r w:rsidRPr="006D4DA0">
        <w:rPr>
          <w:rStyle w:val="11"/>
          <w:rFonts w:ascii="Times New Roman" w:hAnsi="Times New Roman" w:cs="Times New Roman"/>
          <w:bCs/>
          <w:iCs/>
          <w:sz w:val="28"/>
          <w:szCs w:val="28"/>
        </w:rPr>
        <w:t>Муниципального общеобразовательного учреждения</w:t>
      </w:r>
    </w:p>
    <w:p w:rsidR="009626C4" w:rsidRPr="006D4DA0" w:rsidRDefault="009626C4"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«Средняя общеобразовательная школа поселка Трудовик</w:t>
      </w:r>
    </w:p>
    <w:p w:rsidR="009626C4" w:rsidRPr="006D4DA0" w:rsidRDefault="009626C4"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 Саратовской области»</w:t>
      </w:r>
    </w:p>
    <w:p w:rsidR="009626C4" w:rsidRPr="006D4DA0" w:rsidRDefault="009626C4"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(новая редакция)</w:t>
      </w:r>
    </w:p>
    <w:p w:rsidR="009626C4" w:rsidRPr="006D4DA0" w:rsidRDefault="009626C4" w:rsidP="006D4DA0">
      <w:pPr>
        <w:pStyle w:val="12"/>
        <w:suppressAutoHyphens w:val="0"/>
        <w:spacing w:line="240" w:lineRule="auto"/>
        <w:ind w:firstLine="709"/>
        <w:jc w:val="center"/>
        <w:rPr>
          <w:rFonts w:cs="Times New Roman"/>
          <w:iCs/>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sz w:val="28"/>
          <w:szCs w:val="28"/>
          <w:lang w:val="ru-RU"/>
        </w:rPr>
      </w:pPr>
    </w:p>
    <w:p w:rsidR="009626C4" w:rsidRPr="006D4DA0" w:rsidRDefault="009626C4"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9626C4" w:rsidRPr="006D4DA0" w:rsidRDefault="009626C4"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9626C4" w:rsidRPr="006D4DA0" w:rsidRDefault="009626C4"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поселок Трудовик</w:t>
      </w:r>
    </w:p>
    <w:p w:rsidR="009626C4" w:rsidRPr="006D4DA0" w:rsidRDefault="009626C4" w:rsidP="006D4DA0">
      <w:pPr>
        <w:pStyle w:val="12"/>
        <w:suppressAutoHyphens w:val="0"/>
        <w:spacing w:line="240" w:lineRule="auto"/>
        <w:ind w:firstLine="709"/>
        <w:jc w:val="center"/>
        <w:rPr>
          <w:rFonts w:cs="Times New Roman"/>
          <w:b/>
          <w:sz w:val="28"/>
          <w:szCs w:val="28"/>
          <w:lang w:val="ru-RU"/>
        </w:rPr>
      </w:pPr>
      <w:r w:rsidRPr="006D4DA0">
        <w:rPr>
          <w:rFonts w:cs="Times New Roman"/>
          <w:sz w:val="28"/>
          <w:szCs w:val="28"/>
          <w:lang w:val="ru-RU"/>
        </w:rPr>
        <w:t>2011 год</w:t>
      </w:r>
      <w:r w:rsidRPr="006D4DA0">
        <w:rPr>
          <w:rFonts w:cs="Times New Roman"/>
          <w:sz w:val="28"/>
          <w:szCs w:val="28"/>
          <w:lang w:val="ru-RU"/>
        </w:rPr>
        <w:br w:type="page"/>
      </w:r>
      <w:r w:rsidRPr="006D4DA0">
        <w:rPr>
          <w:rFonts w:cs="Times New Roman"/>
          <w:b/>
          <w:sz w:val="28"/>
          <w:szCs w:val="28"/>
          <w:lang w:val="ru-RU"/>
        </w:rPr>
        <w:t>1. Общие положения</w:t>
      </w:r>
    </w:p>
    <w:p w:rsidR="009626C4" w:rsidRPr="006D4DA0" w:rsidRDefault="009626C4" w:rsidP="006D4DA0">
      <w:pPr>
        <w:pStyle w:val="af2"/>
      </w:pPr>
    </w:p>
    <w:p w:rsidR="009626C4" w:rsidRPr="006D4DA0" w:rsidRDefault="009626C4" w:rsidP="006D4DA0">
      <w:pPr>
        <w:pStyle w:val="af2"/>
        <w:rPr>
          <w:rStyle w:val="2"/>
        </w:rPr>
      </w:pPr>
      <w:r w:rsidRPr="006D4DA0">
        <w:rPr>
          <w:rStyle w:val="2"/>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поселка Трудовик Питерского района Саратовской области» (далее - Учреждение).</w:t>
      </w:r>
    </w:p>
    <w:p w:rsidR="009626C4" w:rsidRPr="006D4DA0" w:rsidRDefault="009626C4" w:rsidP="006D4DA0">
      <w:pPr>
        <w:pStyle w:val="af2"/>
        <w:rPr>
          <w:rStyle w:val="2"/>
        </w:rPr>
      </w:pPr>
      <w:r w:rsidRPr="006D4DA0">
        <w:rPr>
          <w:rStyle w:val="2"/>
        </w:rPr>
        <w:t>Официальное сокращенное наименование муниципального бюджетного общеобразовательного учреждения: МОУ «СОШ п.Трудовик Питерского района Саратовской области».</w:t>
      </w:r>
    </w:p>
    <w:p w:rsidR="009626C4" w:rsidRPr="006D4DA0" w:rsidRDefault="009626C4" w:rsidP="006D4DA0">
      <w:pPr>
        <w:pStyle w:val="af2"/>
        <w:rPr>
          <w:rStyle w:val="2"/>
        </w:rPr>
      </w:pPr>
      <w:r w:rsidRPr="006D4DA0">
        <w:rPr>
          <w:rStyle w:val="2"/>
        </w:rPr>
        <w:t>1.2. Юридический и фактический адреса: 413314, Саратовская область, Питерский район, поселок Трудовик, ул.Ленина, 36.</w:t>
      </w:r>
    </w:p>
    <w:p w:rsidR="009626C4" w:rsidRPr="006D4DA0" w:rsidRDefault="009626C4" w:rsidP="006D4DA0">
      <w:pPr>
        <w:pStyle w:val="af2"/>
        <w:rPr>
          <w:rStyle w:val="2"/>
        </w:rPr>
      </w:pPr>
      <w:r w:rsidRPr="006D4DA0">
        <w:rPr>
          <w:rStyle w:val="2"/>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9626C4" w:rsidRPr="006D4DA0" w:rsidRDefault="009626C4" w:rsidP="006D4DA0">
      <w:pPr>
        <w:pStyle w:val="af2"/>
        <w:rPr>
          <w:rStyle w:val="2"/>
        </w:rPr>
      </w:pPr>
      <w:r w:rsidRPr="006D4DA0">
        <w:rPr>
          <w:rStyle w:val="2"/>
        </w:rPr>
        <w:t>1.4. Место нахождения Учредителя: 413320, Саратовская область, Питерский район, село Питерка, ул. Ленина,101.</w:t>
      </w:r>
    </w:p>
    <w:p w:rsidR="009626C4" w:rsidRPr="006D4DA0" w:rsidRDefault="009626C4" w:rsidP="006D4DA0">
      <w:pPr>
        <w:pStyle w:val="af2"/>
      </w:pPr>
      <w:r w:rsidRPr="006D4DA0">
        <w:rPr>
          <w:rStyle w:val="2"/>
        </w:rPr>
        <w:t xml:space="preserve">1.5. Координацию и регулирование деятельности Учреждения осуществляет Муниципальное учреждение </w:t>
      </w:r>
      <w:r w:rsidRPr="006D4DA0">
        <w:t>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 Управление образования в соответствии со своей компетенцией:</w:t>
      </w:r>
    </w:p>
    <w:p w:rsidR="009626C4" w:rsidRPr="006D4DA0" w:rsidRDefault="009626C4" w:rsidP="006D4DA0">
      <w:pPr>
        <w:pStyle w:val="af2"/>
      </w:pPr>
      <w:r w:rsidRPr="006D4DA0">
        <w:t>1) содействует осуществлению уставной деятельности Учреждения;</w:t>
      </w:r>
    </w:p>
    <w:p w:rsidR="009626C4" w:rsidRPr="006D4DA0" w:rsidRDefault="009626C4" w:rsidP="006D4DA0">
      <w:pPr>
        <w:pStyle w:val="af2"/>
      </w:pPr>
      <w:r w:rsidRPr="006D4DA0">
        <w:t>2) осуществляет контроль образовательной деятельности Учреждения;</w:t>
      </w:r>
    </w:p>
    <w:p w:rsidR="009626C4" w:rsidRPr="006D4DA0" w:rsidRDefault="009626C4" w:rsidP="006D4DA0">
      <w:pPr>
        <w:pStyle w:val="af2"/>
      </w:pPr>
      <w:r w:rsidRPr="006D4DA0">
        <w:t>3) осуществляет контроль соблюдения условий и выполнением мероприятий, обеспечивающих охрану и укрепление здоровья детей;</w:t>
      </w:r>
    </w:p>
    <w:p w:rsidR="009626C4" w:rsidRPr="006D4DA0" w:rsidRDefault="009626C4" w:rsidP="006D4DA0">
      <w:pPr>
        <w:pStyle w:val="af2"/>
      </w:pPr>
      <w:r w:rsidRPr="006D4DA0">
        <w:t>4) координирует работу Учреждения по оказанию платных образовательных услуг;</w:t>
      </w:r>
    </w:p>
    <w:p w:rsidR="009626C4" w:rsidRPr="006D4DA0" w:rsidRDefault="009626C4" w:rsidP="006D4DA0">
      <w:pPr>
        <w:pStyle w:val="af2"/>
      </w:pPr>
      <w:r w:rsidRPr="006D4DA0">
        <w:t>5) организует учет детей, подлежащих обучению в Учреждении;</w:t>
      </w:r>
    </w:p>
    <w:p w:rsidR="009626C4" w:rsidRPr="006D4DA0" w:rsidRDefault="009626C4" w:rsidP="006D4DA0">
      <w:pPr>
        <w:pStyle w:val="af2"/>
        <w:rPr>
          <w:rStyle w:val="2"/>
        </w:rPr>
      </w:pPr>
      <w:r w:rsidRPr="006D4DA0">
        <w:rPr>
          <w:rStyle w:val="2"/>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9626C4" w:rsidRPr="006D4DA0" w:rsidRDefault="009626C4" w:rsidP="006D4DA0">
      <w:pPr>
        <w:pStyle w:val="af2"/>
        <w:rPr>
          <w:rStyle w:val="2"/>
        </w:rPr>
      </w:pPr>
      <w:r w:rsidRPr="006D4DA0">
        <w:rPr>
          <w:rStyle w:val="2"/>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9626C4" w:rsidRPr="006D4DA0" w:rsidRDefault="009626C4" w:rsidP="006D4DA0">
      <w:pPr>
        <w:pStyle w:val="af2"/>
        <w:rPr>
          <w:rStyle w:val="2"/>
        </w:rPr>
      </w:pPr>
      <w:r w:rsidRPr="006D4DA0">
        <w:rPr>
          <w:rStyle w:val="2"/>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9626C4" w:rsidRPr="006D4DA0" w:rsidRDefault="009626C4" w:rsidP="006D4DA0">
      <w:pPr>
        <w:pStyle w:val="af2"/>
      </w:pPr>
      <w:r w:rsidRPr="006D4DA0">
        <w:t>Учреждение создается для обеспечения реализации полномочий органов 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9626C4" w:rsidRPr="006D4DA0" w:rsidRDefault="009626C4" w:rsidP="006D4DA0">
      <w:pPr>
        <w:pStyle w:val="af2"/>
        <w:rPr>
          <w:rStyle w:val="2"/>
        </w:rPr>
      </w:pPr>
      <w:r w:rsidRPr="006D4DA0">
        <w:rPr>
          <w:rStyle w:val="2"/>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9626C4" w:rsidRPr="006D4DA0" w:rsidRDefault="009626C4" w:rsidP="006D4DA0">
      <w:pPr>
        <w:pStyle w:val="af2"/>
      </w:pPr>
      <w:r w:rsidRPr="006D4DA0">
        <w:t>Собственник имущества Учреждения не несет ответственности по обязательствам Учреждения.</w:t>
      </w:r>
    </w:p>
    <w:p w:rsidR="009626C4" w:rsidRPr="006D4DA0" w:rsidRDefault="009626C4" w:rsidP="006D4DA0">
      <w:pPr>
        <w:pStyle w:val="af2"/>
        <w:rPr>
          <w:rStyle w:val="2"/>
        </w:rPr>
      </w:pPr>
      <w:r w:rsidRPr="006D4DA0">
        <w:rPr>
          <w:rStyle w:val="2"/>
        </w:rPr>
        <w:t xml:space="preserve">1.9. Учреждение в своей деятельности руководствуется </w:t>
      </w:r>
      <w:r w:rsidRPr="006D4DA0">
        <w:t>Конституцией</w:t>
      </w:r>
      <w:r w:rsidRPr="006D4DA0">
        <w:rPr>
          <w:rStyle w:val="2"/>
        </w:rPr>
        <w:t xml:space="preserve"> Российской Федерации, Федеральным </w:t>
      </w:r>
      <w:r w:rsidRPr="006D4DA0">
        <w:t>законом</w:t>
      </w:r>
      <w:r w:rsidRPr="006D4DA0">
        <w:rPr>
          <w:rStyle w:val="2"/>
        </w:rPr>
        <w:t xml:space="preserve"> от 12.01.1996 №7-ФЗ «О некоммерческих организациях», </w:t>
      </w:r>
      <w:r w:rsidRPr="006D4DA0">
        <w:t>Законом</w:t>
      </w:r>
      <w:r w:rsidRPr="006D4DA0">
        <w:rPr>
          <w:rStyle w:val="2"/>
        </w:rPr>
        <w:t xml:space="preserve">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9626C4" w:rsidRPr="006D4DA0" w:rsidRDefault="009626C4" w:rsidP="006D4DA0">
      <w:pPr>
        <w:pStyle w:val="af2"/>
        <w:rPr>
          <w:rStyle w:val="2"/>
        </w:rPr>
      </w:pPr>
      <w:r w:rsidRPr="006D4DA0">
        <w:rPr>
          <w:rStyle w:val="2"/>
        </w:rPr>
        <w:t>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9626C4" w:rsidRPr="006D4DA0" w:rsidRDefault="009626C4" w:rsidP="006D4DA0">
      <w:pPr>
        <w:pStyle w:val="af2"/>
        <w:rPr>
          <w:rStyle w:val="2"/>
        </w:rPr>
      </w:pPr>
      <w:r w:rsidRPr="006D4DA0">
        <w:rPr>
          <w:rStyle w:val="2"/>
        </w:rPr>
        <w:t>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9626C4" w:rsidRPr="006D4DA0" w:rsidRDefault="009626C4" w:rsidP="006D4DA0">
      <w:pPr>
        <w:pStyle w:val="af2"/>
      </w:pPr>
    </w:p>
    <w:p w:rsidR="009626C4" w:rsidRPr="006D4DA0" w:rsidRDefault="009626C4" w:rsidP="006D4DA0">
      <w:pPr>
        <w:pStyle w:val="af2"/>
        <w:jc w:val="center"/>
        <w:rPr>
          <w:rStyle w:val="2"/>
          <w:b/>
        </w:rPr>
      </w:pPr>
      <w:r w:rsidRPr="006D4DA0">
        <w:rPr>
          <w:rStyle w:val="2"/>
          <w:b/>
        </w:rPr>
        <w:t>2. Цели образовательного процесса,</w:t>
      </w:r>
    </w:p>
    <w:p w:rsidR="009626C4" w:rsidRPr="006D4DA0" w:rsidRDefault="009626C4" w:rsidP="006D4DA0">
      <w:pPr>
        <w:pStyle w:val="af2"/>
        <w:jc w:val="center"/>
        <w:rPr>
          <w:rStyle w:val="2"/>
          <w:b/>
        </w:rPr>
      </w:pPr>
      <w:r w:rsidRPr="006D4DA0">
        <w:rPr>
          <w:rStyle w:val="2"/>
          <w:b/>
        </w:rPr>
        <w:t>предмет и виды деятельности.</w:t>
      </w:r>
    </w:p>
    <w:p w:rsidR="009626C4" w:rsidRPr="006D4DA0" w:rsidRDefault="009626C4" w:rsidP="006D4DA0">
      <w:pPr>
        <w:pStyle w:val="af2"/>
      </w:pPr>
    </w:p>
    <w:p w:rsidR="009626C4" w:rsidRPr="006D4DA0" w:rsidRDefault="009626C4" w:rsidP="006D4DA0">
      <w:pPr>
        <w:pStyle w:val="af2"/>
        <w:rPr>
          <w:rStyle w:val="2"/>
        </w:rPr>
      </w:pPr>
      <w:r w:rsidRPr="006D4DA0">
        <w:rPr>
          <w:rStyle w:val="2"/>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9626C4" w:rsidRPr="006D4DA0" w:rsidRDefault="009626C4" w:rsidP="006D4DA0">
      <w:pPr>
        <w:pStyle w:val="af2"/>
      </w:pPr>
      <w:r w:rsidRPr="006D4DA0">
        <w:t>2.2.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9626C4" w:rsidRPr="006D4DA0" w:rsidRDefault="009626C4" w:rsidP="006D4DA0">
      <w:pPr>
        <w:pStyle w:val="af2"/>
      </w:pPr>
      <w:r w:rsidRPr="006D4DA0">
        <w:t>Основными целями деятельности Учреждения являются:</w:t>
      </w:r>
    </w:p>
    <w:p w:rsidR="009626C4" w:rsidRPr="006D4DA0" w:rsidRDefault="009626C4" w:rsidP="006D4DA0">
      <w:pPr>
        <w:pStyle w:val="af2"/>
        <w:rPr>
          <w:rStyle w:val="2"/>
        </w:rPr>
      </w:pPr>
      <w:r w:rsidRPr="006D4DA0">
        <w:rPr>
          <w:rStyle w:val="2"/>
        </w:rPr>
        <w:t>- формирование общей культуры личности обучающихся на основе усвоения обязательного минимума содержания общеобразовательных программ;</w:t>
      </w:r>
    </w:p>
    <w:p w:rsidR="009626C4" w:rsidRPr="006D4DA0" w:rsidRDefault="009626C4" w:rsidP="006D4DA0">
      <w:pPr>
        <w:pStyle w:val="af2"/>
        <w:rPr>
          <w:rStyle w:val="2"/>
        </w:rPr>
      </w:pPr>
      <w:r w:rsidRPr="006D4DA0">
        <w:rPr>
          <w:rStyle w:val="2"/>
        </w:rPr>
        <w:t>- их адаптация к жизни в обществе;</w:t>
      </w:r>
    </w:p>
    <w:p w:rsidR="009626C4" w:rsidRPr="006D4DA0" w:rsidRDefault="009626C4" w:rsidP="006D4DA0">
      <w:pPr>
        <w:pStyle w:val="af2"/>
        <w:rPr>
          <w:rStyle w:val="2"/>
        </w:rPr>
      </w:pPr>
      <w:r w:rsidRPr="006D4DA0">
        <w:rPr>
          <w:rStyle w:val="2"/>
        </w:rPr>
        <w:t>- создание основы для осознанного выбора и последующего освоения профессиональных образовательных программ;</w:t>
      </w:r>
    </w:p>
    <w:p w:rsidR="009626C4" w:rsidRPr="006D4DA0" w:rsidRDefault="009626C4" w:rsidP="006D4DA0">
      <w:pPr>
        <w:pStyle w:val="af2"/>
        <w:rPr>
          <w:rStyle w:val="2"/>
        </w:rPr>
      </w:pPr>
      <w:r w:rsidRPr="006D4DA0">
        <w:rPr>
          <w:rStyle w:val="2"/>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9626C4" w:rsidRPr="006D4DA0" w:rsidRDefault="009626C4" w:rsidP="006D4DA0">
      <w:pPr>
        <w:pStyle w:val="af2"/>
        <w:rPr>
          <w:rStyle w:val="2"/>
        </w:rPr>
      </w:pPr>
      <w:r w:rsidRPr="006D4DA0">
        <w:rPr>
          <w:rStyle w:val="2"/>
        </w:rPr>
        <w:t xml:space="preserve">2.4. Для достижения целей, указанных в </w:t>
      </w:r>
      <w:r w:rsidRPr="006D4DA0">
        <w:t>пункте 2.3</w:t>
      </w:r>
      <w:r w:rsidRPr="006D4DA0">
        <w:rPr>
          <w:rStyle w:val="2"/>
        </w:rPr>
        <w:t xml:space="preserve"> устава Учреждения, Учреждение осуществляет:</w:t>
      </w:r>
    </w:p>
    <w:p w:rsidR="009626C4" w:rsidRPr="006D4DA0" w:rsidRDefault="009626C4" w:rsidP="006D4DA0">
      <w:pPr>
        <w:pStyle w:val="af2"/>
      </w:pPr>
      <w:r w:rsidRPr="006D4DA0">
        <w:t>2.4.1. Основные виды деятельности:</w:t>
      </w:r>
    </w:p>
    <w:p w:rsidR="009626C4" w:rsidRPr="006D4DA0" w:rsidRDefault="009626C4" w:rsidP="006D4DA0">
      <w:pPr>
        <w:pStyle w:val="af2"/>
      </w:pPr>
      <w:r w:rsidRPr="006D4DA0">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9626C4" w:rsidRPr="006D4DA0" w:rsidRDefault="009626C4" w:rsidP="006D4DA0">
      <w:pPr>
        <w:pStyle w:val="af2"/>
      </w:pPr>
      <w:r w:rsidRPr="006D4DA0">
        <w:t>- организация образовательного процесса;</w:t>
      </w:r>
    </w:p>
    <w:p w:rsidR="009626C4" w:rsidRPr="006D4DA0" w:rsidRDefault="009626C4" w:rsidP="006D4DA0">
      <w:pPr>
        <w:pStyle w:val="af2"/>
      </w:pPr>
      <w:r w:rsidRPr="006D4DA0">
        <w:t>- организация и обеспечение бесплатным питанием отдельных категорий обучающихся;</w:t>
      </w:r>
    </w:p>
    <w:p w:rsidR="009626C4" w:rsidRPr="006D4DA0" w:rsidRDefault="009626C4" w:rsidP="006D4DA0">
      <w:pPr>
        <w:pStyle w:val="af2"/>
      </w:pPr>
      <w:r w:rsidRPr="006D4DA0">
        <w:t>- организация и обеспечение молоком обучающихся 1-х - 4-х классов.</w:t>
      </w:r>
    </w:p>
    <w:p w:rsidR="009626C4" w:rsidRPr="006D4DA0" w:rsidRDefault="009626C4" w:rsidP="006D4DA0">
      <w:pPr>
        <w:pStyle w:val="af2"/>
      </w:pPr>
      <w:r w:rsidRPr="006D4DA0">
        <w:t>2.4.2. Иные виды деятельности, не являющиеся основными:</w:t>
      </w:r>
    </w:p>
    <w:p w:rsidR="009626C4" w:rsidRPr="006D4DA0" w:rsidRDefault="009626C4" w:rsidP="006D4DA0">
      <w:pPr>
        <w:pStyle w:val="af2"/>
      </w:pPr>
      <w:r w:rsidRPr="006D4DA0">
        <w:t>- обучение по дополнительным образовательным программам, реализуемым за пределами основных образовательных программ;</w:t>
      </w:r>
    </w:p>
    <w:p w:rsidR="009626C4" w:rsidRPr="006D4DA0" w:rsidRDefault="009626C4" w:rsidP="006D4DA0">
      <w:pPr>
        <w:pStyle w:val="af2"/>
      </w:pPr>
      <w:r w:rsidRPr="006D4DA0">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9626C4" w:rsidRPr="006D4DA0" w:rsidRDefault="009626C4" w:rsidP="006D4DA0">
      <w:pPr>
        <w:pStyle w:val="af2"/>
      </w:pPr>
      <w:r w:rsidRPr="006D4DA0">
        <w:t>- репетиторство;</w:t>
      </w:r>
    </w:p>
    <w:p w:rsidR="009626C4" w:rsidRPr="006D4DA0" w:rsidRDefault="009626C4" w:rsidP="006D4DA0">
      <w:pPr>
        <w:pStyle w:val="af2"/>
      </w:pPr>
      <w:r w:rsidRPr="006D4DA0">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9626C4" w:rsidRPr="006D4DA0" w:rsidRDefault="009626C4" w:rsidP="006D4DA0">
      <w:pPr>
        <w:pStyle w:val="af2"/>
      </w:pPr>
      <w:r w:rsidRPr="006D4DA0">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9626C4" w:rsidRPr="006D4DA0" w:rsidRDefault="009626C4" w:rsidP="006D4DA0">
      <w:pPr>
        <w:pStyle w:val="af2"/>
      </w:pPr>
      <w:r w:rsidRPr="006D4DA0">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9626C4" w:rsidRPr="006D4DA0" w:rsidRDefault="009626C4" w:rsidP="006D4DA0">
      <w:pPr>
        <w:pStyle w:val="af2"/>
        <w:rPr>
          <w:rStyle w:val="2"/>
        </w:rPr>
      </w:pPr>
      <w:r w:rsidRPr="006D4DA0">
        <w:rPr>
          <w:rStyle w:val="2"/>
        </w:rPr>
        <w:t xml:space="preserve">Указанные в </w:t>
      </w:r>
      <w:r w:rsidRPr="006D4DA0">
        <w:t>пункте 2.4.2</w:t>
      </w:r>
      <w:r w:rsidRPr="006D4DA0">
        <w:rPr>
          <w:rStyle w:val="2"/>
        </w:rPr>
        <w:t xml:space="preserve"> виды деятельности Учреждения являются видами деятельности, приносящей доход.</w:t>
      </w:r>
    </w:p>
    <w:p w:rsidR="009626C4" w:rsidRPr="006D4DA0" w:rsidRDefault="009626C4" w:rsidP="006D4DA0">
      <w:pPr>
        <w:pStyle w:val="af2"/>
      </w:pPr>
      <w:r w:rsidRPr="006D4DA0">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9626C4" w:rsidRPr="006D4DA0" w:rsidRDefault="009626C4" w:rsidP="006D4DA0">
      <w:pPr>
        <w:pStyle w:val="af2"/>
        <w:rPr>
          <w:rStyle w:val="2"/>
        </w:rPr>
      </w:pPr>
      <w:r w:rsidRPr="006D4DA0">
        <w:rPr>
          <w:rStyle w:val="2"/>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9626C4" w:rsidRPr="006D4DA0" w:rsidRDefault="009626C4" w:rsidP="006D4DA0">
      <w:pPr>
        <w:pStyle w:val="af2"/>
      </w:pPr>
      <w:r w:rsidRPr="006D4DA0">
        <w:t>Учреждение не вправе отказаться от выполнения муниципального задания.</w:t>
      </w:r>
    </w:p>
    <w:p w:rsidR="009626C4" w:rsidRPr="006D4DA0" w:rsidRDefault="009626C4" w:rsidP="006D4DA0">
      <w:pPr>
        <w:pStyle w:val="af2"/>
        <w:rPr>
          <w:rStyle w:val="2"/>
        </w:rPr>
      </w:pPr>
      <w:r w:rsidRPr="006D4DA0">
        <w:rPr>
          <w:rStyle w:val="2"/>
        </w:rPr>
        <w:t>2.6. Порядок формирования муниципального задания и финансового обеспечения выполнения этого задания определяется Учредителем.</w:t>
      </w:r>
    </w:p>
    <w:p w:rsidR="009626C4" w:rsidRPr="006D4DA0" w:rsidRDefault="009626C4" w:rsidP="006D4DA0">
      <w:pPr>
        <w:pStyle w:val="af2"/>
        <w:rPr>
          <w:rStyle w:val="2"/>
        </w:rPr>
      </w:pPr>
      <w:r w:rsidRPr="006D4DA0">
        <w:rPr>
          <w:rStyle w:val="2"/>
        </w:rPr>
        <w:t xml:space="preserve">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w:t>
      </w:r>
      <w:r w:rsidRPr="006D4DA0">
        <w:t>пункте 2.4.1</w:t>
      </w:r>
      <w:r w:rsidRPr="006D4DA0">
        <w:rPr>
          <w:rStyle w:val="2"/>
        </w:rPr>
        <w:t xml:space="preserve"> устава Учреждения, для граждан и юридических лиц за плату и на одинаковых при оказании одних и тех же услуг условиях.</w:t>
      </w:r>
    </w:p>
    <w:p w:rsidR="009626C4" w:rsidRPr="006D4DA0" w:rsidRDefault="009626C4" w:rsidP="006D4DA0">
      <w:pPr>
        <w:pStyle w:val="af2"/>
      </w:pPr>
      <w:r w:rsidRPr="006D4DA0">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9626C4" w:rsidRPr="006D4DA0" w:rsidRDefault="009626C4"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9626C4" w:rsidRPr="006D4DA0" w:rsidRDefault="009626C4" w:rsidP="006D4DA0">
      <w:pPr>
        <w:pStyle w:val="af2"/>
      </w:pPr>
      <w:r w:rsidRPr="006D4DA0">
        <w:t>Платные образовательные услуги не могут быть оказаны вместо образовательной деятельности, финансируемой за счет средств бюджета.</w:t>
      </w:r>
    </w:p>
    <w:p w:rsidR="009626C4" w:rsidRPr="006D4DA0" w:rsidRDefault="009626C4" w:rsidP="006D4DA0">
      <w:pPr>
        <w:pStyle w:val="af2"/>
        <w:rPr>
          <w:rStyle w:val="2"/>
        </w:rPr>
      </w:pPr>
      <w:r w:rsidRPr="006D4DA0">
        <w:rPr>
          <w:rStyle w:val="2"/>
        </w:rPr>
        <w:t xml:space="preserve">2.8. Учреждение проходит лицензирование образовательной деятельности в соответствии с </w:t>
      </w:r>
      <w:r w:rsidRPr="006D4DA0">
        <w:t>Законом</w:t>
      </w:r>
      <w:r w:rsidRPr="006D4DA0">
        <w:rPr>
          <w:rStyle w:val="2"/>
        </w:rPr>
        <w:t xml:space="preserve"> Российской Федерации «Об образовании».</w:t>
      </w:r>
    </w:p>
    <w:p w:rsidR="009626C4" w:rsidRPr="006D4DA0" w:rsidRDefault="009626C4" w:rsidP="006D4DA0">
      <w:pPr>
        <w:pStyle w:val="af2"/>
      </w:pPr>
      <w:r w:rsidRPr="006D4DA0">
        <w:t>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9626C4" w:rsidRPr="006D4DA0" w:rsidRDefault="009626C4" w:rsidP="006D4DA0">
      <w:pPr>
        <w:pStyle w:val="af2"/>
      </w:pPr>
    </w:p>
    <w:p w:rsidR="009626C4" w:rsidRPr="006D4DA0" w:rsidRDefault="009626C4" w:rsidP="006D4DA0">
      <w:pPr>
        <w:pStyle w:val="af2"/>
        <w:jc w:val="center"/>
        <w:rPr>
          <w:rStyle w:val="2"/>
          <w:b/>
        </w:rPr>
      </w:pPr>
      <w:r w:rsidRPr="006D4DA0">
        <w:rPr>
          <w:rStyle w:val="2"/>
          <w:b/>
        </w:rPr>
        <w:t>3. Основные характеристики</w:t>
      </w:r>
    </w:p>
    <w:p w:rsidR="009626C4" w:rsidRPr="006D4DA0" w:rsidRDefault="009626C4" w:rsidP="006D4DA0">
      <w:pPr>
        <w:pStyle w:val="af2"/>
        <w:jc w:val="center"/>
        <w:rPr>
          <w:b/>
        </w:rPr>
      </w:pPr>
      <w:r w:rsidRPr="006D4DA0">
        <w:rPr>
          <w:b/>
        </w:rPr>
        <w:t>организации образовательного процесса</w:t>
      </w:r>
    </w:p>
    <w:p w:rsidR="009626C4" w:rsidRPr="006D4DA0" w:rsidRDefault="009626C4" w:rsidP="006D4DA0">
      <w:pPr>
        <w:pStyle w:val="af2"/>
      </w:pPr>
    </w:p>
    <w:p w:rsidR="009626C4" w:rsidRPr="006D4DA0" w:rsidRDefault="009626C4" w:rsidP="006D4DA0">
      <w:pPr>
        <w:pStyle w:val="af2"/>
        <w:rPr>
          <w:rStyle w:val="2"/>
        </w:rPr>
      </w:pPr>
      <w:r w:rsidRPr="006D4DA0">
        <w:rPr>
          <w:rStyle w:val="2"/>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9626C4" w:rsidRPr="006D4DA0" w:rsidRDefault="009626C4" w:rsidP="006D4DA0">
      <w:pPr>
        <w:pStyle w:val="af2"/>
        <w:rPr>
          <w:rStyle w:val="2"/>
        </w:rPr>
      </w:pPr>
      <w:r w:rsidRPr="006D4DA0">
        <w:rPr>
          <w:rStyle w:val="2"/>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9626C4" w:rsidRPr="006D4DA0" w:rsidRDefault="009626C4" w:rsidP="006D4DA0">
      <w:pPr>
        <w:pStyle w:val="af2"/>
        <w:rPr>
          <w:rStyle w:val="2"/>
        </w:rPr>
      </w:pPr>
      <w:r w:rsidRPr="006D4DA0">
        <w:rPr>
          <w:rStyle w:val="2"/>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9626C4" w:rsidRPr="006D4DA0" w:rsidRDefault="009626C4" w:rsidP="006D4DA0">
      <w:pPr>
        <w:pStyle w:val="af2"/>
        <w:rPr>
          <w:rStyle w:val="2"/>
        </w:rPr>
      </w:pPr>
      <w:r w:rsidRPr="006D4DA0">
        <w:rPr>
          <w:rStyle w:val="2"/>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9626C4" w:rsidRPr="006D4DA0" w:rsidRDefault="009626C4" w:rsidP="006D4DA0">
      <w:pPr>
        <w:pStyle w:val="af2"/>
      </w:pPr>
      <w:r w:rsidRPr="006D4DA0">
        <w:t>Учебный план рассматривается педагогическим советом, утверждается приказом директора Учреждения и регламентируется расписанием занятий.</w:t>
      </w:r>
    </w:p>
    <w:p w:rsidR="009626C4" w:rsidRPr="006D4DA0" w:rsidRDefault="009626C4" w:rsidP="006D4DA0">
      <w:pPr>
        <w:pStyle w:val="af2"/>
      </w:pPr>
      <w:r w:rsidRPr="006D4DA0">
        <w:t>3.4.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9626C4" w:rsidRPr="006D4DA0" w:rsidRDefault="009626C4" w:rsidP="006D4DA0">
      <w:pPr>
        <w:pStyle w:val="af2"/>
        <w:rPr>
          <w:rStyle w:val="2"/>
        </w:rPr>
      </w:pPr>
      <w:r w:rsidRPr="006D4DA0">
        <w:rPr>
          <w:rStyle w:val="2"/>
        </w:rPr>
        <w:t>3.5. Учреждение может реализовывать дополнительные образовательные программы.</w:t>
      </w:r>
    </w:p>
    <w:p w:rsidR="009626C4" w:rsidRPr="006D4DA0" w:rsidRDefault="009626C4" w:rsidP="006D4DA0">
      <w:pPr>
        <w:pStyle w:val="af2"/>
      </w:pPr>
      <w:r w:rsidRPr="006D4DA0">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9626C4" w:rsidRPr="006D4DA0" w:rsidRDefault="009626C4" w:rsidP="006D4DA0">
      <w:pPr>
        <w:pStyle w:val="af2"/>
        <w:rPr>
          <w:rStyle w:val="2"/>
        </w:rPr>
      </w:pPr>
      <w:r w:rsidRPr="006D4DA0">
        <w:rPr>
          <w:rStyle w:val="2"/>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9626C4" w:rsidRPr="006D4DA0" w:rsidRDefault="009626C4" w:rsidP="006D4DA0">
      <w:pPr>
        <w:pStyle w:val="af2"/>
      </w:pPr>
      <w:r w:rsidRPr="006D4DA0">
        <w:t>В приеме граждан, не проживающих на указанной территории, может быть отказано только в случае отсутствия свободных мест в Учреждении.</w:t>
      </w:r>
    </w:p>
    <w:p w:rsidR="009626C4" w:rsidRPr="006D4DA0" w:rsidRDefault="009626C4" w:rsidP="006D4DA0">
      <w:pPr>
        <w:pStyle w:val="af2"/>
      </w:pPr>
      <w:r w:rsidRPr="006D4DA0">
        <w:t>Прием в Учреждение на всех ступенях образования проводится на основании:</w:t>
      </w:r>
    </w:p>
    <w:p w:rsidR="009626C4" w:rsidRPr="006D4DA0" w:rsidRDefault="009626C4" w:rsidP="006D4DA0">
      <w:pPr>
        <w:pStyle w:val="af2"/>
        <w:rPr>
          <w:rStyle w:val="2"/>
        </w:rPr>
      </w:pPr>
      <w:r w:rsidRPr="006D4DA0">
        <w:rPr>
          <w:rStyle w:val="2"/>
        </w:rPr>
        <w:t>- заявления родителей (законных представителей) обучающихся, заявления обучающегося (при приеме на третью ступень образования);</w:t>
      </w:r>
    </w:p>
    <w:p w:rsidR="009626C4" w:rsidRPr="006D4DA0" w:rsidRDefault="009626C4" w:rsidP="006D4DA0">
      <w:pPr>
        <w:pStyle w:val="af2"/>
        <w:rPr>
          <w:rStyle w:val="2"/>
        </w:rPr>
      </w:pPr>
      <w:r w:rsidRPr="006D4DA0">
        <w:rPr>
          <w:rStyle w:val="2"/>
        </w:rPr>
        <w:t>- медицинских документов по установленной форме;</w:t>
      </w:r>
    </w:p>
    <w:p w:rsidR="009626C4" w:rsidRPr="006D4DA0" w:rsidRDefault="009626C4" w:rsidP="006D4DA0">
      <w:pPr>
        <w:pStyle w:val="af2"/>
        <w:rPr>
          <w:rStyle w:val="2"/>
        </w:rPr>
      </w:pPr>
      <w:r w:rsidRPr="006D4DA0">
        <w:rPr>
          <w:rStyle w:val="2"/>
        </w:rPr>
        <w:t>- копии свидетельства о рождении ребенка или копии паспорта (для второй и третьей ступеней);</w:t>
      </w:r>
    </w:p>
    <w:p w:rsidR="009626C4" w:rsidRPr="006D4DA0" w:rsidRDefault="009626C4" w:rsidP="006D4DA0">
      <w:pPr>
        <w:pStyle w:val="af2"/>
        <w:rPr>
          <w:rStyle w:val="2"/>
        </w:rPr>
      </w:pPr>
      <w:r w:rsidRPr="006D4DA0">
        <w:rPr>
          <w:rStyle w:val="2"/>
        </w:rPr>
        <w:t>- личного дела обучающегося;</w:t>
      </w:r>
    </w:p>
    <w:p w:rsidR="009626C4" w:rsidRPr="006D4DA0" w:rsidRDefault="009626C4" w:rsidP="006D4DA0">
      <w:pPr>
        <w:pStyle w:val="af2"/>
        <w:rPr>
          <w:rStyle w:val="2"/>
        </w:rPr>
      </w:pPr>
      <w:r w:rsidRPr="006D4DA0">
        <w:rPr>
          <w:rStyle w:val="2"/>
        </w:rPr>
        <w:t>- 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9626C4" w:rsidRPr="006D4DA0" w:rsidRDefault="009626C4" w:rsidP="006D4DA0">
      <w:pPr>
        <w:pStyle w:val="af2"/>
        <w:rPr>
          <w:rStyle w:val="2"/>
        </w:rPr>
      </w:pPr>
      <w:r w:rsidRPr="006D4DA0">
        <w:rPr>
          <w:rStyle w:val="2"/>
        </w:rPr>
        <w:t>- документов об образовании (для третьей ступени образования).</w:t>
      </w:r>
    </w:p>
    <w:p w:rsidR="009626C4" w:rsidRPr="006D4DA0" w:rsidRDefault="009626C4" w:rsidP="006D4DA0">
      <w:pPr>
        <w:pStyle w:val="af2"/>
      </w:pPr>
      <w:r w:rsidRPr="006D4DA0">
        <w:t>Зачисление в Учреждение оформляется приказом директора.</w:t>
      </w:r>
    </w:p>
    <w:p w:rsidR="009626C4" w:rsidRPr="006D4DA0" w:rsidRDefault="009626C4" w:rsidP="006D4DA0">
      <w:pPr>
        <w:pStyle w:val="af2"/>
        <w:rPr>
          <w:rStyle w:val="2"/>
        </w:rPr>
      </w:pPr>
      <w:r w:rsidRPr="006D4DA0">
        <w:rPr>
          <w:rStyle w:val="2"/>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9626C4" w:rsidRPr="006D4DA0" w:rsidRDefault="009626C4" w:rsidP="006D4DA0">
      <w:pPr>
        <w:pStyle w:val="af2"/>
        <w:rPr>
          <w:rStyle w:val="2"/>
        </w:rPr>
      </w:pPr>
      <w:r w:rsidRPr="006D4DA0">
        <w:rPr>
          <w:rStyle w:val="2"/>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9626C4" w:rsidRPr="006D4DA0" w:rsidRDefault="009626C4" w:rsidP="006D4DA0">
      <w:pPr>
        <w:pStyle w:val="af2"/>
        <w:rPr>
          <w:rStyle w:val="2"/>
        </w:rPr>
      </w:pPr>
      <w:r w:rsidRPr="006D4DA0">
        <w:rPr>
          <w:rStyle w:val="2"/>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9626C4" w:rsidRPr="006D4DA0" w:rsidRDefault="009626C4" w:rsidP="006D4DA0">
      <w:pPr>
        <w:pStyle w:val="af2"/>
        <w:rPr>
          <w:rStyle w:val="2"/>
        </w:rPr>
      </w:pPr>
      <w:r w:rsidRPr="006D4DA0">
        <w:rPr>
          <w:rStyle w:val="2"/>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9626C4" w:rsidRPr="006D4DA0" w:rsidRDefault="009626C4" w:rsidP="006D4DA0">
      <w:pPr>
        <w:pStyle w:val="af2"/>
        <w:rPr>
          <w:rStyle w:val="2"/>
        </w:rPr>
      </w:pPr>
      <w:r w:rsidRPr="006D4DA0">
        <w:rPr>
          <w:rStyle w:val="2"/>
        </w:rPr>
        <w:t>3.7. Общее образование является обязательным.</w:t>
      </w:r>
    </w:p>
    <w:p w:rsidR="009626C4" w:rsidRPr="006D4DA0" w:rsidRDefault="009626C4" w:rsidP="006D4DA0">
      <w:pPr>
        <w:pStyle w:val="af2"/>
      </w:pPr>
      <w:r w:rsidRPr="006D4DA0">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9626C4" w:rsidRPr="006D4DA0" w:rsidRDefault="009626C4" w:rsidP="006D4DA0">
      <w:pPr>
        <w:pStyle w:val="af2"/>
        <w:rPr>
          <w:rStyle w:val="2"/>
        </w:rPr>
      </w:pPr>
      <w:r w:rsidRPr="006D4DA0">
        <w:rPr>
          <w:rStyle w:val="2"/>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 Наполняемость классов компенсирующего обучения устанавливается в количестве не более 20 человек.</w:t>
      </w:r>
    </w:p>
    <w:p w:rsidR="009626C4" w:rsidRPr="006D4DA0" w:rsidRDefault="009626C4" w:rsidP="006D4DA0">
      <w:pPr>
        <w:pStyle w:val="af2"/>
        <w:rPr>
          <w:rStyle w:val="2"/>
        </w:rPr>
      </w:pPr>
      <w:r w:rsidRPr="006D4DA0">
        <w:rPr>
          <w:rStyle w:val="2"/>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9626C4" w:rsidRPr="006D4DA0" w:rsidRDefault="009626C4" w:rsidP="006D4DA0">
      <w:pPr>
        <w:pStyle w:val="af2"/>
        <w:rPr>
          <w:rStyle w:val="2"/>
        </w:rPr>
      </w:pPr>
      <w:r w:rsidRPr="006D4DA0">
        <w:rPr>
          <w:rStyle w:val="2"/>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9626C4" w:rsidRPr="006D4DA0" w:rsidRDefault="009626C4" w:rsidP="006D4DA0">
      <w:pPr>
        <w:pStyle w:val="af2"/>
      </w:pPr>
      <w:r w:rsidRPr="006D4DA0">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9626C4" w:rsidRPr="006D4DA0" w:rsidRDefault="009626C4" w:rsidP="006D4DA0">
      <w:pPr>
        <w:pStyle w:val="af2"/>
      </w:pPr>
      <w:r w:rsidRPr="006D4DA0">
        <w:t>3.10.Наполняемость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9626C4" w:rsidRPr="006D4DA0" w:rsidRDefault="009626C4" w:rsidP="006D4DA0">
      <w:pPr>
        <w:pStyle w:val="af2"/>
        <w:rPr>
          <w:rStyle w:val="2"/>
        </w:rPr>
      </w:pPr>
      <w:r w:rsidRPr="006D4DA0">
        <w:rPr>
          <w:rStyle w:val="2"/>
        </w:rPr>
        <w:t>3.11. Допускается комплектование классов с расширением программы гуманитарного, естественнонаучного, математического и других профилей (указывается в соответствии с реализуемыми программами).</w:t>
      </w:r>
    </w:p>
    <w:p w:rsidR="009626C4" w:rsidRPr="006D4DA0" w:rsidRDefault="009626C4" w:rsidP="006D4DA0">
      <w:pPr>
        <w:pStyle w:val="af2"/>
        <w:rPr>
          <w:rStyle w:val="2"/>
        </w:rPr>
      </w:pPr>
      <w:r w:rsidRPr="006D4DA0">
        <w:rPr>
          <w:rStyle w:val="2"/>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9626C4" w:rsidRPr="006D4DA0" w:rsidRDefault="009626C4" w:rsidP="006D4DA0">
      <w:pPr>
        <w:pStyle w:val="af2"/>
      </w:pPr>
      <w:r w:rsidRPr="006D4DA0">
        <w:t>первая ступень - основная общеобразовательная программа начального общего образования (нормативный срок освоения - 4 года);</w:t>
      </w:r>
    </w:p>
    <w:p w:rsidR="009626C4" w:rsidRPr="006D4DA0" w:rsidRDefault="009626C4" w:rsidP="006D4DA0">
      <w:pPr>
        <w:pStyle w:val="af2"/>
      </w:pPr>
      <w:r w:rsidRPr="006D4DA0">
        <w:t>вторая ступень - основная общеобразовательная программа основного общего образования (нормативный срок освоения - 5 лет);</w:t>
      </w:r>
    </w:p>
    <w:p w:rsidR="009626C4" w:rsidRPr="006D4DA0" w:rsidRDefault="009626C4" w:rsidP="006D4DA0">
      <w:pPr>
        <w:pStyle w:val="af2"/>
      </w:pPr>
      <w:r w:rsidRPr="006D4DA0">
        <w:t>третья ступень - основная общеобразовательная программа среднего (полного) общего образования (нормативный срок освоения - 2 года).</w:t>
      </w:r>
    </w:p>
    <w:p w:rsidR="009626C4" w:rsidRPr="006D4DA0" w:rsidRDefault="009626C4" w:rsidP="006D4DA0">
      <w:pPr>
        <w:pStyle w:val="af2"/>
      </w:pPr>
      <w:r w:rsidRPr="006D4DA0">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9626C4" w:rsidRPr="006D4DA0" w:rsidRDefault="009626C4" w:rsidP="006D4DA0">
      <w:pPr>
        <w:pStyle w:val="af2"/>
        <w:rPr>
          <w:rStyle w:val="2"/>
        </w:rPr>
      </w:pPr>
      <w:r w:rsidRPr="006D4DA0">
        <w:rPr>
          <w:rStyle w:val="2"/>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9626C4" w:rsidRPr="006D4DA0" w:rsidRDefault="009626C4" w:rsidP="006D4DA0">
      <w:pPr>
        <w:pStyle w:val="af2"/>
      </w:pPr>
      <w:r w:rsidRPr="006D4DA0">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9626C4" w:rsidRPr="006D4DA0" w:rsidRDefault="009626C4" w:rsidP="006D4DA0">
      <w:pPr>
        <w:pStyle w:val="af2"/>
      </w:pPr>
      <w:r w:rsidRPr="006D4DA0">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9626C4" w:rsidRPr="006D4DA0" w:rsidRDefault="009626C4" w:rsidP="006D4DA0">
      <w:pPr>
        <w:pStyle w:val="af2"/>
      </w:pPr>
      <w:r w:rsidRPr="006D4DA0">
        <w:t>Начальное общее образование является базой для получения основного общего образования.</w:t>
      </w:r>
    </w:p>
    <w:p w:rsidR="009626C4" w:rsidRPr="006D4DA0" w:rsidRDefault="009626C4" w:rsidP="006D4DA0">
      <w:pPr>
        <w:pStyle w:val="af2"/>
      </w:pPr>
      <w:r w:rsidRPr="006D4DA0">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9626C4" w:rsidRPr="006D4DA0" w:rsidRDefault="009626C4" w:rsidP="006D4DA0">
      <w:pPr>
        <w:pStyle w:val="af2"/>
      </w:pPr>
      <w:r w:rsidRPr="006D4DA0">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9626C4" w:rsidRPr="006D4DA0" w:rsidRDefault="009626C4" w:rsidP="006D4DA0">
      <w:pPr>
        <w:pStyle w:val="af2"/>
      </w:pPr>
      <w:r w:rsidRPr="006D4DA0">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9626C4" w:rsidRPr="006D4DA0" w:rsidRDefault="009626C4" w:rsidP="006D4DA0">
      <w:pPr>
        <w:pStyle w:val="af2"/>
      </w:pPr>
      <w:r w:rsidRPr="006D4DA0">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9626C4" w:rsidRPr="006D4DA0" w:rsidRDefault="009626C4" w:rsidP="006D4DA0">
      <w:pPr>
        <w:pStyle w:val="af2"/>
      </w:pPr>
      <w:r w:rsidRPr="006D4DA0">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9626C4" w:rsidRPr="006D4DA0" w:rsidRDefault="009626C4" w:rsidP="006D4DA0">
      <w:pPr>
        <w:pStyle w:val="af2"/>
        <w:rPr>
          <w:rStyle w:val="2"/>
        </w:rPr>
      </w:pPr>
      <w:r w:rsidRPr="006D4DA0">
        <w:rPr>
          <w:rStyle w:val="2"/>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9626C4" w:rsidRPr="006D4DA0" w:rsidRDefault="009626C4" w:rsidP="006D4DA0">
      <w:pPr>
        <w:pStyle w:val="af2"/>
      </w:pPr>
      <w:r w:rsidRPr="006D4DA0">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9626C4" w:rsidRPr="006D4DA0" w:rsidRDefault="009626C4" w:rsidP="006D4DA0">
      <w:pPr>
        <w:pStyle w:val="af2"/>
      </w:pPr>
      <w:r w:rsidRPr="006D4DA0">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9626C4" w:rsidRPr="006D4DA0" w:rsidRDefault="009626C4" w:rsidP="006D4DA0">
      <w:pPr>
        <w:pStyle w:val="af2"/>
      </w:pPr>
      <w:r w:rsidRPr="006D4DA0">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9626C4" w:rsidRPr="006D4DA0" w:rsidRDefault="009626C4" w:rsidP="006D4DA0">
      <w:pPr>
        <w:pStyle w:val="af2"/>
        <w:rPr>
          <w:rStyle w:val="2"/>
        </w:rPr>
      </w:pPr>
      <w:r w:rsidRPr="006D4DA0">
        <w:rPr>
          <w:rStyle w:val="2"/>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9626C4" w:rsidRPr="006D4DA0" w:rsidRDefault="009626C4" w:rsidP="006D4DA0">
      <w:pPr>
        <w:pStyle w:val="af2"/>
        <w:rPr>
          <w:rStyle w:val="2"/>
        </w:rPr>
      </w:pPr>
      <w:r w:rsidRPr="006D4DA0">
        <w:rPr>
          <w:rStyle w:val="2"/>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9626C4" w:rsidRPr="006D4DA0" w:rsidRDefault="009626C4" w:rsidP="006D4DA0">
      <w:pPr>
        <w:pStyle w:val="af2"/>
      </w:pPr>
      <w:r w:rsidRPr="006D4DA0">
        <w:t>Обучение детей-инвалидов на дому может осуществляться с использованием дистанционной формы обучения.</w:t>
      </w:r>
    </w:p>
    <w:p w:rsidR="009626C4" w:rsidRPr="006D4DA0" w:rsidRDefault="009626C4" w:rsidP="006D4DA0">
      <w:pPr>
        <w:pStyle w:val="af2"/>
      </w:pPr>
      <w:r w:rsidRPr="006D4DA0">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9626C4" w:rsidRPr="006D4DA0" w:rsidRDefault="009626C4" w:rsidP="006D4DA0">
      <w:pPr>
        <w:pStyle w:val="af2"/>
      </w:pPr>
      <w:r w:rsidRPr="006D4DA0">
        <w:t>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9626C4" w:rsidRPr="006D4DA0" w:rsidRDefault="009626C4" w:rsidP="006D4DA0">
      <w:pPr>
        <w:pStyle w:val="af2"/>
      </w:pPr>
      <w:r w:rsidRPr="006D4DA0">
        <w:t>Отчисление обучающихся из Учреждения производится в следующих случаях:</w:t>
      </w:r>
    </w:p>
    <w:p w:rsidR="009626C4" w:rsidRPr="006D4DA0" w:rsidRDefault="009626C4" w:rsidP="006D4DA0">
      <w:pPr>
        <w:pStyle w:val="af2"/>
        <w:rPr>
          <w:rStyle w:val="2"/>
        </w:rPr>
      </w:pPr>
      <w:r w:rsidRPr="006D4DA0">
        <w:rPr>
          <w:rStyle w:val="2"/>
        </w:rPr>
        <w:t>- на основании заявления родителей (законных представителей) или личного заявления совершеннолетнего при переводе в другое Учреждение;</w:t>
      </w:r>
    </w:p>
    <w:p w:rsidR="009626C4" w:rsidRPr="006D4DA0" w:rsidRDefault="009626C4" w:rsidP="006D4DA0">
      <w:pPr>
        <w:pStyle w:val="af2"/>
        <w:rPr>
          <w:rStyle w:val="2"/>
        </w:rPr>
      </w:pPr>
      <w:r w:rsidRPr="006D4DA0">
        <w:rPr>
          <w:rStyle w:val="2"/>
        </w:rPr>
        <w:t>- 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9626C4" w:rsidRPr="006D4DA0" w:rsidRDefault="009626C4" w:rsidP="006D4DA0">
      <w:pPr>
        <w:pStyle w:val="af2"/>
        <w:rPr>
          <w:rStyle w:val="2"/>
        </w:rPr>
      </w:pPr>
      <w:r w:rsidRPr="006D4DA0">
        <w:rPr>
          <w:rStyle w:val="2"/>
        </w:rPr>
        <w:t>- 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9626C4" w:rsidRPr="006D4DA0" w:rsidRDefault="009626C4" w:rsidP="006D4DA0">
      <w:pPr>
        <w:pStyle w:val="af2"/>
        <w:rPr>
          <w:rStyle w:val="2"/>
        </w:rPr>
      </w:pPr>
      <w:r w:rsidRPr="006D4DA0">
        <w:rPr>
          <w:rStyle w:val="2"/>
        </w:rPr>
        <w:t>- 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9626C4" w:rsidRPr="006D4DA0" w:rsidRDefault="009626C4" w:rsidP="006D4DA0">
      <w:pPr>
        <w:pStyle w:val="af2"/>
        <w:rPr>
          <w:rStyle w:val="2"/>
        </w:rPr>
      </w:pPr>
      <w:r w:rsidRPr="006D4DA0">
        <w:rPr>
          <w:rStyle w:val="2"/>
        </w:rPr>
        <w:t>3.19. Отчисление обучающихся производится приказом директора Учреждения.</w:t>
      </w:r>
    </w:p>
    <w:p w:rsidR="009626C4" w:rsidRPr="006D4DA0" w:rsidRDefault="009626C4" w:rsidP="006D4DA0">
      <w:pPr>
        <w:pStyle w:val="af2"/>
        <w:rPr>
          <w:rStyle w:val="2"/>
        </w:rPr>
      </w:pPr>
      <w:r w:rsidRPr="006D4DA0">
        <w:rPr>
          <w:rStyle w:val="2"/>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9626C4" w:rsidRPr="006D4DA0" w:rsidRDefault="009626C4" w:rsidP="006D4DA0">
      <w:pPr>
        <w:pStyle w:val="af2"/>
        <w:rPr>
          <w:rStyle w:val="2"/>
        </w:rPr>
      </w:pPr>
      <w:r w:rsidRPr="006D4DA0">
        <w:rPr>
          <w:rStyle w:val="2"/>
        </w:rPr>
        <w:t>3.21. Грубыми нарушениями устава Учреждения обучающимися, достигшими возраста пятнадцати лет, считаются:</w:t>
      </w:r>
    </w:p>
    <w:p w:rsidR="009626C4" w:rsidRPr="006D4DA0" w:rsidRDefault="009626C4" w:rsidP="006D4DA0">
      <w:pPr>
        <w:pStyle w:val="af2"/>
      </w:pPr>
      <w:r w:rsidRPr="006D4DA0">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9626C4" w:rsidRPr="006D4DA0" w:rsidRDefault="009626C4" w:rsidP="006D4DA0">
      <w:pPr>
        <w:pStyle w:val="af2"/>
      </w:pPr>
      <w:r w:rsidRPr="006D4DA0">
        <w:t>- дезорганизация работы Учреждения;</w:t>
      </w:r>
    </w:p>
    <w:p w:rsidR="009626C4" w:rsidRPr="006D4DA0" w:rsidRDefault="009626C4" w:rsidP="006D4DA0">
      <w:pPr>
        <w:pStyle w:val="af2"/>
      </w:pPr>
      <w:r w:rsidRPr="006D4DA0">
        <w:t>- появление в Учреждении в состоянии алкогольного, токсического или наркотического опьянения;</w:t>
      </w:r>
    </w:p>
    <w:p w:rsidR="009626C4" w:rsidRPr="006D4DA0" w:rsidRDefault="009626C4" w:rsidP="006D4DA0">
      <w:pPr>
        <w:pStyle w:val="af2"/>
      </w:pPr>
      <w:r w:rsidRPr="006D4DA0">
        <w:t>- применение физического насилия в отношении участников образовательного процесса.</w:t>
      </w:r>
    </w:p>
    <w:p w:rsidR="009626C4" w:rsidRPr="006D4DA0" w:rsidRDefault="009626C4" w:rsidP="006D4DA0">
      <w:pPr>
        <w:pStyle w:val="af2"/>
        <w:rPr>
          <w:rStyle w:val="2"/>
        </w:rPr>
      </w:pPr>
      <w:r w:rsidRPr="006D4DA0">
        <w:rPr>
          <w:rStyle w:val="2"/>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9626C4" w:rsidRPr="006D4DA0" w:rsidRDefault="009626C4" w:rsidP="006D4DA0">
      <w:pPr>
        <w:pStyle w:val="af2"/>
        <w:rPr>
          <w:rStyle w:val="2"/>
        </w:rPr>
      </w:pPr>
      <w:r w:rsidRPr="006D4DA0">
        <w:rPr>
          <w:rStyle w:val="2"/>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9626C4" w:rsidRPr="006D4DA0" w:rsidRDefault="009626C4" w:rsidP="006D4DA0">
      <w:pPr>
        <w:pStyle w:val="af2"/>
        <w:rPr>
          <w:rStyle w:val="2"/>
        </w:rPr>
      </w:pPr>
      <w:r w:rsidRPr="006D4DA0">
        <w:rPr>
          <w:rStyle w:val="2"/>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9626C4" w:rsidRPr="006D4DA0" w:rsidRDefault="009626C4" w:rsidP="006D4DA0">
      <w:pPr>
        <w:pStyle w:val="af2"/>
        <w:rPr>
          <w:rStyle w:val="2"/>
        </w:rPr>
      </w:pPr>
      <w:r w:rsidRPr="006D4DA0">
        <w:rPr>
          <w:rStyle w:val="2"/>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9626C4" w:rsidRPr="006D4DA0" w:rsidRDefault="009626C4" w:rsidP="006D4DA0">
      <w:pPr>
        <w:pStyle w:val="af2"/>
        <w:rPr>
          <w:rStyle w:val="2"/>
        </w:rPr>
      </w:pPr>
      <w:r w:rsidRPr="006D4DA0">
        <w:rPr>
          <w:rStyle w:val="2"/>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9626C4" w:rsidRPr="006D4DA0" w:rsidRDefault="009626C4" w:rsidP="006D4DA0">
      <w:pPr>
        <w:pStyle w:val="af2"/>
      </w:pPr>
      <w:r w:rsidRPr="006D4DA0">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9626C4" w:rsidRPr="006D4DA0" w:rsidRDefault="009626C4" w:rsidP="006D4DA0">
      <w:pPr>
        <w:pStyle w:val="af2"/>
      </w:pPr>
      <w:r w:rsidRPr="006D4DA0">
        <w:t>Индивидуальные достижения обучающихся могут фиксироваться в форме портфолио в соответствии с принятым Положением о портфолио.</w:t>
      </w:r>
    </w:p>
    <w:p w:rsidR="009626C4" w:rsidRPr="006D4DA0" w:rsidRDefault="009626C4" w:rsidP="006D4DA0">
      <w:pPr>
        <w:pStyle w:val="af2"/>
        <w:rPr>
          <w:rStyle w:val="2"/>
        </w:rPr>
      </w:pPr>
      <w:r w:rsidRPr="006D4DA0">
        <w:rPr>
          <w:rStyle w:val="2"/>
        </w:rPr>
        <w:t>3.27. Промежуточная аттестация обучающихся проводится:</w:t>
      </w:r>
    </w:p>
    <w:p w:rsidR="009626C4" w:rsidRPr="006D4DA0" w:rsidRDefault="009626C4" w:rsidP="006D4DA0">
      <w:pPr>
        <w:pStyle w:val="af2"/>
      </w:pPr>
      <w:r w:rsidRPr="006D4DA0">
        <w:t>- по итогам четверти - 2-х - 9-х классов на основе результатов текущего контроля успеваемости и по итогам полугодия - 10-х - 11-х классов;</w:t>
      </w:r>
    </w:p>
    <w:p w:rsidR="009626C4" w:rsidRPr="006D4DA0" w:rsidRDefault="009626C4" w:rsidP="006D4DA0">
      <w:pPr>
        <w:pStyle w:val="af2"/>
      </w:pPr>
      <w:r w:rsidRPr="006D4DA0">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9626C4" w:rsidRPr="006D4DA0" w:rsidRDefault="009626C4" w:rsidP="006D4DA0">
      <w:pPr>
        <w:pStyle w:val="af2"/>
      </w:pPr>
      <w:r w:rsidRPr="006D4DA0">
        <w:t>- по отдельным предметам, изучаемым во 2-х - 9-х классах в объеме 1 часа в неделю, может быть введена аттестация по полугодиям.</w:t>
      </w:r>
    </w:p>
    <w:p w:rsidR="009626C4" w:rsidRPr="006D4DA0" w:rsidRDefault="009626C4" w:rsidP="006D4DA0">
      <w:pPr>
        <w:pStyle w:val="af2"/>
      </w:pPr>
      <w:r w:rsidRPr="006D4DA0">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9626C4" w:rsidRPr="006D4DA0" w:rsidRDefault="009626C4" w:rsidP="006D4DA0">
      <w:pPr>
        <w:pStyle w:val="af2"/>
      </w:pPr>
      <w:r w:rsidRPr="006D4DA0">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9626C4" w:rsidRPr="006D4DA0" w:rsidRDefault="009626C4" w:rsidP="006D4DA0">
      <w:pPr>
        <w:pStyle w:val="af2"/>
      </w:pPr>
      <w:r w:rsidRPr="006D4DA0">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9626C4" w:rsidRPr="006D4DA0" w:rsidRDefault="009626C4" w:rsidP="006D4DA0">
      <w:pPr>
        <w:pStyle w:val="af2"/>
      </w:pPr>
      <w:r w:rsidRPr="006D4DA0">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9626C4" w:rsidRPr="006D4DA0" w:rsidRDefault="009626C4" w:rsidP="006D4DA0">
      <w:pPr>
        <w:pStyle w:val="af2"/>
        <w:rPr>
          <w:rStyle w:val="2"/>
        </w:rPr>
      </w:pPr>
      <w:r w:rsidRPr="006D4DA0">
        <w:rPr>
          <w:rStyle w:val="2"/>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9626C4" w:rsidRPr="006D4DA0" w:rsidRDefault="009626C4"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9626C4" w:rsidRPr="006D4DA0" w:rsidRDefault="009626C4" w:rsidP="006D4DA0">
      <w:pPr>
        <w:pStyle w:val="af2"/>
        <w:rPr>
          <w:rStyle w:val="2"/>
        </w:rPr>
      </w:pPr>
      <w:r w:rsidRPr="006D4DA0">
        <w:rPr>
          <w:rStyle w:val="2"/>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9626C4" w:rsidRPr="006D4DA0" w:rsidRDefault="009626C4" w:rsidP="006D4DA0">
      <w:pPr>
        <w:pStyle w:val="af2"/>
        <w:rPr>
          <w:rStyle w:val="2"/>
        </w:rPr>
      </w:pPr>
      <w:r w:rsidRPr="006D4DA0">
        <w:rPr>
          <w:rStyle w:val="2"/>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9626C4" w:rsidRPr="006D4DA0" w:rsidRDefault="009626C4" w:rsidP="006D4DA0">
      <w:pPr>
        <w:pStyle w:val="af2"/>
      </w:pPr>
      <w:r w:rsidRPr="006D4DA0">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9626C4" w:rsidRPr="006D4DA0" w:rsidRDefault="009626C4" w:rsidP="006D4DA0">
      <w:pPr>
        <w:pStyle w:val="af2"/>
      </w:pPr>
      <w:r w:rsidRPr="006D4DA0">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9626C4" w:rsidRPr="006D4DA0" w:rsidRDefault="009626C4" w:rsidP="006D4DA0">
      <w:pPr>
        <w:pStyle w:val="af2"/>
      </w:pPr>
      <w:r w:rsidRPr="006D4DA0">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9626C4" w:rsidRPr="006D4DA0" w:rsidRDefault="009626C4" w:rsidP="006D4DA0">
      <w:pPr>
        <w:pStyle w:val="af2"/>
        <w:rPr>
          <w:rStyle w:val="2"/>
        </w:rPr>
      </w:pPr>
      <w:r w:rsidRPr="006D4DA0">
        <w:rPr>
          <w:rStyle w:val="2"/>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9626C4" w:rsidRPr="006D4DA0" w:rsidRDefault="009626C4" w:rsidP="006D4DA0">
      <w:pPr>
        <w:pStyle w:val="af2"/>
      </w:pPr>
      <w:r w:rsidRPr="006D4DA0">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9626C4" w:rsidRPr="006D4DA0" w:rsidRDefault="009626C4" w:rsidP="006D4DA0">
      <w:pPr>
        <w:pStyle w:val="af2"/>
        <w:rPr>
          <w:rStyle w:val="2"/>
        </w:rPr>
      </w:pPr>
      <w:r w:rsidRPr="006D4DA0">
        <w:rPr>
          <w:rStyle w:val="2"/>
        </w:rPr>
        <w:t xml:space="preserve">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w:t>
      </w:r>
      <w:r w:rsidRPr="006D4DA0">
        <w:t>Законом</w:t>
      </w:r>
      <w:r w:rsidRPr="006D4DA0">
        <w:rPr>
          <w:rStyle w:val="2"/>
        </w:rPr>
        <w:t xml:space="preserve"> Российской Федерации «Об образовании»,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626C4" w:rsidRPr="006D4DA0" w:rsidRDefault="009626C4" w:rsidP="006D4DA0">
      <w:pPr>
        <w:pStyle w:val="af2"/>
        <w:rPr>
          <w:rStyle w:val="2"/>
        </w:rPr>
      </w:pPr>
      <w:r w:rsidRPr="006D4DA0">
        <w:rPr>
          <w:rStyle w:val="2"/>
        </w:rPr>
        <w:t>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9626C4" w:rsidRPr="006D4DA0" w:rsidRDefault="009626C4" w:rsidP="006D4DA0">
      <w:pPr>
        <w:pStyle w:val="af2"/>
      </w:pPr>
      <w:r w:rsidRPr="006D4DA0">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9626C4" w:rsidRPr="006D4DA0" w:rsidRDefault="009626C4" w:rsidP="006D4DA0">
      <w:pPr>
        <w:pStyle w:val="af2"/>
      </w:pPr>
      <w:r w:rsidRPr="006D4DA0">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9626C4" w:rsidRPr="006D4DA0" w:rsidRDefault="009626C4" w:rsidP="006D4DA0">
      <w:pPr>
        <w:pStyle w:val="af2"/>
        <w:rPr>
          <w:rStyle w:val="2"/>
        </w:rPr>
      </w:pPr>
      <w:r w:rsidRPr="006D4DA0">
        <w:rPr>
          <w:rStyle w:val="2"/>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9626C4" w:rsidRPr="006D4DA0" w:rsidRDefault="009626C4" w:rsidP="006D4DA0">
      <w:pPr>
        <w:pStyle w:val="af2"/>
        <w:rPr>
          <w:rStyle w:val="2"/>
        </w:rPr>
      </w:pPr>
      <w:r w:rsidRPr="006D4DA0">
        <w:rPr>
          <w:rStyle w:val="2"/>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9626C4" w:rsidRPr="006D4DA0" w:rsidRDefault="009626C4" w:rsidP="006D4DA0">
      <w:pPr>
        <w:pStyle w:val="af2"/>
      </w:pPr>
      <w:r w:rsidRPr="006D4DA0">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9626C4" w:rsidRPr="006D4DA0" w:rsidRDefault="009626C4"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9626C4" w:rsidRPr="006D4DA0" w:rsidRDefault="009626C4" w:rsidP="006D4DA0">
      <w:pPr>
        <w:pStyle w:val="af2"/>
      </w:pPr>
      <w:r w:rsidRPr="006D4DA0">
        <w:t>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9626C4" w:rsidRPr="006D4DA0" w:rsidRDefault="009626C4" w:rsidP="006D4DA0">
      <w:pPr>
        <w:pStyle w:val="af2"/>
      </w:pPr>
      <w:r w:rsidRPr="006D4DA0">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9626C4" w:rsidRPr="006D4DA0" w:rsidRDefault="009626C4" w:rsidP="006D4DA0">
      <w:pPr>
        <w:pStyle w:val="af2"/>
        <w:rPr>
          <w:rStyle w:val="2"/>
        </w:rPr>
      </w:pPr>
      <w:r w:rsidRPr="006D4DA0">
        <w:rPr>
          <w:rStyle w:val="2"/>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9626C4" w:rsidRPr="006D4DA0" w:rsidRDefault="009626C4" w:rsidP="006D4DA0">
      <w:pPr>
        <w:pStyle w:val="af2"/>
        <w:rPr>
          <w:rStyle w:val="2"/>
        </w:rPr>
      </w:pPr>
      <w:r w:rsidRPr="006D4DA0">
        <w:rPr>
          <w:rStyle w:val="2"/>
        </w:rPr>
        <w:t>Режим работы Учреждения: Работает в одну смену по графику:</w:t>
      </w:r>
    </w:p>
    <w:p w:rsidR="009626C4" w:rsidRPr="006D4DA0" w:rsidRDefault="009626C4" w:rsidP="006D4DA0">
      <w:pPr>
        <w:pStyle w:val="af2"/>
        <w:rPr>
          <w:rStyle w:val="2"/>
        </w:rPr>
      </w:pPr>
      <w:r w:rsidRPr="006D4DA0">
        <w:rPr>
          <w:rStyle w:val="2"/>
        </w:rPr>
        <w:t>1) шестидневной недели для обучающихся 2-11 классов, выходной день - воскресенье.</w:t>
      </w:r>
    </w:p>
    <w:p w:rsidR="009626C4" w:rsidRPr="006D4DA0" w:rsidRDefault="009626C4" w:rsidP="006D4DA0">
      <w:pPr>
        <w:pStyle w:val="af2"/>
        <w:rPr>
          <w:rStyle w:val="2"/>
        </w:rPr>
      </w:pPr>
      <w:r w:rsidRPr="006D4DA0">
        <w:rPr>
          <w:rStyle w:val="2"/>
        </w:rPr>
        <w:t>2) пятидневной недели для обучающихся 1-х классов, выходные дни - суббота, воскресенье.</w:t>
      </w:r>
    </w:p>
    <w:p w:rsidR="009626C4" w:rsidRPr="006D4DA0" w:rsidRDefault="009626C4" w:rsidP="006D4DA0">
      <w:pPr>
        <w:pStyle w:val="af2"/>
        <w:rPr>
          <w:rStyle w:val="2"/>
        </w:rPr>
      </w:pPr>
      <w:r w:rsidRPr="006D4DA0">
        <w:rPr>
          <w:rStyle w:val="2"/>
        </w:rPr>
        <w:t>Начало учебных занятий: 08 ч. 30 мин.</w:t>
      </w:r>
    </w:p>
    <w:p w:rsidR="009626C4" w:rsidRPr="006D4DA0" w:rsidRDefault="009626C4" w:rsidP="006D4DA0">
      <w:pPr>
        <w:pStyle w:val="af2"/>
        <w:rPr>
          <w:rStyle w:val="2"/>
        </w:rPr>
      </w:pPr>
      <w:r w:rsidRPr="006D4DA0">
        <w:rPr>
          <w:rStyle w:val="2"/>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9626C4" w:rsidRPr="006D4DA0" w:rsidRDefault="009626C4" w:rsidP="006D4DA0">
      <w:pPr>
        <w:pStyle w:val="af2"/>
        <w:rPr>
          <w:rStyle w:val="2"/>
        </w:rPr>
      </w:pPr>
      <w:r w:rsidRPr="006D4DA0">
        <w:rPr>
          <w:rStyle w:val="2"/>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9626C4" w:rsidRPr="006D4DA0" w:rsidRDefault="009626C4" w:rsidP="006D4DA0">
      <w:pPr>
        <w:pStyle w:val="af2"/>
      </w:pPr>
      <w:r w:rsidRPr="006D4DA0">
        <w:t>Продолжительность урока - не более 45 минут, за исключением первых и компенсирующих классов.</w:t>
      </w:r>
    </w:p>
    <w:p w:rsidR="009626C4" w:rsidRPr="006D4DA0" w:rsidRDefault="009626C4" w:rsidP="006D4DA0">
      <w:pPr>
        <w:pStyle w:val="af2"/>
      </w:pPr>
      <w:r w:rsidRPr="006D4DA0">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9626C4" w:rsidRPr="006D4DA0" w:rsidRDefault="009626C4" w:rsidP="006D4DA0">
      <w:pPr>
        <w:pStyle w:val="af2"/>
      </w:pPr>
      <w:r w:rsidRPr="006D4DA0">
        <w:t>Продолжительность уроков в компенсирующих классах составляет не более 40 минут.</w:t>
      </w:r>
    </w:p>
    <w:p w:rsidR="009626C4" w:rsidRPr="006D4DA0" w:rsidRDefault="009626C4" w:rsidP="006D4DA0">
      <w:pPr>
        <w:pStyle w:val="af2"/>
      </w:pPr>
      <w:r w:rsidRPr="006D4DA0">
        <w:t>Продолжительность перемен между уроками составляет не менее 10 минут, большой перемены (после 2-го или 3-го урока) - 20 - 30 минут.</w:t>
      </w:r>
    </w:p>
    <w:p w:rsidR="009626C4" w:rsidRPr="006D4DA0" w:rsidRDefault="009626C4" w:rsidP="006D4DA0">
      <w:pPr>
        <w:pStyle w:val="af2"/>
        <w:rPr>
          <w:rStyle w:val="2"/>
        </w:rPr>
      </w:pPr>
      <w:r w:rsidRPr="006D4DA0">
        <w:rPr>
          <w:rStyle w:val="2"/>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9626C4" w:rsidRPr="006D4DA0" w:rsidRDefault="009626C4" w:rsidP="006D4DA0">
      <w:pPr>
        <w:pStyle w:val="af2"/>
      </w:pPr>
      <w:r w:rsidRPr="006D4DA0">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9626C4" w:rsidRPr="006D4DA0" w:rsidRDefault="009626C4" w:rsidP="006D4DA0">
      <w:pPr>
        <w:pStyle w:val="af2"/>
      </w:pPr>
      <w:r w:rsidRPr="006D4DA0">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9626C4" w:rsidRPr="006D4DA0" w:rsidRDefault="009626C4" w:rsidP="006D4DA0">
      <w:pPr>
        <w:pStyle w:val="af2"/>
      </w:pPr>
      <w:r w:rsidRPr="006D4DA0">
        <w:t>- для обучающихся 1-х классов - не более 4-х уроков и 1 день в неделю - не более 5 уроков за счет урока физической культуры;</w:t>
      </w:r>
    </w:p>
    <w:p w:rsidR="009626C4" w:rsidRPr="006D4DA0" w:rsidRDefault="009626C4" w:rsidP="006D4DA0">
      <w:pPr>
        <w:pStyle w:val="af2"/>
      </w:pPr>
      <w:r w:rsidRPr="006D4DA0">
        <w:t>- для обучающихся 2-х - 4-х классов - не более 5 уроков и один раз в неделю 6 уроков за счет урока физической культуры при 6-дневной учебной неделе;</w:t>
      </w:r>
    </w:p>
    <w:p w:rsidR="009626C4" w:rsidRPr="006D4DA0" w:rsidRDefault="009626C4" w:rsidP="006D4DA0">
      <w:pPr>
        <w:pStyle w:val="af2"/>
      </w:pPr>
      <w:r w:rsidRPr="006D4DA0">
        <w:t>- для обучающихся 5-х - 6-х классов - не более 6 уроков;</w:t>
      </w:r>
    </w:p>
    <w:p w:rsidR="009626C4" w:rsidRPr="006D4DA0" w:rsidRDefault="009626C4" w:rsidP="006D4DA0">
      <w:pPr>
        <w:pStyle w:val="af2"/>
      </w:pPr>
      <w:r w:rsidRPr="006D4DA0">
        <w:t>- для обучающихся 7-х - 11-х классов - не более 7 уроков.</w:t>
      </w:r>
    </w:p>
    <w:p w:rsidR="009626C4" w:rsidRPr="006D4DA0" w:rsidRDefault="009626C4" w:rsidP="006D4DA0">
      <w:pPr>
        <w:pStyle w:val="af2"/>
      </w:pPr>
      <w:r w:rsidRPr="006D4DA0">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9626C4" w:rsidRPr="006D4DA0" w:rsidRDefault="009626C4" w:rsidP="006D4DA0">
      <w:pPr>
        <w:pStyle w:val="af2"/>
        <w:rPr>
          <w:rStyle w:val="11"/>
          <w:color w:val="000000"/>
        </w:rPr>
      </w:pPr>
      <w:r w:rsidRPr="006D4DA0">
        <w:rPr>
          <w:rStyle w:val="2"/>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Style w:val="11"/>
          <w:color w:val="000000"/>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 х 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 м, между изголовьями двух кроватей - 0,3 - 0,4 м.</w:t>
      </w:r>
    </w:p>
    <w:p w:rsidR="009626C4" w:rsidRPr="006D4DA0" w:rsidRDefault="009626C4" w:rsidP="006D4DA0">
      <w:pPr>
        <w:pStyle w:val="af2"/>
        <w:rPr>
          <w:rStyle w:val="2"/>
        </w:rPr>
      </w:pPr>
      <w:r w:rsidRPr="006D4DA0">
        <w:rPr>
          <w:rStyle w:val="2"/>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9626C4" w:rsidRPr="006D4DA0" w:rsidRDefault="009626C4" w:rsidP="006D4DA0">
      <w:pPr>
        <w:pStyle w:val="af2"/>
      </w:pPr>
      <w:r w:rsidRPr="006D4DA0">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9626C4" w:rsidRPr="006D4DA0" w:rsidRDefault="009626C4" w:rsidP="006D4DA0">
      <w:pPr>
        <w:pStyle w:val="af2"/>
        <w:rPr>
          <w:rStyle w:val="2"/>
        </w:rPr>
      </w:pPr>
      <w:r w:rsidRPr="006D4DA0">
        <w:rPr>
          <w:rStyle w:val="2"/>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9626C4" w:rsidRPr="006D4DA0" w:rsidRDefault="009626C4" w:rsidP="006D4DA0">
      <w:pPr>
        <w:pStyle w:val="af2"/>
        <w:rPr>
          <w:rStyle w:val="2"/>
        </w:rPr>
      </w:pPr>
      <w:r w:rsidRPr="006D4DA0">
        <w:rPr>
          <w:rStyle w:val="2"/>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9626C4" w:rsidRPr="006D4DA0" w:rsidRDefault="009626C4" w:rsidP="006D4DA0">
      <w:pPr>
        <w:pStyle w:val="af2"/>
      </w:pPr>
      <w:r w:rsidRPr="006D4DA0">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9626C4" w:rsidRPr="006D4DA0" w:rsidRDefault="009626C4" w:rsidP="006D4DA0">
      <w:pPr>
        <w:pStyle w:val="af2"/>
        <w:rPr>
          <w:rStyle w:val="2"/>
        </w:rPr>
      </w:pPr>
      <w:r w:rsidRPr="006D4DA0">
        <w:rPr>
          <w:rStyle w:val="2"/>
        </w:rPr>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9626C4" w:rsidRPr="006D4DA0" w:rsidRDefault="009626C4" w:rsidP="006D4DA0">
      <w:pPr>
        <w:pStyle w:val="af2"/>
        <w:rPr>
          <w:rStyle w:val="2"/>
        </w:rPr>
      </w:pPr>
      <w:r w:rsidRPr="006D4DA0">
        <w:rPr>
          <w:rStyle w:val="2"/>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9626C4" w:rsidRPr="006D4DA0" w:rsidRDefault="009626C4" w:rsidP="006D4DA0">
      <w:pPr>
        <w:pStyle w:val="af2"/>
      </w:pPr>
      <w:r w:rsidRPr="006D4DA0">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9626C4" w:rsidRPr="006D4DA0" w:rsidRDefault="009626C4" w:rsidP="006D4DA0">
      <w:pPr>
        <w:pStyle w:val="af2"/>
      </w:pPr>
    </w:p>
    <w:p w:rsidR="009626C4" w:rsidRPr="006D4DA0" w:rsidRDefault="009626C4" w:rsidP="006D4DA0">
      <w:pPr>
        <w:pStyle w:val="af2"/>
        <w:jc w:val="center"/>
        <w:rPr>
          <w:b/>
        </w:rPr>
      </w:pPr>
      <w:r w:rsidRPr="006D4DA0">
        <w:rPr>
          <w:b/>
        </w:rPr>
        <w:t>4. Финансовая и хозяйственная деятельность Учреждения</w:t>
      </w:r>
    </w:p>
    <w:p w:rsidR="009626C4" w:rsidRPr="006D4DA0" w:rsidRDefault="009626C4" w:rsidP="006D4DA0">
      <w:pPr>
        <w:pStyle w:val="af2"/>
      </w:pPr>
    </w:p>
    <w:p w:rsidR="009626C4" w:rsidRPr="006D4DA0" w:rsidRDefault="009626C4" w:rsidP="006D4DA0">
      <w:pPr>
        <w:pStyle w:val="af2"/>
        <w:rPr>
          <w:rStyle w:val="2"/>
        </w:rPr>
      </w:pPr>
      <w:r w:rsidRPr="006D4DA0">
        <w:rPr>
          <w:rStyle w:val="2"/>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9626C4" w:rsidRPr="006D4DA0" w:rsidRDefault="009626C4" w:rsidP="006D4DA0">
      <w:pPr>
        <w:pStyle w:val="af2"/>
        <w:rPr>
          <w:rStyle w:val="2"/>
        </w:rPr>
      </w:pPr>
      <w:r w:rsidRPr="006D4DA0">
        <w:rPr>
          <w:rStyle w:val="2"/>
        </w:rPr>
        <w:t>4.2. Имущество Учреждения закрепляется за ним на праве оперативного управления.</w:t>
      </w:r>
    </w:p>
    <w:p w:rsidR="009626C4" w:rsidRPr="006D4DA0" w:rsidRDefault="009626C4" w:rsidP="006D4DA0">
      <w:pPr>
        <w:pStyle w:val="af2"/>
        <w:rPr>
          <w:rStyle w:val="2"/>
        </w:rPr>
      </w:pPr>
      <w:r w:rsidRPr="006D4DA0">
        <w:rPr>
          <w:rStyle w:val="2"/>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9626C4" w:rsidRPr="006D4DA0" w:rsidRDefault="009626C4" w:rsidP="006D4DA0">
      <w:pPr>
        <w:pStyle w:val="af2"/>
        <w:rPr>
          <w:rStyle w:val="2"/>
        </w:rPr>
      </w:pPr>
      <w:r w:rsidRPr="006D4DA0">
        <w:rPr>
          <w:rStyle w:val="2"/>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626C4" w:rsidRPr="006D4DA0" w:rsidRDefault="009626C4" w:rsidP="006D4DA0">
      <w:pPr>
        <w:pStyle w:val="af2"/>
        <w:rPr>
          <w:rStyle w:val="2"/>
        </w:rPr>
      </w:pPr>
      <w:r w:rsidRPr="006D4DA0">
        <w:rPr>
          <w:rStyle w:val="2"/>
        </w:rPr>
        <w:t>4.5. Источниками формирования имущества и денежных средств Учреждения являются:</w:t>
      </w:r>
    </w:p>
    <w:p w:rsidR="009626C4" w:rsidRPr="006D4DA0" w:rsidRDefault="009626C4" w:rsidP="006D4DA0">
      <w:pPr>
        <w:pStyle w:val="af2"/>
        <w:rPr>
          <w:rStyle w:val="2"/>
        </w:rPr>
      </w:pPr>
      <w:r w:rsidRPr="006D4DA0">
        <w:rPr>
          <w:rStyle w:val="2"/>
        </w:rPr>
        <w:t>- имущество, закрепленное за ним на праве оперативного управления;</w:t>
      </w:r>
    </w:p>
    <w:p w:rsidR="009626C4" w:rsidRPr="006D4DA0" w:rsidRDefault="009626C4" w:rsidP="006D4DA0">
      <w:pPr>
        <w:pStyle w:val="af2"/>
        <w:rPr>
          <w:rStyle w:val="2"/>
        </w:rPr>
      </w:pPr>
      <w:r w:rsidRPr="006D4DA0">
        <w:rPr>
          <w:rStyle w:val="2"/>
        </w:rPr>
        <w:t>- субсидии бюджета на возмещение нормативных затрат, связанных с оказанием муниципальных услуг (выполнением работ);</w:t>
      </w:r>
    </w:p>
    <w:p w:rsidR="009626C4" w:rsidRPr="006D4DA0" w:rsidRDefault="009626C4" w:rsidP="006D4DA0">
      <w:pPr>
        <w:pStyle w:val="af2"/>
        <w:rPr>
          <w:rStyle w:val="2"/>
        </w:rPr>
      </w:pPr>
      <w:r w:rsidRPr="006D4DA0">
        <w:rPr>
          <w:rStyle w:val="2"/>
        </w:rPr>
        <w:t>- субсидии из  бюджета на иные цели в случаях и порядке, установленных муниципальными правовыми актами;</w:t>
      </w:r>
    </w:p>
    <w:p w:rsidR="009626C4" w:rsidRPr="006D4DA0" w:rsidRDefault="009626C4" w:rsidP="006D4DA0">
      <w:pPr>
        <w:pStyle w:val="af2"/>
        <w:rPr>
          <w:rStyle w:val="2"/>
        </w:rPr>
      </w:pPr>
      <w:r w:rsidRPr="006D4DA0">
        <w:rPr>
          <w:rStyle w:val="2"/>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9626C4" w:rsidRPr="006D4DA0" w:rsidRDefault="009626C4" w:rsidP="006D4DA0">
      <w:pPr>
        <w:pStyle w:val="af2"/>
        <w:rPr>
          <w:rStyle w:val="2"/>
        </w:rPr>
      </w:pPr>
      <w:r w:rsidRPr="006D4DA0">
        <w:rPr>
          <w:rStyle w:val="2"/>
        </w:rPr>
        <w:t>- добровольные имущественные целевые взносы и пожертвования юридических и физических лиц;</w:t>
      </w:r>
    </w:p>
    <w:p w:rsidR="009626C4" w:rsidRPr="006D4DA0" w:rsidRDefault="009626C4" w:rsidP="006D4DA0">
      <w:pPr>
        <w:pStyle w:val="af2"/>
        <w:rPr>
          <w:rStyle w:val="2"/>
        </w:rPr>
      </w:pPr>
      <w:r w:rsidRPr="006D4DA0">
        <w:rPr>
          <w:rStyle w:val="2"/>
        </w:rPr>
        <w:t>- иные источники, не запрещенные действующим законодательством.</w:t>
      </w:r>
    </w:p>
    <w:p w:rsidR="009626C4" w:rsidRPr="006D4DA0" w:rsidRDefault="009626C4" w:rsidP="006D4DA0">
      <w:pPr>
        <w:pStyle w:val="af2"/>
        <w:rPr>
          <w:rStyle w:val="2"/>
        </w:rPr>
      </w:pPr>
      <w:r w:rsidRPr="006D4DA0">
        <w:rPr>
          <w:rStyle w:val="2"/>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9626C4" w:rsidRPr="006D4DA0" w:rsidRDefault="009626C4" w:rsidP="006D4DA0">
      <w:pPr>
        <w:pStyle w:val="af2"/>
        <w:rPr>
          <w:rStyle w:val="2"/>
        </w:rPr>
      </w:pPr>
      <w:r w:rsidRPr="006D4DA0">
        <w:rPr>
          <w:rStyle w:val="2"/>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9626C4" w:rsidRPr="006D4DA0" w:rsidRDefault="009626C4" w:rsidP="006D4DA0">
      <w:pPr>
        <w:pStyle w:val="af2"/>
        <w:rPr>
          <w:rStyle w:val="2"/>
        </w:rPr>
      </w:pPr>
      <w:r w:rsidRPr="006D4DA0">
        <w:rPr>
          <w:rStyle w:val="2"/>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9626C4" w:rsidRPr="006D4DA0" w:rsidRDefault="009626C4" w:rsidP="006D4DA0">
      <w:pPr>
        <w:pStyle w:val="af2"/>
        <w:rPr>
          <w:rStyle w:val="2"/>
        </w:rPr>
      </w:pPr>
      <w:r w:rsidRPr="006D4DA0">
        <w:rPr>
          <w:rStyle w:val="2"/>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9626C4" w:rsidRPr="006D4DA0" w:rsidRDefault="009626C4" w:rsidP="006D4DA0">
      <w:pPr>
        <w:pStyle w:val="af2"/>
        <w:rPr>
          <w:rStyle w:val="2"/>
        </w:rPr>
      </w:pPr>
      <w:r w:rsidRPr="006D4DA0">
        <w:rPr>
          <w:rStyle w:val="2"/>
        </w:rPr>
        <w:t>4.9. Учреждение с согласия Учредителя:</w:t>
      </w:r>
    </w:p>
    <w:p w:rsidR="009626C4" w:rsidRPr="006D4DA0" w:rsidRDefault="009626C4" w:rsidP="006D4DA0">
      <w:pPr>
        <w:pStyle w:val="af2"/>
        <w:rPr>
          <w:rStyle w:val="2"/>
        </w:rPr>
      </w:pPr>
      <w:r w:rsidRPr="006D4DA0">
        <w:rPr>
          <w:rStyle w:val="2"/>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9626C4" w:rsidRPr="006D4DA0" w:rsidRDefault="009626C4" w:rsidP="006D4DA0">
      <w:pPr>
        <w:pStyle w:val="af2"/>
        <w:rPr>
          <w:rStyle w:val="2"/>
        </w:rPr>
      </w:pPr>
      <w:r w:rsidRPr="006D4DA0">
        <w:rPr>
          <w:rStyle w:val="2"/>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9626C4" w:rsidRPr="006D4DA0" w:rsidRDefault="009626C4" w:rsidP="006D4DA0">
      <w:pPr>
        <w:pStyle w:val="af2"/>
      </w:pPr>
      <w:r w:rsidRPr="006D4DA0">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9626C4" w:rsidRPr="006D4DA0" w:rsidRDefault="009626C4" w:rsidP="006D4DA0">
      <w:pPr>
        <w:pStyle w:val="af2"/>
        <w:rPr>
          <w:rStyle w:val="2"/>
        </w:rPr>
      </w:pPr>
      <w:r w:rsidRPr="006D4DA0">
        <w:rPr>
          <w:rStyle w:val="2"/>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9626C4" w:rsidRPr="006D4DA0" w:rsidRDefault="009626C4" w:rsidP="006D4DA0">
      <w:pPr>
        <w:pStyle w:val="af2"/>
      </w:pPr>
      <w:r w:rsidRPr="006D4DA0">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9626C4" w:rsidRPr="006D4DA0" w:rsidRDefault="009626C4" w:rsidP="006D4DA0">
      <w:pPr>
        <w:pStyle w:val="af2"/>
        <w:rPr>
          <w:rStyle w:val="2"/>
        </w:rPr>
      </w:pPr>
      <w:r w:rsidRPr="006D4DA0">
        <w:rPr>
          <w:rStyle w:val="2"/>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626C4" w:rsidRPr="006D4DA0" w:rsidRDefault="009626C4" w:rsidP="006D4DA0">
      <w:pPr>
        <w:pStyle w:val="af2"/>
        <w:rPr>
          <w:rStyle w:val="2"/>
        </w:rPr>
      </w:pPr>
      <w:r w:rsidRPr="006D4DA0">
        <w:rPr>
          <w:rStyle w:val="2"/>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9626C4" w:rsidRPr="006D4DA0" w:rsidRDefault="009626C4" w:rsidP="006D4DA0">
      <w:pPr>
        <w:pStyle w:val="af2"/>
        <w:rPr>
          <w:rStyle w:val="2"/>
        </w:rPr>
      </w:pPr>
      <w:r w:rsidRPr="006D4DA0">
        <w:rPr>
          <w:rStyle w:val="2"/>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9626C4" w:rsidRPr="006D4DA0" w:rsidRDefault="009626C4" w:rsidP="006D4DA0">
      <w:pPr>
        <w:pStyle w:val="af2"/>
        <w:rPr>
          <w:rStyle w:val="2"/>
        </w:rPr>
      </w:pPr>
      <w:r w:rsidRPr="006D4DA0">
        <w:rPr>
          <w:rStyle w:val="2"/>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9626C4" w:rsidRPr="006D4DA0" w:rsidRDefault="009626C4" w:rsidP="006D4DA0">
      <w:pPr>
        <w:pStyle w:val="af2"/>
        <w:rPr>
          <w:rStyle w:val="2"/>
        </w:rPr>
      </w:pPr>
      <w:r w:rsidRPr="006D4DA0">
        <w:rPr>
          <w:rStyle w:val="2"/>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9626C4" w:rsidRPr="006D4DA0" w:rsidRDefault="009626C4"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9626C4" w:rsidRPr="006D4DA0" w:rsidRDefault="009626C4" w:rsidP="006D4DA0">
      <w:pPr>
        <w:pStyle w:val="af2"/>
        <w:rPr>
          <w:rStyle w:val="2"/>
        </w:rPr>
      </w:pPr>
      <w:r w:rsidRPr="006D4DA0">
        <w:rPr>
          <w:rStyle w:val="2"/>
        </w:rPr>
        <w:t>Платные образовательные услуги не могут быть оказаны вместо образовательной деятельности, финансируемой за счет средств бюджета.</w:t>
      </w:r>
    </w:p>
    <w:p w:rsidR="009626C4" w:rsidRPr="006D4DA0" w:rsidRDefault="009626C4" w:rsidP="006D4DA0">
      <w:pPr>
        <w:pStyle w:val="af2"/>
        <w:rPr>
          <w:rStyle w:val="2"/>
          <w:bCs/>
          <w:iCs/>
        </w:rPr>
      </w:pPr>
      <w:r w:rsidRPr="006D4DA0">
        <w:rPr>
          <w:rStyle w:val="2"/>
          <w:bCs/>
          <w:iCs/>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9626C4" w:rsidRPr="006D4DA0" w:rsidRDefault="009626C4" w:rsidP="006D4DA0">
      <w:pPr>
        <w:pStyle w:val="af2"/>
      </w:pPr>
      <w:r w:rsidRPr="006D4DA0">
        <w:rPr>
          <w:rStyle w:val="2"/>
        </w:rPr>
        <w:t xml:space="preserve">4.15.1. </w:t>
      </w:r>
      <w:r w:rsidRPr="006D4DA0">
        <w:t>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Платные дополнительные услуги не предоставляются взамен основной образовательной деятельности, финансируемой госбюджетом.</w:t>
      </w:r>
    </w:p>
    <w:p w:rsidR="009626C4" w:rsidRPr="006D4DA0" w:rsidRDefault="009626C4" w:rsidP="006D4DA0">
      <w:pPr>
        <w:pStyle w:val="af2"/>
      </w:pPr>
      <w:r w:rsidRPr="006D4DA0">
        <w:rPr>
          <w:rStyle w:val="2"/>
        </w:rPr>
        <w:t xml:space="preserve">4.15.2. Учреждение может </w:t>
      </w:r>
      <w:r w:rsidRPr="006D4DA0">
        <w:t>предоставля</w:t>
      </w:r>
      <w:r w:rsidRPr="006D4DA0">
        <w:rPr>
          <w:rStyle w:val="2"/>
        </w:rPr>
        <w:t xml:space="preserve">ть </w:t>
      </w:r>
      <w:r w:rsidRPr="006D4DA0">
        <w:t>следующие виды дополнительных образовательных услуг:</w:t>
      </w:r>
    </w:p>
    <w:p w:rsidR="009626C4" w:rsidRPr="006D4DA0" w:rsidRDefault="009626C4" w:rsidP="006D4DA0">
      <w:pPr>
        <w:pStyle w:val="af2"/>
      </w:pPr>
      <w:r w:rsidRPr="006D4DA0">
        <w:t xml:space="preserve">а) обучение детей дошкольного возраста по дополнительным образовательным программам </w:t>
      </w:r>
      <w:r w:rsidRPr="006D4DA0">
        <w:rPr>
          <w:rStyle w:val="2"/>
        </w:rPr>
        <w:t>(услуги, направленные на подготовку детей к школе по дополнительным образовательным программам, создание «Школы раннего развития»)</w:t>
      </w:r>
      <w:r w:rsidRPr="006D4DA0">
        <w:t>;</w:t>
      </w:r>
    </w:p>
    <w:p w:rsidR="009626C4" w:rsidRPr="006D4DA0" w:rsidRDefault="009626C4" w:rsidP="006D4DA0">
      <w:pPr>
        <w:pStyle w:val="af2"/>
      </w:pPr>
      <w:r w:rsidRPr="006D4DA0">
        <w:t xml:space="preserve">б) преподавание спецкурсов и дисциплин, не предусмотренных учебным планом школы </w:t>
      </w:r>
      <w:r w:rsidRPr="006D4DA0">
        <w:rPr>
          <w:rStyle w:val="2"/>
        </w:rPr>
        <w:t>(дополнительные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r w:rsidRPr="006D4DA0">
        <w:t>;</w:t>
      </w:r>
    </w:p>
    <w:p w:rsidR="009626C4" w:rsidRPr="006D4DA0" w:rsidRDefault="009626C4" w:rsidP="006D4DA0">
      <w:pPr>
        <w:pStyle w:val="af2"/>
      </w:pPr>
      <w:r w:rsidRPr="006D4DA0">
        <w:t xml:space="preserve">в) преподавание дисциплин по дополнительным общеобразовательным программам </w:t>
      </w:r>
      <w:r w:rsidRPr="006D4DA0">
        <w:rPr>
          <w:rStyle w:val="2"/>
        </w:rPr>
        <w:t>(услуги по художественно-эстетическому, физкультурно-спортивному, туристско-краеведческому, естественнонаучному направлениям)</w:t>
      </w:r>
      <w:r w:rsidRPr="006D4DA0">
        <w:t>;</w:t>
      </w:r>
    </w:p>
    <w:p w:rsidR="009626C4" w:rsidRPr="006D4DA0" w:rsidRDefault="009626C4" w:rsidP="006D4DA0">
      <w:pPr>
        <w:pStyle w:val="af2"/>
      </w:pPr>
      <w:r w:rsidRPr="006D4DA0">
        <w:t>г) организация занятий и консультаций психолого-логопедического и социально-педагогического направлений.</w:t>
      </w:r>
    </w:p>
    <w:p w:rsidR="009626C4" w:rsidRPr="006D4DA0" w:rsidRDefault="009626C4" w:rsidP="006D4DA0">
      <w:pPr>
        <w:pStyle w:val="af2"/>
      </w:pPr>
      <w:r w:rsidRPr="006D4DA0">
        <w:t>4.</w:t>
      </w:r>
      <w:r w:rsidRPr="006D4DA0">
        <w:rPr>
          <w:rStyle w:val="2"/>
        </w:rPr>
        <w:t xml:space="preserve">16. При </w:t>
      </w:r>
      <w:r w:rsidRPr="006D4DA0">
        <w:t>ока</w:t>
      </w:r>
      <w:r w:rsidRPr="006D4DA0">
        <w:rPr>
          <w:rStyle w:val="2"/>
        </w:rPr>
        <w:t>зании</w:t>
      </w:r>
      <w:r w:rsidRPr="006D4DA0">
        <w:t xml:space="preserve"> платны</w:t>
      </w:r>
      <w:r w:rsidRPr="006D4DA0">
        <w:rPr>
          <w:rStyle w:val="2"/>
        </w:rPr>
        <w:t>х</w:t>
      </w:r>
      <w:r w:rsidRPr="006D4DA0">
        <w:t xml:space="preserve"> дополнительные услуги, </w:t>
      </w:r>
      <w:r w:rsidRPr="006D4DA0">
        <w:rPr>
          <w:rStyle w:val="2"/>
        </w:rPr>
        <w:t xml:space="preserve">Учреждение </w:t>
      </w:r>
      <w:r w:rsidRPr="006D4DA0">
        <w:t>обязан</w:t>
      </w:r>
      <w:r w:rsidRPr="006D4DA0">
        <w:rPr>
          <w:rStyle w:val="2"/>
        </w:rPr>
        <w:t>о</w:t>
      </w:r>
      <w:r w:rsidRPr="006D4DA0">
        <w:t>:</w:t>
      </w:r>
    </w:p>
    <w:p w:rsidR="009626C4" w:rsidRPr="006D4DA0" w:rsidRDefault="009626C4" w:rsidP="006D4DA0">
      <w:pPr>
        <w:pStyle w:val="af2"/>
      </w:pPr>
      <w:r w:rsidRPr="006D4DA0">
        <w:t>а) уточнить предполагаемый контингент;</w:t>
      </w:r>
    </w:p>
    <w:p w:rsidR="009626C4" w:rsidRPr="006D4DA0" w:rsidRDefault="009626C4" w:rsidP="006D4DA0">
      <w:pPr>
        <w:pStyle w:val="af2"/>
      </w:pPr>
      <w:r w:rsidRPr="006D4DA0">
        <w:t>б) создать условия для проведения платных дополнительных услуг;</w:t>
      </w:r>
    </w:p>
    <w:p w:rsidR="009626C4" w:rsidRPr="006D4DA0" w:rsidRDefault="009626C4" w:rsidP="006D4DA0">
      <w:pPr>
        <w:pStyle w:val="af2"/>
      </w:pPr>
      <w:r w:rsidRPr="006D4DA0">
        <w:t>в) обеспечить кадровый состав и оформить трудовые договора со специалистами, либо договора совместной деятельности с предприятиями;</w:t>
      </w:r>
    </w:p>
    <w:p w:rsidR="009626C4" w:rsidRPr="006D4DA0" w:rsidRDefault="009626C4" w:rsidP="006D4DA0">
      <w:pPr>
        <w:pStyle w:val="af2"/>
      </w:pPr>
      <w:r w:rsidRPr="006D4DA0">
        <w:t>г) составить смету расходов на дополнительные услуги;</w:t>
      </w:r>
    </w:p>
    <w:p w:rsidR="009626C4" w:rsidRPr="006D4DA0" w:rsidRDefault="009626C4" w:rsidP="006D4DA0">
      <w:pPr>
        <w:pStyle w:val="af2"/>
      </w:pPr>
      <w:r w:rsidRPr="006D4DA0">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9626C4" w:rsidRPr="006D4DA0" w:rsidRDefault="009626C4" w:rsidP="006D4DA0">
      <w:pPr>
        <w:pStyle w:val="af2"/>
      </w:pPr>
      <w:r w:rsidRPr="006D4DA0">
        <w:t>е) оформить договора с родителями по оказанию дополнительных платных образовательных услуг.</w:t>
      </w:r>
    </w:p>
    <w:p w:rsidR="009626C4" w:rsidRPr="006D4DA0" w:rsidRDefault="009626C4" w:rsidP="006D4DA0">
      <w:pPr>
        <w:pStyle w:val="af2"/>
        <w:rPr>
          <w:rStyle w:val="2"/>
        </w:rPr>
      </w:pPr>
      <w:r w:rsidRPr="006D4DA0">
        <w:rPr>
          <w:rStyle w:val="2"/>
        </w:rPr>
        <w:t>4.17. Порядок оказания платных дополнительных образовательных услуг включает в себя:</w:t>
      </w:r>
    </w:p>
    <w:p w:rsidR="009626C4" w:rsidRPr="006D4DA0" w:rsidRDefault="009626C4" w:rsidP="006D4DA0">
      <w:pPr>
        <w:pStyle w:val="af2"/>
      </w:pPr>
      <w:r w:rsidRPr="006D4DA0">
        <w:t>- Изуч</w:t>
      </w:r>
      <w:r w:rsidRPr="006D4DA0">
        <w:rPr>
          <w:rStyle w:val="2"/>
        </w:rPr>
        <w:t xml:space="preserve">ение </w:t>
      </w:r>
      <w:r w:rsidRPr="006D4DA0">
        <w:t>спрос</w:t>
      </w:r>
      <w:r w:rsidRPr="006D4DA0">
        <w:rPr>
          <w:rStyle w:val="2"/>
        </w:rPr>
        <w:t xml:space="preserve">а </w:t>
      </w:r>
      <w:r w:rsidRPr="006D4DA0">
        <w:t>на платные образовательные услуги и определить предполагаемый контингент учащихся;</w:t>
      </w:r>
    </w:p>
    <w:p w:rsidR="009626C4" w:rsidRPr="006D4DA0" w:rsidRDefault="009626C4" w:rsidP="006D4DA0">
      <w:pPr>
        <w:pStyle w:val="af2"/>
      </w:pPr>
      <w:r w:rsidRPr="006D4DA0">
        <w:t>- Прове</w:t>
      </w:r>
      <w:r w:rsidRPr="006D4DA0">
        <w:rPr>
          <w:rStyle w:val="2"/>
        </w:rPr>
        <w:t xml:space="preserve">дение </w:t>
      </w:r>
      <w:r w:rsidRPr="006D4DA0">
        <w:t>анализ</w:t>
      </w:r>
      <w:r w:rsidRPr="006D4DA0">
        <w:rPr>
          <w:rStyle w:val="2"/>
        </w:rPr>
        <w:t xml:space="preserve">а </w:t>
      </w:r>
      <w:r w:rsidRPr="006D4DA0">
        <w:t>материально-технической базы;</w:t>
      </w:r>
    </w:p>
    <w:p w:rsidR="009626C4" w:rsidRPr="006D4DA0" w:rsidRDefault="009626C4" w:rsidP="006D4DA0">
      <w:pPr>
        <w:pStyle w:val="af2"/>
      </w:pPr>
      <w:r w:rsidRPr="006D4DA0">
        <w:t>- Созда</w:t>
      </w:r>
      <w:r w:rsidRPr="006D4DA0">
        <w:rPr>
          <w:rStyle w:val="2"/>
        </w:rPr>
        <w:t xml:space="preserve">ние условий </w:t>
      </w:r>
      <w:r w:rsidRPr="006D4DA0">
        <w:t>для предоставления платных образовательных услуг с учетом требований охраны труда и безопасности для жизни и здоровья учащихся;</w:t>
      </w:r>
    </w:p>
    <w:p w:rsidR="009626C4" w:rsidRPr="006D4DA0" w:rsidRDefault="009626C4" w:rsidP="006D4DA0">
      <w:pPr>
        <w:pStyle w:val="af2"/>
      </w:pPr>
      <w:r w:rsidRPr="006D4DA0">
        <w:t xml:space="preserve">- </w:t>
      </w:r>
      <w:r w:rsidRPr="006D4DA0">
        <w:rPr>
          <w:rStyle w:val="2"/>
        </w:rPr>
        <w:t>Доведение до</w:t>
      </w:r>
      <w:r w:rsidRPr="006D4DA0">
        <w:t xml:space="preserve"> потребителя достоверную информацию об исполнителе и оказываемых образовательных услугах;</w:t>
      </w:r>
    </w:p>
    <w:p w:rsidR="009626C4" w:rsidRPr="006D4DA0" w:rsidRDefault="009626C4" w:rsidP="006D4DA0">
      <w:pPr>
        <w:pStyle w:val="af2"/>
      </w:pPr>
      <w:r w:rsidRPr="006D4DA0">
        <w:t>- Разработ</w:t>
      </w:r>
      <w:r w:rsidRPr="006D4DA0">
        <w:rPr>
          <w:rStyle w:val="2"/>
        </w:rPr>
        <w:t xml:space="preserve">ка </w:t>
      </w:r>
      <w:r w:rsidRPr="006D4DA0">
        <w:t xml:space="preserve"> Положение об организации платных образовательных услуг;</w:t>
      </w:r>
    </w:p>
    <w:p w:rsidR="009626C4" w:rsidRPr="006D4DA0" w:rsidRDefault="009626C4" w:rsidP="006D4DA0">
      <w:pPr>
        <w:pStyle w:val="af2"/>
      </w:pPr>
      <w:r w:rsidRPr="006D4DA0">
        <w:t>-Состав</w:t>
      </w:r>
      <w:r w:rsidRPr="006D4DA0">
        <w:rPr>
          <w:rStyle w:val="2"/>
        </w:rPr>
        <w:t xml:space="preserve">ление сметы </w:t>
      </w:r>
      <w:r w:rsidRPr="006D4DA0">
        <w:t xml:space="preserve"> на каждый вид услуг, а если есть необходимость, то на комплекс услуг;</w:t>
      </w:r>
    </w:p>
    <w:p w:rsidR="009626C4" w:rsidRPr="006D4DA0" w:rsidRDefault="009626C4" w:rsidP="006D4DA0">
      <w:pPr>
        <w:pStyle w:val="af2"/>
      </w:pPr>
      <w:r w:rsidRPr="006D4DA0">
        <w:rPr>
          <w:rStyle w:val="2"/>
        </w:rPr>
        <w:t>- Разработка служебных инструкций для</w:t>
      </w:r>
      <w:r w:rsidRPr="006D4DA0">
        <w:t xml:space="preserve"> лиц, ответственных за проведение платных образовательных услуг. Заключ</w:t>
      </w:r>
      <w:r w:rsidRPr="006D4DA0">
        <w:rPr>
          <w:rStyle w:val="2"/>
        </w:rPr>
        <w:t xml:space="preserve">ение </w:t>
      </w:r>
      <w:r w:rsidRPr="006D4DA0">
        <w:t xml:space="preserve"> трудовы</w:t>
      </w:r>
      <w:r w:rsidRPr="006D4DA0">
        <w:rPr>
          <w:rStyle w:val="2"/>
        </w:rPr>
        <w:t>х</w:t>
      </w:r>
      <w:r w:rsidRPr="006D4DA0">
        <w:t xml:space="preserve"> соглашени</w:t>
      </w:r>
      <w:r w:rsidRPr="006D4DA0">
        <w:rPr>
          <w:rStyle w:val="2"/>
        </w:rPr>
        <w:t xml:space="preserve">й </w:t>
      </w:r>
      <w:r w:rsidRPr="006D4DA0">
        <w:t xml:space="preserve"> со специалистами на выполнение платных образовательных услуг;</w:t>
      </w:r>
    </w:p>
    <w:p w:rsidR="009626C4" w:rsidRPr="006D4DA0" w:rsidRDefault="009626C4" w:rsidP="006D4DA0">
      <w:pPr>
        <w:pStyle w:val="af2"/>
      </w:pPr>
      <w:r w:rsidRPr="006D4DA0">
        <w:t>- Заключ</w:t>
      </w:r>
      <w:r w:rsidRPr="006D4DA0">
        <w:rPr>
          <w:rStyle w:val="2"/>
        </w:rPr>
        <w:t xml:space="preserve">ение </w:t>
      </w:r>
      <w:r w:rsidRPr="006D4DA0">
        <w:t xml:space="preserve"> в письменной форме договор</w:t>
      </w:r>
      <w:r w:rsidRPr="006D4DA0">
        <w:rPr>
          <w:rStyle w:val="2"/>
        </w:rPr>
        <w:t xml:space="preserve">а </w:t>
      </w:r>
      <w:r w:rsidRPr="006D4DA0">
        <w:t xml:space="preserve">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9626C4" w:rsidRPr="006D4DA0" w:rsidRDefault="009626C4" w:rsidP="006D4DA0">
      <w:pPr>
        <w:pStyle w:val="af2"/>
      </w:pPr>
      <w:r w:rsidRPr="006D4DA0">
        <w:t>- На основании заключенных договоров изда</w:t>
      </w:r>
      <w:r w:rsidRPr="006D4DA0">
        <w:rPr>
          <w:rStyle w:val="2"/>
        </w:rPr>
        <w:t xml:space="preserve">ние </w:t>
      </w:r>
      <w:r w:rsidRPr="006D4DA0">
        <w:t>приказ</w:t>
      </w:r>
      <w:r w:rsidRPr="006D4DA0">
        <w:rPr>
          <w:rStyle w:val="2"/>
        </w:rPr>
        <w:t xml:space="preserve">а </w:t>
      </w:r>
      <w:r w:rsidRPr="006D4DA0">
        <w:t>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9626C4" w:rsidRPr="006D4DA0" w:rsidRDefault="009626C4" w:rsidP="006D4DA0">
      <w:pPr>
        <w:pStyle w:val="af2"/>
      </w:pPr>
      <w:r w:rsidRPr="006D4DA0">
        <w:rPr>
          <w:rStyle w:val="2"/>
        </w:rPr>
        <w:t xml:space="preserve">4.18. </w:t>
      </w:r>
      <w:r w:rsidRPr="006D4DA0">
        <w:t>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9626C4" w:rsidRPr="006D4DA0" w:rsidRDefault="009626C4" w:rsidP="006D4DA0">
      <w:pPr>
        <w:pStyle w:val="af2"/>
      </w:pPr>
      <w:r w:rsidRPr="006D4DA0">
        <w:t>- безвозмездное оказание образовательных услуг в полном объеме в соответствии с договором;</w:t>
      </w:r>
    </w:p>
    <w:p w:rsidR="009626C4" w:rsidRPr="006D4DA0" w:rsidRDefault="009626C4" w:rsidP="006D4DA0">
      <w:pPr>
        <w:pStyle w:val="af2"/>
      </w:pPr>
      <w:r w:rsidRPr="006D4DA0">
        <w:t>- соответствующее уменьшение стоимости оказанных образовательных услуг;</w:t>
      </w:r>
    </w:p>
    <w:p w:rsidR="009626C4" w:rsidRPr="006D4DA0" w:rsidRDefault="009626C4" w:rsidP="006D4DA0">
      <w:pPr>
        <w:pStyle w:val="af2"/>
      </w:pPr>
      <w:r w:rsidRPr="006D4DA0">
        <w:t>- возмещение понесенных им расходов по устранению недостатков оказанных образовательных услуг своими силами или третьими лицами.</w:t>
      </w:r>
    </w:p>
    <w:p w:rsidR="009626C4" w:rsidRPr="006D4DA0" w:rsidRDefault="009626C4" w:rsidP="006D4DA0">
      <w:pPr>
        <w:pStyle w:val="af2"/>
      </w:pPr>
      <w:r w:rsidRPr="006D4DA0">
        <w:rPr>
          <w:rStyle w:val="2"/>
        </w:rPr>
        <w:t xml:space="preserve">4.19. </w:t>
      </w:r>
      <w:r w:rsidRPr="006D4DA0">
        <w:t>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9626C4" w:rsidRPr="006D4DA0" w:rsidRDefault="009626C4" w:rsidP="006D4DA0">
      <w:pPr>
        <w:pStyle w:val="af2"/>
      </w:pPr>
      <w:r w:rsidRPr="006D4DA0">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9626C4" w:rsidRPr="006D4DA0" w:rsidRDefault="009626C4" w:rsidP="006D4DA0">
      <w:pPr>
        <w:pStyle w:val="af2"/>
        <w:rPr>
          <w:rStyle w:val="2"/>
        </w:rPr>
      </w:pPr>
      <w:r w:rsidRPr="006D4DA0">
        <w:rPr>
          <w:rStyle w:val="2"/>
        </w:rPr>
        <w:t>4.21. Доходы Учреждения и приобретенное за счет этих доходов имущество поступают в самостоятельное распоряжение Учреждения.</w:t>
      </w:r>
    </w:p>
    <w:p w:rsidR="009626C4" w:rsidRPr="006D4DA0" w:rsidRDefault="009626C4" w:rsidP="006D4DA0">
      <w:pPr>
        <w:pStyle w:val="af2"/>
        <w:rPr>
          <w:rStyle w:val="2"/>
        </w:rPr>
      </w:pPr>
      <w:r w:rsidRPr="006D4DA0">
        <w:rPr>
          <w:rStyle w:val="2"/>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9626C4" w:rsidRPr="006D4DA0" w:rsidRDefault="009626C4" w:rsidP="006D4DA0">
      <w:pPr>
        <w:pStyle w:val="af2"/>
        <w:rPr>
          <w:rStyle w:val="11"/>
        </w:rPr>
      </w:pPr>
      <w:r w:rsidRPr="006D4DA0">
        <w:rPr>
          <w:rStyle w:val="2"/>
        </w:rPr>
        <w:t xml:space="preserve">4.23. </w:t>
      </w:r>
      <w:r w:rsidRPr="006D4DA0">
        <w:rPr>
          <w:rStyle w:val="11"/>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9626C4" w:rsidRPr="006D4DA0" w:rsidRDefault="009626C4" w:rsidP="006D4DA0">
      <w:pPr>
        <w:pStyle w:val="af2"/>
        <w:rPr>
          <w:rStyle w:val="2"/>
        </w:rPr>
      </w:pPr>
      <w:r w:rsidRPr="006D4DA0">
        <w:rPr>
          <w:rStyle w:val="2"/>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9626C4" w:rsidRPr="006D4DA0" w:rsidRDefault="009626C4" w:rsidP="006D4DA0">
      <w:pPr>
        <w:pStyle w:val="af2"/>
      </w:pPr>
      <w:r w:rsidRPr="006D4DA0">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9626C4" w:rsidRPr="006D4DA0" w:rsidRDefault="009626C4" w:rsidP="006D4DA0">
      <w:pPr>
        <w:pStyle w:val="af2"/>
        <w:rPr>
          <w:rStyle w:val="2"/>
        </w:rPr>
      </w:pPr>
      <w:r w:rsidRPr="006D4DA0">
        <w:t>4.</w:t>
      </w:r>
      <w:r w:rsidRPr="006D4DA0">
        <w:rPr>
          <w:rStyle w:val="2"/>
        </w:rPr>
        <w:t>25</w:t>
      </w:r>
      <w:r w:rsidRPr="006D4DA0">
        <w:t xml:space="preserve">. </w:t>
      </w:r>
      <w:r w:rsidRPr="006D4DA0">
        <w:rPr>
          <w:rStyle w:val="2"/>
        </w:rPr>
        <w:t>Учреждение не вправе размещать денежные средства на депозитах в кредитных организациях, а также совершать сделки с ценными бумагами.</w:t>
      </w:r>
    </w:p>
    <w:p w:rsidR="009626C4" w:rsidRPr="006D4DA0" w:rsidRDefault="009626C4" w:rsidP="006D4DA0">
      <w:pPr>
        <w:pStyle w:val="af2"/>
        <w:rPr>
          <w:rStyle w:val="11"/>
        </w:rPr>
      </w:pPr>
      <w:r w:rsidRPr="006D4DA0">
        <w:rPr>
          <w:rStyle w:val="2"/>
        </w:rPr>
        <w:t xml:space="preserve">4.26. </w:t>
      </w:r>
      <w:r w:rsidRPr="006D4DA0">
        <w:rPr>
          <w:rStyle w:val="11"/>
        </w:rPr>
        <w:t>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9626C4" w:rsidRPr="006D4DA0" w:rsidRDefault="009626C4" w:rsidP="006D4DA0">
      <w:pPr>
        <w:pStyle w:val="af2"/>
      </w:pPr>
    </w:p>
    <w:p w:rsidR="009626C4" w:rsidRPr="006D4DA0" w:rsidRDefault="009626C4" w:rsidP="006D4DA0">
      <w:pPr>
        <w:pStyle w:val="af2"/>
        <w:jc w:val="center"/>
        <w:rPr>
          <w:rStyle w:val="2"/>
          <w:b/>
        </w:rPr>
      </w:pPr>
      <w:r w:rsidRPr="006D4DA0">
        <w:rPr>
          <w:rStyle w:val="2"/>
          <w:b/>
        </w:rPr>
        <w:t>5. Организация деятельности Учреждения</w:t>
      </w:r>
    </w:p>
    <w:p w:rsidR="009626C4" w:rsidRPr="006D4DA0" w:rsidRDefault="009626C4" w:rsidP="006D4DA0">
      <w:pPr>
        <w:pStyle w:val="af2"/>
      </w:pPr>
    </w:p>
    <w:p w:rsidR="009626C4" w:rsidRPr="006D4DA0" w:rsidRDefault="009626C4" w:rsidP="006D4DA0">
      <w:pPr>
        <w:pStyle w:val="af2"/>
        <w:rPr>
          <w:rStyle w:val="2"/>
        </w:rPr>
      </w:pPr>
      <w:r w:rsidRPr="006D4DA0">
        <w:rPr>
          <w:rStyle w:val="2"/>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9626C4" w:rsidRPr="006D4DA0" w:rsidRDefault="009626C4" w:rsidP="006D4DA0">
      <w:pPr>
        <w:pStyle w:val="af2"/>
        <w:rPr>
          <w:rStyle w:val="2"/>
        </w:rPr>
      </w:pPr>
      <w:r w:rsidRPr="006D4DA0">
        <w:rPr>
          <w:rStyle w:val="2"/>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9626C4" w:rsidRPr="006D4DA0" w:rsidRDefault="009626C4" w:rsidP="006D4DA0">
      <w:pPr>
        <w:pStyle w:val="af2"/>
        <w:rPr>
          <w:rStyle w:val="2"/>
        </w:rPr>
      </w:pPr>
      <w:r w:rsidRPr="006D4DA0">
        <w:rPr>
          <w:rStyle w:val="2"/>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9626C4" w:rsidRPr="006D4DA0" w:rsidRDefault="009626C4" w:rsidP="006D4DA0">
      <w:pPr>
        <w:pStyle w:val="af2"/>
        <w:rPr>
          <w:rStyle w:val="2"/>
        </w:rPr>
      </w:pPr>
      <w:r w:rsidRPr="006D4DA0">
        <w:rPr>
          <w:rStyle w:val="2"/>
        </w:rPr>
        <w:t>5.4. К компетенции Учреждения относятся:</w:t>
      </w:r>
    </w:p>
    <w:p w:rsidR="009626C4" w:rsidRPr="006D4DA0" w:rsidRDefault="009626C4" w:rsidP="006D4DA0">
      <w:pPr>
        <w:pStyle w:val="af2"/>
      </w:pPr>
      <w:r w:rsidRPr="006D4DA0">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9626C4" w:rsidRPr="006D4DA0" w:rsidRDefault="009626C4" w:rsidP="006D4DA0">
      <w:pPr>
        <w:pStyle w:val="af2"/>
      </w:pPr>
      <w:r w:rsidRPr="006D4DA0">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9626C4" w:rsidRPr="006D4DA0" w:rsidRDefault="009626C4" w:rsidP="006D4DA0">
      <w:pPr>
        <w:pStyle w:val="af2"/>
        <w:rPr>
          <w:rStyle w:val="2"/>
        </w:rPr>
      </w:pPr>
      <w:r w:rsidRPr="006D4DA0">
        <w:rPr>
          <w:rStyle w:val="2"/>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9626C4" w:rsidRPr="006D4DA0" w:rsidRDefault="009626C4" w:rsidP="006D4DA0">
      <w:pPr>
        <w:pStyle w:val="af2"/>
      </w:pPr>
      <w:r w:rsidRPr="006D4DA0">
        <w:t>- подбор, прием на работу и расстановка кадров, ответственность за уровень их квалификации;</w:t>
      </w:r>
    </w:p>
    <w:p w:rsidR="009626C4" w:rsidRPr="006D4DA0" w:rsidRDefault="009626C4" w:rsidP="006D4DA0">
      <w:pPr>
        <w:pStyle w:val="af2"/>
      </w:pPr>
      <w:r w:rsidRPr="006D4DA0">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9626C4" w:rsidRPr="006D4DA0" w:rsidRDefault="009626C4" w:rsidP="006D4DA0">
      <w:pPr>
        <w:pStyle w:val="af2"/>
      </w:pPr>
      <w:r w:rsidRPr="006D4DA0">
        <w:t>- разработка и утверждение образовательных программ и учебных планов;</w:t>
      </w:r>
    </w:p>
    <w:p w:rsidR="009626C4" w:rsidRPr="006D4DA0" w:rsidRDefault="009626C4" w:rsidP="006D4DA0">
      <w:pPr>
        <w:pStyle w:val="af2"/>
      </w:pPr>
      <w:r w:rsidRPr="006D4DA0">
        <w:t>- разработка и утверждение рабочих программ учебных курсов, предметов, дисциплин (модулей);</w:t>
      </w:r>
    </w:p>
    <w:p w:rsidR="009626C4" w:rsidRPr="006D4DA0" w:rsidRDefault="009626C4" w:rsidP="006D4DA0">
      <w:pPr>
        <w:pStyle w:val="af2"/>
        <w:rPr>
          <w:rStyle w:val="2"/>
        </w:rPr>
      </w:pPr>
      <w:r w:rsidRPr="006D4DA0">
        <w:rPr>
          <w:rStyle w:val="2"/>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9626C4" w:rsidRPr="006D4DA0" w:rsidRDefault="009626C4" w:rsidP="006D4DA0">
      <w:pPr>
        <w:pStyle w:val="af2"/>
      </w:pPr>
      <w:r w:rsidRPr="006D4DA0">
        <w:t>- по согласованию с Управлением образования, установление структуры управления деятельностью Учреждения, штатного расписания, распределение должностных обязанностей;</w:t>
      </w:r>
    </w:p>
    <w:p w:rsidR="009626C4" w:rsidRPr="006D4DA0" w:rsidRDefault="009626C4" w:rsidP="006D4DA0">
      <w:pPr>
        <w:pStyle w:val="af2"/>
        <w:rPr>
          <w:rStyle w:val="2"/>
        </w:rPr>
      </w:pPr>
      <w:r w:rsidRPr="006D4DA0">
        <w:rPr>
          <w:rStyle w:val="2"/>
        </w:rPr>
        <w:t>- разработка и принятие устава коллективом Учреждения для внесения его на утверждение Учредителю;</w:t>
      </w:r>
    </w:p>
    <w:p w:rsidR="009626C4" w:rsidRPr="006D4DA0" w:rsidRDefault="009626C4" w:rsidP="006D4DA0">
      <w:pPr>
        <w:pStyle w:val="af2"/>
      </w:pPr>
      <w:r w:rsidRPr="006D4DA0">
        <w:t>- разработка и принятие правил внутреннего распорядка Учреждения, иных локальных актов;</w:t>
      </w:r>
    </w:p>
    <w:p w:rsidR="009626C4" w:rsidRPr="006D4DA0" w:rsidRDefault="009626C4" w:rsidP="006D4DA0">
      <w:pPr>
        <w:pStyle w:val="af2"/>
      </w:pPr>
      <w:r w:rsidRPr="006D4DA0">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9626C4" w:rsidRPr="006D4DA0" w:rsidRDefault="009626C4" w:rsidP="006D4DA0">
      <w:pPr>
        <w:pStyle w:val="af2"/>
      </w:pPr>
      <w:r w:rsidRPr="006D4DA0">
        <w:t>- создание в Учреждении необходимых условий для  охраны и укрепления здоровья обучающихся и работников Учреждения;</w:t>
      </w:r>
    </w:p>
    <w:p w:rsidR="009626C4" w:rsidRPr="006D4DA0" w:rsidRDefault="009626C4" w:rsidP="006D4DA0">
      <w:pPr>
        <w:pStyle w:val="af2"/>
      </w:pPr>
      <w:r w:rsidRPr="006D4DA0">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9626C4" w:rsidRPr="006D4DA0" w:rsidRDefault="009626C4" w:rsidP="006D4DA0">
      <w:pPr>
        <w:pStyle w:val="af2"/>
      </w:pPr>
      <w:r w:rsidRPr="006D4DA0">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9626C4" w:rsidRPr="006D4DA0" w:rsidRDefault="009626C4" w:rsidP="006D4DA0">
      <w:pPr>
        <w:pStyle w:val="af2"/>
      </w:pPr>
      <w:r w:rsidRPr="006D4DA0">
        <w:t>- содействие деятельности учительских (педагогических) организаций (объединений) и методических объединений;</w:t>
      </w:r>
    </w:p>
    <w:p w:rsidR="009626C4" w:rsidRPr="006D4DA0" w:rsidRDefault="009626C4" w:rsidP="006D4DA0">
      <w:pPr>
        <w:pStyle w:val="af2"/>
      </w:pPr>
      <w:r w:rsidRPr="006D4DA0">
        <w:t>- координация в Учреждении деятельности общественных (в том числе детских и молодежных) организаций (объединений), не запрещенной законом;</w:t>
      </w:r>
    </w:p>
    <w:p w:rsidR="009626C4" w:rsidRPr="006D4DA0" w:rsidRDefault="009626C4" w:rsidP="006D4DA0">
      <w:pPr>
        <w:pStyle w:val="af2"/>
      </w:pPr>
      <w:r w:rsidRPr="006D4DA0">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9626C4" w:rsidRPr="006D4DA0" w:rsidRDefault="009626C4" w:rsidP="006D4DA0">
      <w:pPr>
        <w:pStyle w:val="af2"/>
      </w:pPr>
      <w:r w:rsidRPr="006D4DA0">
        <w:t>- обеспечение создания и ведения официального сайта Учреждения в сети Интернет;</w:t>
      </w:r>
    </w:p>
    <w:p w:rsidR="009626C4" w:rsidRPr="006D4DA0" w:rsidRDefault="009626C4" w:rsidP="006D4DA0">
      <w:pPr>
        <w:pStyle w:val="af2"/>
      </w:pPr>
      <w:r w:rsidRPr="006D4DA0">
        <w:t>- обеспечение функционирования системы внутреннего мониторинга качества образования в Учреждении;</w:t>
      </w:r>
    </w:p>
    <w:p w:rsidR="009626C4" w:rsidRPr="006D4DA0" w:rsidRDefault="009626C4" w:rsidP="006D4DA0">
      <w:pPr>
        <w:pStyle w:val="af2"/>
      </w:pPr>
      <w:r w:rsidRPr="006D4DA0">
        <w:t>- осуществление иной деятельности, не запрещенной законодательством Российской Федерации и предусмотренной уставом Учреждения.</w:t>
      </w:r>
    </w:p>
    <w:p w:rsidR="009626C4" w:rsidRPr="006D4DA0" w:rsidRDefault="009626C4" w:rsidP="006D4DA0">
      <w:pPr>
        <w:pStyle w:val="af2"/>
        <w:rPr>
          <w:rStyle w:val="2"/>
        </w:rPr>
      </w:pPr>
      <w:r w:rsidRPr="006D4DA0">
        <w:rPr>
          <w:rStyle w:val="2"/>
        </w:rPr>
        <w:t>5.5. Учреждение имеет право:</w:t>
      </w:r>
    </w:p>
    <w:p w:rsidR="009626C4" w:rsidRPr="006D4DA0" w:rsidRDefault="009626C4" w:rsidP="006D4DA0">
      <w:pPr>
        <w:pStyle w:val="af2"/>
        <w:rPr>
          <w:rStyle w:val="2"/>
        </w:rPr>
      </w:pPr>
      <w:r w:rsidRPr="006D4DA0">
        <w:rPr>
          <w:rStyle w:val="2"/>
        </w:rPr>
        <w:t xml:space="preserve">- заключать гражданско-правовые договоры на поставку товаров, выполнение работ, оказание услуг для своих нужд в порядке, установленном Федеральным </w:t>
      </w:r>
      <w:r w:rsidRPr="006D4DA0">
        <w:t>законом</w:t>
      </w:r>
      <w:r w:rsidRPr="006D4DA0">
        <w:rPr>
          <w:rStyle w:val="2"/>
        </w:rPr>
        <w:t xml:space="preserve"> от 21.07.2005 №94-ФЗ «О размещении заказов на поставки товаров, выполнение работ, оказание услуг для государственных и муниципальных нужд»;</w:t>
      </w:r>
    </w:p>
    <w:p w:rsidR="009626C4" w:rsidRPr="006D4DA0" w:rsidRDefault="009626C4" w:rsidP="006D4DA0">
      <w:pPr>
        <w:pStyle w:val="af2"/>
      </w:pPr>
      <w:r w:rsidRPr="006D4DA0">
        <w:t>- приобретать или арендовать недвижимое и движимое имущество за счет имеющихся у него денежных средств;</w:t>
      </w:r>
    </w:p>
    <w:p w:rsidR="009626C4" w:rsidRPr="006D4DA0" w:rsidRDefault="009626C4" w:rsidP="006D4DA0">
      <w:pPr>
        <w:pStyle w:val="af2"/>
        <w:rPr>
          <w:rStyle w:val="2"/>
        </w:rPr>
      </w:pPr>
      <w:r w:rsidRPr="006D4DA0">
        <w:rPr>
          <w:rStyle w:val="2"/>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9626C4" w:rsidRPr="006D4DA0" w:rsidRDefault="009626C4" w:rsidP="006D4DA0">
      <w:pPr>
        <w:pStyle w:val="af2"/>
        <w:rPr>
          <w:rStyle w:val="2"/>
        </w:rPr>
      </w:pPr>
      <w:r w:rsidRPr="006D4DA0">
        <w:rPr>
          <w:rStyle w:val="2"/>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9626C4" w:rsidRPr="006D4DA0" w:rsidRDefault="009626C4" w:rsidP="006D4DA0">
      <w:pPr>
        <w:pStyle w:val="af2"/>
      </w:pPr>
      <w:r w:rsidRPr="006D4DA0">
        <w:t>- вступать в союзы и ассоциации некоммерческих организаций в порядке и на условиях, установленных законодательством Российской Федерации.</w:t>
      </w:r>
    </w:p>
    <w:p w:rsidR="009626C4" w:rsidRPr="006D4DA0" w:rsidRDefault="009626C4" w:rsidP="006D4DA0">
      <w:pPr>
        <w:pStyle w:val="af2"/>
        <w:rPr>
          <w:rStyle w:val="2"/>
        </w:rPr>
      </w:pPr>
      <w:r w:rsidRPr="006D4DA0">
        <w:rPr>
          <w:rStyle w:val="2"/>
        </w:rPr>
        <w:t>5.6. Учреждение обязано:</w:t>
      </w:r>
    </w:p>
    <w:p w:rsidR="009626C4" w:rsidRPr="006D4DA0" w:rsidRDefault="009626C4" w:rsidP="006D4DA0">
      <w:pPr>
        <w:pStyle w:val="af2"/>
      </w:pPr>
      <w:r w:rsidRPr="006D4DA0">
        <w:t>- в полном объеме выполнять установленное муниципальное задание;</w:t>
      </w:r>
    </w:p>
    <w:p w:rsidR="009626C4" w:rsidRPr="006D4DA0" w:rsidRDefault="009626C4" w:rsidP="006D4DA0">
      <w:pPr>
        <w:pStyle w:val="af2"/>
        <w:rPr>
          <w:rStyle w:val="2"/>
          <w:bCs/>
        </w:rPr>
      </w:pPr>
      <w:r w:rsidRPr="006D4DA0">
        <w:rPr>
          <w:rStyle w:val="2"/>
          <w:bCs/>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9626C4" w:rsidRPr="006D4DA0" w:rsidRDefault="009626C4" w:rsidP="006D4DA0">
      <w:pPr>
        <w:pStyle w:val="af2"/>
        <w:rPr>
          <w:rStyle w:val="2"/>
          <w:bCs/>
        </w:rPr>
      </w:pPr>
      <w:r w:rsidRPr="006D4DA0">
        <w:rPr>
          <w:rStyle w:val="2"/>
          <w:bCs/>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9626C4" w:rsidRPr="006D4DA0" w:rsidRDefault="009626C4" w:rsidP="006D4DA0">
      <w:pPr>
        <w:pStyle w:val="af2"/>
      </w:pPr>
      <w:r w:rsidRPr="006D4DA0">
        <w:t>- представлять  бухгалтерскую, статистическую и иную отчетность Учреждения в порядке, установленном законодательством Российской Федерации;</w:t>
      </w:r>
    </w:p>
    <w:p w:rsidR="009626C4" w:rsidRPr="006D4DA0" w:rsidRDefault="009626C4" w:rsidP="006D4DA0">
      <w:pPr>
        <w:pStyle w:val="af2"/>
        <w:rPr>
          <w:rStyle w:val="2"/>
        </w:rPr>
      </w:pPr>
      <w:r w:rsidRPr="006D4DA0">
        <w:rPr>
          <w:rStyle w:val="2"/>
        </w:rPr>
        <w:t>- представлять Учредителю карту учета муниципального имущества установленной формы по состоянию на начало очередного года;</w:t>
      </w:r>
    </w:p>
    <w:p w:rsidR="009626C4" w:rsidRPr="006D4DA0" w:rsidRDefault="009626C4" w:rsidP="006D4DA0">
      <w:pPr>
        <w:pStyle w:val="af2"/>
      </w:pPr>
      <w:r w:rsidRPr="006D4DA0">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9626C4" w:rsidRPr="006D4DA0" w:rsidRDefault="009626C4" w:rsidP="006D4DA0">
      <w:pPr>
        <w:pStyle w:val="af2"/>
      </w:pPr>
      <w:r w:rsidRPr="006D4DA0">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9626C4" w:rsidRPr="006D4DA0" w:rsidRDefault="009626C4" w:rsidP="006D4DA0">
      <w:pPr>
        <w:pStyle w:val="af2"/>
      </w:pPr>
      <w:r w:rsidRPr="006D4DA0">
        <w:t>- обеспечивать выполнение мероприятий по энергосбережению, гражданской обороне, противопожарной безопасности и мобилизационной подготовке;</w:t>
      </w:r>
    </w:p>
    <w:p w:rsidR="009626C4" w:rsidRPr="006D4DA0" w:rsidRDefault="009626C4" w:rsidP="006D4DA0">
      <w:pPr>
        <w:pStyle w:val="af2"/>
      </w:pPr>
      <w:r w:rsidRPr="006D4DA0">
        <w:t>- обеспечивать защиту информации конфиденциального характера (включая персональные данные);</w:t>
      </w:r>
    </w:p>
    <w:p w:rsidR="009626C4" w:rsidRPr="006D4DA0" w:rsidRDefault="009626C4" w:rsidP="006D4DA0">
      <w:pPr>
        <w:pStyle w:val="af2"/>
      </w:pPr>
      <w:r w:rsidRPr="006D4DA0">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9626C4" w:rsidRPr="006D4DA0" w:rsidRDefault="009626C4" w:rsidP="006D4DA0">
      <w:pPr>
        <w:pStyle w:val="af2"/>
      </w:pPr>
      <w:r w:rsidRPr="006D4DA0">
        <w:t>- обеспечивать организацию и ведение делопроизводства Учреждения;</w:t>
      </w:r>
    </w:p>
    <w:p w:rsidR="009626C4" w:rsidRPr="006D4DA0" w:rsidRDefault="009626C4" w:rsidP="006D4DA0">
      <w:pPr>
        <w:pStyle w:val="af2"/>
        <w:rPr>
          <w:rStyle w:val="2"/>
        </w:rPr>
      </w:pPr>
      <w:r w:rsidRPr="006D4DA0">
        <w:rPr>
          <w:rStyle w:val="2"/>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9626C4" w:rsidRPr="006D4DA0" w:rsidRDefault="009626C4" w:rsidP="006D4DA0">
      <w:pPr>
        <w:pStyle w:val="af2"/>
        <w:rPr>
          <w:rStyle w:val="2"/>
          <w:bCs/>
        </w:rPr>
      </w:pPr>
      <w:r w:rsidRPr="006D4DA0">
        <w:rPr>
          <w:rStyle w:val="2"/>
          <w:bCs/>
        </w:rPr>
        <w:t xml:space="preserve">- обеспечивать открытость и доступность документов, предусмотренных пунктом 3.3 </w:t>
      </w:r>
      <w:r w:rsidRPr="006D4DA0">
        <w:t>статьи 32</w:t>
      </w:r>
      <w:r w:rsidRPr="006D4DA0">
        <w:rPr>
          <w:rStyle w:val="2"/>
          <w:bCs/>
        </w:rPr>
        <w:t xml:space="preserve"> Федерального закона от 12.01.1996 №7-ФЗ «О некоммерческих организациях», с учетом требований законодательства Российской Федерации о защите государственной тайны.</w:t>
      </w:r>
    </w:p>
    <w:p w:rsidR="009626C4" w:rsidRPr="006D4DA0" w:rsidRDefault="009626C4" w:rsidP="006D4DA0">
      <w:pPr>
        <w:pStyle w:val="af2"/>
        <w:rPr>
          <w:rStyle w:val="2"/>
        </w:rPr>
      </w:pPr>
      <w:r w:rsidRPr="006D4DA0">
        <w:rPr>
          <w:rStyle w:val="2"/>
        </w:rPr>
        <w:t>5.7. Учреждение несет в установленном законодательством Российской Федерации порядке ответственность за:</w:t>
      </w:r>
    </w:p>
    <w:p w:rsidR="009626C4" w:rsidRPr="006D4DA0" w:rsidRDefault="009626C4" w:rsidP="006D4DA0">
      <w:pPr>
        <w:pStyle w:val="af2"/>
      </w:pPr>
      <w:r w:rsidRPr="006D4DA0">
        <w:t>- невыполнение функций, отнесенных к его компетенции;</w:t>
      </w:r>
    </w:p>
    <w:p w:rsidR="009626C4" w:rsidRPr="006D4DA0" w:rsidRDefault="009626C4" w:rsidP="006D4DA0">
      <w:pPr>
        <w:pStyle w:val="af2"/>
      </w:pPr>
      <w:r w:rsidRPr="006D4DA0">
        <w:t>- реализацию не в полном объеме образовательных программ в соответствии с учебным планом и графиком учебного процесса;</w:t>
      </w:r>
    </w:p>
    <w:p w:rsidR="009626C4" w:rsidRPr="006D4DA0" w:rsidRDefault="009626C4" w:rsidP="006D4DA0">
      <w:pPr>
        <w:pStyle w:val="af2"/>
      </w:pPr>
      <w:r w:rsidRPr="006D4DA0">
        <w:t>- качество образования своих выпускников;</w:t>
      </w:r>
    </w:p>
    <w:p w:rsidR="009626C4" w:rsidRPr="006D4DA0" w:rsidRDefault="009626C4" w:rsidP="006D4DA0">
      <w:pPr>
        <w:pStyle w:val="af2"/>
      </w:pPr>
      <w:r w:rsidRPr="006D4DA0">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9626C4" w:rsidRPr="006D4DA0" w:rsidRDefault="009626C4" w:rsidP="006D4DA0">
      <w:pPr>
        <w:pStyle w:val="af2"/>
      </w:pPr>
      <w:r w:rsidRPr="006D4DA0">
        <w:t>- жизнь и здоровье обучающихся и работников Учреждения во время образовательного процесса;</w:t>
      </w:r>
    </w:p>
    <w:p w:rsidR="009626C4" w:rsidRPr="006D4DA0" w:rsidRDefault="009626C4" w:rsidP="006D4DA0">
      <w:pPr>
        <w:pStyle w:val="af2"/>
      </w:pPr>
      <w:r w:rsidRPr="006D4DA0">
        <w:t>- нарушение прав и свобод обучающихся и работников Учреждения;</w:t>
      </w:r>
    </w:p>
    <w:p w:rsidR="009626C4" w:rsidRPr="006D4DA0" w:rsidRDefault="009626C4" w:rsidP="006D4DA0">
      <w:pPr>
        <w:pStyle w:val="af2"/>
      </w:pPr>
      <w:r w:rsidRPr="006D4DA0">
        <w:t>- иные действия, предусмотренные законодательством Российской Федерации.</w:t>
      </w:r>
    </w:p>
    <w:p w:rsidR="009626C4" w:rsidRPr="006D4DA0" w:rsidRDefault="009626C4" w:rsidP="006D4DA0">
      <w:pPr>
        <w:pStyle w:val="af2"/>
        <w:rPr>
          <w:rStyle w:val="2"/>
        </w:rPr>
      </w:pPr>
      <w:r w:rsidRPr="006D4DA0">
        <w:rPr>
          <w:rStyle w:val="2"/>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9626C4" w:rsidRPr="006D4DA0" w:rsidRDefault="009626C4" w:rsidP="006D4DA0">
      <w:pPr>
        <w:pStyle w:val="af2"/>
        <w:rPr>
          <w:rStyle w:val="2"/>
        </w:rPr>
      </w:pPr>
      <w:r w:rsidRPr="006D4DA0">
        <w:rPr>
          <w:rStyle w:val="2"/>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9626C4" w:rsidRPr="006D4DA0" w:rsidRDefault="009626C4" w:rsidP="006D4DA0">
      <w:pPr>
        <w:pStyle w:val="af2"/>
        <w:rPr>
          <w:rStyle w:val="2"/>
        </w:rPr>
      </w:pPr>
      <w:r w:rsidRPr="006D4DA0">
        <w:rPr>
          <w:rStyle w:val="2"/>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9626C4" w:rsidRPr="006D4DA0" w:rsidRDefault="009626C4" w:rsidP="006D4DA0">
      <w:pPr>
        <w:pStyle w:val="af2"/>
      </w:pPr>
      <w:r w:rsidRPr="006D4DA0">
        <w:t>Учреждение предоставляет соответствующее помещение для работы медицинских работников.</w:t>
      </w:r>
    </w:p>
    <w:p w:rsidR="009626C4" w:rsidRPr="006D4DA0" w:rsidRDefault="009626C4" w:rsidP="006D4DA0">
      <w:pPr>
        <w:pStyle w:val="af2"/>
        <w:rPr>
          <w:rStyle w:val="2"/>
        </w:rPr>
      </w:pPr>
      <w:r w:rsidRPr="006D4DA0">
        <w:rPr>
          <w:rStyle w:val="2"/>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9626C4" w:rsidRPr="006D4DA0" w:rsidRDefault="009626C4" w:rsidP="006D4DA0">
      <w:pPr>
        <w:pStyle w:val="af2"/>
        <w:rPr>
          <w:rStyle w:val="2"/>
        </w:rPr>
      </w:pPr>
      <w:r w:rsidRPr="006D4DA0">
        <w:rPr>
          <w:rStyle w:val="2"/>
        </w:rPr>
        <w:t>5.12. Основной целью медицинской деятельности Учреждения являются охрана жизни, сохранение и укрепление здоровья обучающихся.</w:t>
      </w:r>
    </w:p>
    <w:p w:rsidR="009626C4" w:rsidRPr="006D4DA0" w:rsidRDefault="009626C4" w:rsidP="006D4DA0">
      <w:pPr>
        <w:pStyle w:val="af2"/>
        <w:rPr>
          <w:rStyle w:val="2"/>
        </w:rPr>
      </w:pPr>
      <w:r w:rsidRPr="006D4DA0">
        <w:rPr>
          <w:rStyle w:val="2"/>
        </w:rPr>
        <w:t>5.13. Основной задачей медицинской деятельности Учреждения является оказание обучающимся квалифицированной медицинской помощи.</w:t>
      </w:r>
    </w:p>
    <w:p w:rsidR="009626C4" w:rsidRPr="006D4DA0" w:rsidRDefault="009626C4" w:rsidP="006D4DA0">
      <w:pPr>
        <w:pStyle w:val="af2"/>
        <w:rPr>
          <w:rStyle w:val="2"/>
        </w:rPr>
      </w:pPr>
      <w:r w:rsidRPr="006D4DA0">
        <w:rPr>
          <w:rStyle w:val="2"/>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9626C4" w:rsidRPr="006D4DA0" w:rsidRDefault="009626C4" w:rsidP="006D4DA0">
      <w:pPr>
        <w:pStyle w:val="af2"/>
        <w:rPr>
          <w:rStyle w:val="2"/>
        </w:rPr>
      </w:pPr>
      <w:r w:rsidRPr="006D4DA0">
        <w:rPr>
          <w:rStyle w:val="2"/>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9626C4" w:rsidRPr="006D4DA0" w:rsidRDefault="009626C4" w:rsidP="006D4DA0">
      <w:pPr>
        <w:pStyle w:val="af2"/>
        <w:rPr>
          <w:rStyle w:val="2"/>
        </w:rPr>
      </w:pPr>
      <w:r w:rsidRPr="006D4DA0">
        <w:rPr>
          <w:rStyle w:val="2"/>
        </w:rPr>
        <w:t xml:space="preserve">5.16. Организация питания в Учреждении возлагается на Учреждение и осуществляется в соответствии с Федеральным </w:t>
      </w:r>
      <w:r w:rsidRPr="006D4DA0">
        <w:t>законом</w:t>
      </w:r>
      <w:r w:rsidRPr="006D4DA0">
        <w:rPr>
          <w:rStyle w:val="2"/>
        </w:rPr>
        <w:t xml:space="preserve"> «О размещении заказов на поставки товаров, выполнение работ, оказание услуг для государственных и муниципальных нужд».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9626C4" w:rsidRPr="006D4DA0" w:rsidRDefault="009626C4" w:rsidP="006D4DA0">
      <w:pPr>
        <w:pStyle w:val="af2"/>
        <w:rPr>
          <w:rStyle w:val="2"/>
        </w:rPr>
      </w:pPr>
      <w:r w:rsidRPr="006D4DA0">
        <w:rPr>
          <w:rStyle w:val="2"/>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9626C4" w:rsidRPr="006D4DA0" w:rsidRDefault="009626C4" w:rsidP="006D4DA0">
      <w:pPr>
        <w:pStyle w:val="af2"/>
      </w:pPr>
    </w:p>
    <w:p w:rsidR="009626C4" w:rsidRPr="006D4DA0" w:rsidRDefault="009626C4" w:rsidP="006D4DA0">
      <w:pPr>
        <w:pStyle w:val="af2"/>
        <w:jc w:val="center"/>
        <w:rPr>
          <w:rStyle w:val="2"/>
          <w:b/>
        </w:rPr>
      </w:pPr>
      <w:r w:rsidRPr="006D4DA0">
        <w:rPr>
          <w:rStyle w:val="2"/>
          <w:b/>
        </w:rPr>
        <w:t>6. Управление Учреждением</w:t>
      </w:r>
    </w:p>
    <w:p w:rsidR="009626C4" w:rsidRPr="006D4DA0" w:rsidRDefault="009626C4" w:rsidP="006D4DA0">
      <w:pPr>
        <w:pStyle w:val="af2"/>
      </w:pPr>
    </w:p>
    <w:p w:rsidR="009626C4" w:rsidRPr="006D4DA0" w:rsidRDefault="009626C4" w:rsidP="006D4DA0">
      <w:pPr>
        <w:pStyle w:val="af2"/>
        <w:rPr>
          <w:rStyle w:val="2"/>
        </w:rPr>
      </w:pPr>
      <w:r w:rsidRPr="006D4DA0">
        <w:rPr>
          <w:rStyle w:val="2"/>
        </w:rPr>
        <w:t>6.1. Управление Учреждением осуществляется в соответствии с законодательством Российской Федерации и уставом Учреждения.</w:t>
      </w:r>
    </w:p>
    <w:p w:rsidR="009626C4" w:rsidRPr="006D4DA0" w:rsidRDefault="009626C4" w:rsidP="006D4DA0">
      <w:pPr>
        <w:pStyle w:val="af2"/>
        <w:rPr>
          <w:rStyle w:val="2"/>
        </w:rPr>
      </w:pPr>
      <w:r w:rsidRPr="006D4DA0">
        <w:rPr>
          <w:rStyle w:val="2"/>
        </w:rPr>
        <w:t>6.2. К компетенции Учредителя относятся:</w:t>
      </w:r>
    </w:p>
    <w:p w:rsidR="009626C4" w:rsidRPr="006D4DA0" w:rsidRDefault="009626C4" w:rsidP="006D4DA0">
      <w:pPr>
        <w:pStyle w:val="af2"/>
      </w:pPr>
      <w:r w:rsidRPr="006D4DA0">
        <w:t>- утверждение Учреждению муниципального задания, принятие решения об изменении муниципального задания;</w:t>
      </w:r>
    </w:p>
    <w:p w:rsidR="009626C4" w:rsidRPr="006D4DA0" w:rsidRDefault="009626C4" w:rsidP="006D4DA0">
      <w:pPr>
        <w:pStyle w:val="af2"/>
      </w:pPr>
      <w:r w:rsidRPr="006D4DA0">
        <w:t>- осуществление финансового обеспечения выполнения муниципального задания;</w:t>
      </w:r>
    </w:p>
    <w:p w:rsidR="009626C4" w:rsidRPr="006D4DA0" w:rsidRDefault="009626C4" w:rsidP="006D4DA0">
      <w:pPr>
        <w:pStyle w:val="af2"/>
      </w:pPr>
      <w:r w:rsidRPr="006D4DA0">
        <w:t>-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 В случае временного отсутствия директора исполнение его должностных обязанностей возлагается на работника учреждения распоряжением</w:t>
      </w:r>
      <w:r w:rsidR="00C22C56" w:rsidRPr="006D4DA0">
        <w:t xml:space="preserve"> Учредителя.</w:t>
      </w:r>
    </w:p>
    <w:p w:rsidR="009626C4" w:rsidRPr="006D4DA0" w:rsidRDefault="009626C4" w:rsidP="006D4DA0">
      <w:pPr>
        <w:pStyle w:val="af2"/>
        <w:rPr>
          <w:rStyle w:val="2"/>
        </w:rPr>
      </w:pPr>
      <w:r w:rsidRPr="006D4DA0">
        <w:rPr>
          <w:rStyle w:val="2"/>
        </w:rPr>
        <w:t>- проведение процедур реорганизации, изменения типа и ликвидации Учреждения в порядке, определенном органом местного самоуправления;</w:t>
      </w:r>
    </w:p>
    <w:p w:rsidR="009626C4" w:rsidRPr="006D4DA0" w:rsidRDefault="009626C4" w:rsidP="006D4DA0">
      <w:pPr>
        <w:pStyle w:val="af2"/>
      </w:pPr>
      <w:r w:rsidRPr="006D4DA0">
        <w:t>- рассмотрение и предварительное согласование обращений Учреждения о:</w:t>
      </w:r>
    </w:p>
    <w:p w:rsidR="009626C4" w:rsidRPr="006D4DA0" w:rsidRDefault="009626C4" w:rsidP="006D4DA0">
      <w:pPr>
        <w:pStyle w:val="af2"/>
        <w:rPr>
          <w:rStyle w:val="2"/>
        </w:rPr>
      </w:pPr>
      <w:r w:rsidRPr="006D4DA0">
        <w:rPr>
          <w:rStyle w:val="2"/>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9626C4" w:rsidRPr="006D4DA0" w:rsidRDefault="009626C4" w:rsidP="006D4DA0">
      <w:pPr>
        <w:pStyle w:val="af2"/>
        <w:rPr>
          <w:rStyle w:val="2"/>
        </w:rPr>
      </w:pPr>
      <w:r w:rsidRPr="006D4DA0">
        <w:rPr>
          <w:rStyle w:val="2"/>
        </w:rPr>
        <w:t>совершении сделок с недвижимым имуществом и особо ценным движимым имуществом, находящимся в оперативном управлении Учреждения;</w:t>
      </w:r>
    </w:p>
    <w:p w:rsidR="009626C4" w:rsidRPr="006D4DA0" w:rsidRDefault="009626C4" w:rsidP="006D4DA0">
      <w:pPr>
        <w:pStyle w:val="af2"/>
        <w:rPr>
          <w:rStyle w:val="2"/>
        </w:rPr>
      </w:pPr>
      <w:r w:rsidRPr="006D4DA0">
        <w:rPr>
          <w:rStyle w:val="2"/>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9626C4" w:rsidRPr="006D4DA0" w:rsidRDefault="009626C4" w:rsidP="006D4DA0">
      <w:pPr>
        <w:pStyle w:val="af2"/>
        <w:rPr>
          <w:rStyle w:val="2"/>
        </w:rPr>
      </w:pPr>
      <w:r w:rsidRPr="006D4DA0">
        <w:rPr>
          <w:rStyle w:val="2"/>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9626C4" w:rsidRPr="006D4DA0" w:rsidRDefault="009626C4" w:rsidP="006D4DA0">
      <w:pPr>
        <w:pStyle w:val="af2"/>
        <w:rPr>
          <w:rStyle w:val="2"/>
        </w:rPr>
      </w:pPr>
      <w:r w:rsidRPr="006D4DA0">
        <w:rPr>
          <w:rStyle w:val="2"/>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9626C4" w:rsidRPr="006D4DA0" w:rsidRDefault="009626C4" w:rsidP="006D4DA0">
      <w:pPr>
        <w:pStyle w:val="af2"/>
      </w:pPr>
      <w:r w:rsidRPr="006D4DA0">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9626C4" w:rsidRPr="006D4DA0" w:rsidRDefault="009626C4" w:rsidP="006D4DA0">
      <w:pPr>
        <w:pStyle w:val="af2"/>
      </w:pPr>
      <w:r w:rsidRPr="006D4DA0">
        <w:t>- утверждение устава Учреждения, внесение в него изменений (в том числе изложение в новой редакции);</w:t>
      </w:r>
    </w:p>
    <w:p w:rsidR="009626C4" w:rsidRPr="006D4DA0" w:rsidRDefault="009626C4" w:rsidP="006D4DA0">
      <w:pPr>
        <w:pStyle w:val="af2"/>
        <w:rPr>
          <w:rStyle w:val="2"/>
        </w:rPr>
      </w:pPr>
      <w:r w:rsidRPr="006D4DA0">
        <w:rPr>
          <w:rStyle w:val="2"/>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9626C4" w:rsidRPr="006D4DA0" w:rsidRDefault="009626C4" w:rsidP="006D4DA0">
      <w:pPr>
        <w:pStyle w:val="af2"/>
      </w:pPr>
      <w:r w:rsidRPr="006D4DA0">
        <w:t>- закрепление за Учреждением имущества на праве оперативного управления;</w:t>
      </w:r>
    </w:p>
    <w:p w:rsidR="009626C4" w:rsidRPr="006D4DA0" w:rsidRDefault="009626C4" w:rsidP="006D4DA0">
      <w:pPr>
        <w:pStyle w:val="af2"/>
      </w:pPr>
      <w:r w:rsidRPr="006D4DA0">
        <w:t>- утверждение перечня особо ценного движимого имущества Учреждения;</w:t>
      </w:r>
    </w:p>
    <w:p w:rsidR="009626C4" w:rsidRPr="006D4DA0" w:rsidRDefault="009626C4" w:rsidP="006D4DA0">
      <w:pPr>
        <w:pStyle w:val="af2"/>
      </w:pPr>
      <w:r w:rsidRPr="006D4DA0">
        <w:t>- заключение договора о порядке использования имущества, закрепленного на праве оперативного управления за Учреждением;</w:t>
      </w:r>
    </w:p>
    <w:p w:rsidR="009626C4" w:rsidRPr="006D4DA0" w:rsidRDefault="009626C4" w:rsidP="006D4DA0">
      <w:pPr>
        <w:pStyle w:val="af2"/>
      </w:pPr>
      <w:r w:rsidRPr="006D4DA0">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9626C4" w:rsidRPr="006D4DA0" w:rsidRDefault="009626C4" w:rsidP="006D4DA0">
      <w:pPr>
        <w:pStyle w:val="af2"/>
        <w:rPr>
          <w:rStyle w:val="2"/>
        </w:rPr>
      </w:pPr>
      <w:r w:rsidRPr="006D4DA0">
        <w:rPr>
          <w:rStyle w:val="2"/>
        </w:rPr>
        <w:t xml:space="preserve">решение иных вопросов, предусмотренных Федеральным </w:t>
      </w:r>
      <w:r w:rsidRPr="006D4DA0">
        <w:t>законом</w:t>
      </w:r>
      <w:r w:rsidRPr="006D4DA0">
        <w:rPr>
          <w:rStyle w:val="2"/>
        </w:rPr>
        <w:t xml:space="preserve"> от 12.01.1996 №7-ФЗ «О некоммерческих организациях» и нормативными правовыми актами Саратовской  области;</w:t>
      </w:r>
    </w:p>
    <w:p w:rsidR="009626C4" w:rsidRPr="006D4DA0" w:rsidRDefault="009626C4" w:rsidP="006D4DA0">
      <w:pPr>
        <w:pStyle w:val="af2"/>
        <w:rPr>
          <w:rStyle w:val="2"/>
        </w:rPr>
      </w:pPr>
      <w:r w:rsidRPr="006D4DA0">
        <w:rPr>
          <w:rStyle w:val="2"/>
        </w:rPr>
        <w:t>6.5.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9626C4" w:rsidRPr="006D4DA0" w:rsidRDefault="009626C4" w:rsidP="006D4DA0">
      <w:pPr>
        <w:pStyle w:val="af2"/>
        <w:rPr>
          <w:rStyle w:val="2"/>
        </w:rPr>
      </w:pPr>
      <w:r w:rsidRPr="006D4DA0">
        <w:rPr>
          <w:rStyle w:val="2"/>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9626C4" w:rsidRPr="006D4DA0" w:rsidRDefault="009626C4" w:rsidP="006D4DA0">
      <w:pPr>
        <w:pStyle w:val="af2"/>
        <w:rPr>
          <w:rStyle w:val="2"/>
        </w:rPr>
      </w:pPr>
      <w:r w:rsidRPr="006D4DA0">
        <w:rPr>
          <w:rStyle w:val="2"/>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9626C4" w:rsidRPr="006D4DA0" w:rsidRDefault="009626C4" w:rsidP="006D4DA0">
      <w:pPr>
        <w:pStyle w:val="af2"/>
        <w:rPr>
          <w:rStyle w:val="2"/>
        </w:rPr>
      </w:pPr>
      <w:r w:rsidRPr="006D4DA0">
        <w:rPr>
          <w:rStyle w:val="2"/>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9626C4" w:rsidRPr="006D4DA0" w:rsidRDefault="009626C4" w:rsidP="006D4DA0">
      <w:pPr>
        <w:pStyle w:val="af2"/>
        <w:rPr>
          <w:rStyle w:val="2"/>
        </w:rPr>
      </w:pPr>
      <w:r w:rsidRPr="006D4DA0">
        <w:rPr>
          <w:rStyle w:val="2"/>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9626C4" w:rsidRPr="006D4DA0" w:rsidRDefault="009626C4" w:rsidP="006D4DA0">
      <w:pPr>
        <w:pStyle w:val="af2"/>
        <w:rPr>
          <w:rStyle w:val="2"/>
        </w:rPr>
      </w:pPr>
      <w:r w:rsidRPr="006D4DA0">
        <w:rPr>
          <w:rStyle w:val="2"/>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9626C4" w:rsidRPr="006D4DA0" w:rsidRDefault="009626C4" w:rsidP="006D4DA0">
      <w:pPr>
        <w:pStyle w:val="af2"/>
        <w:rPr>
          <w:rStyle w:val="2"/>
        </w:rPr>
      </w:pPr>
      <w:r w:rsidRPr="006D4DA0">
        <w:rPr>
          <w:rStyle w:val="2"/>
        </w:rPr>
        <w:t>6.10. Директор Учреждения должен действовать в интересах представляемого им Учреждения добросовестно и разумно.</w:t>
      </w:r>
    </w:p>
    <w:p w:rsidR="009626C4" w:rsidRPr="006D4DA0" w:rsidRDefault="009626C4" w:rsidP="006D4DA0">
      <w:pPr>
        <w:pStyle w:val="af2"/>
        <w:rPr>
          <w:rStyle w:val="2"/>
        </w:rPr>
      </w:pPr>
      <w:r w:rsidRPr="006D4DA0">
        <w:rPr>
          <w:rStyle w:val="2"/>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9626C4" w:rsidRPr="006D4DA0" w:rsidRDefault="009626C4" w:rsidP="006D4DA0">
      <w:pPr>
        <w:pStyle w:val="af2"/>
        <w:rPr>
          <w:rStyle w:val="2"/>
        </w:rPr>
      </w:pPr>
      <w:r w:rsidRPr="006D4DA0">
        <w:rPr>
          <w:rStyle w:val="2"/>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9626C4" w:rsidRPr="006D4DA0" w:rsidRDefault="009626C4" w:rsidP="006D4DA0">
      <w:pPr>
        <w:pStyle w:val="af2"/>
        <w:rPr>
          <w:rStyle w:val="2"/>
        </w:rPr>
      </w:pPr>
      <w:r w:rsidRPr="006D4DA0">
        <w:rPr>
          <w:rStyle w:val="2"/>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9626C4" w:rsidRPr="006D4DA0" w:rsidRDefault="009626C4" w:rsidP="006D4DA0">
      <w:pPr>
        <w:pStyle w:val="af2"/>
        <w:rPr>
          <w:rStyle w:val="2"/>
        </w:rPr>
      </w:pPr>
      <w:r w:rsidRPr="006D4DA0">
        <w:rPr>
          <w:rStyle w:val="2"/>
        </w:rPr>
        <w:t>6.12. Директор выполняет следующие функции и обязанности по организации и обеспечению деятельности Учреждения:</w:t>
      </w:r>
    </w:p>
    <w:p w:rsidR="009626C4" w:rsidRPr="006D4DA0" w:rsidRDefault="009626C4" w:rsidP="006D4DA0">
      <w:pPr>
        <w:pStyle w:val="af2"/>
      </w:pPr>
      <w:r w:rsidRPr="006D4DA0">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9626C4" w:rsidRPr="006D4DA0" w:rsidRDefault="009626C4" w:rsidP="006D4DA0">
      <w:pPr>
        <w:pStyle w:val="af2"/>
      </w:pPr>
      <w:r w:rsidRPr="006D4DA0">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9626C4" w:rsidRPr="006D4DA0" w:rsidRDefault="009626C4" w:rsidP="006D4DA0">
      <w:pPr>
        <w:pStyle w:val="af2"/>
      </w:pPr>
      <w:r w:rsidRPr="006D4DA0">
        <w:t>- утверждает годовой бухгалтерский баланс Учреждения;</w:t>
      </w:r>
    </w:p>
    <w:p w:rsidR="009626C4" w:rsidRPr="006D4DA0" w:rsidRDefault="009626C4" w:rsidP="006D4DA0">
      <w:pPr>
        <w:pStyle w:val="af2"/>
      </w:pPr>
      <w:r w:rsidRPr="006D4DA0">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9626C4" w:rsidRPr="006D4DA0" w:rsidRDefault="009626C4" w:rsidP="006D4DA0">
      <w:pPr>
        <w:pStyle w:val="af2"/>
        <w:rPr>
          <w:rStyle w:val="2"/>
        </w:rPr>
      </w:pPr>
      <w:r w:rsidRPr="006D4DA0">
        <w:rPr>
          <w:rStyle w:val="2"/>
        </w:rPr>
        <w:t>- открывает лицевые счета Учреждения в финансовом управлении, территориальном органе федерального казначейства;</w:t>
      </w:r>
    </w:p>
    <w:p w:rsidR="009626C4" w:rsidRPr="006D4DA0" w:rsidRDefault="009626C4" w:rsidP="006D4DA0">
      <w:pPr>
        <w:pStyle w:val="af2"/>
      </w:pPr>
      <w:r w:rsidRPr="006D4DA0">
        <w:t>- разрабатывает и утверждает, по согласованию с Управлением образования, штатное расписание Учреждения;</w:t>
      </w:r>
    </w:p>
    <w:p w:rsidR="009626C4" w:rsidRPr="006D4DA0" w:rsidRDefault="009626C4" w:rsidP="006D4DA0">
      <w:pPr>
        <w:pStyle w:val="af2"/>
      </w:pPr>
      <w:r w:rsidRPr="006D4DA0">
        <w:t>-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9626C4" w:rsidRPr="006D4DA0" w:rsidRDefault="009626C4" w:rsidP="006D4DA0">
      <w:pPr>
        <w:pStyle w:val="af2"/>
      </w:pPr>
      <w:r w:rsidRPr="006D4DA0">
        <w:t>- осуществляет прием и отчисление обучающихся;</w:t>
      </w:r>
    </w:p>
    <w:p w:rsidR="009626C4" w:rsidRPr="006D4DA0" w:rsidRDefault="009626C4" w:rsidP="006D4DA0">
      <w:pPr>
        <w:pStyle w:val="af2"/>
      </w:pPr>
      <w:r w:rsidRPr="006D4DA0">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9626C4" w:rsidRPr="006D4DA0" w:rsidRDefault="009626C4" w:rsidP="006D4DA0">
      <w:pPr>
        <w:pStyle w:val="af2"/>
      </w:pPr>
      <w:r w:rsidRPr="006D4DA0">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9626C4" w:rsidRPr="006D4DA0" w:rsidRDefault="009626C4" w:rsidP="006D4DA0">
      <w:pPr>
        <w:pStyle w:val="af2"/>
        <w:rPr>
          <w:rStyle w:val="2"/>
        </w:rPr>
      </w:pPr>
      <w:r w:rsidRPr="006D4DA0">
        <w:rPr>
          <w:rStyle w:val="2"/>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9626C4" w:rsidRPr="006D4DA0" w:rsidRDefault="009626C4" w:rsidP="006D4DA0">
      <w:pPr>
        <w:pStyle w:val="af2"/>
        <w:rPr>
          <w:rStyle w:val="2"/>
        </w:rPr>
      </w:pPr>
      <w:r w:rsidRPr="006D4DA0">
        <w:rPr>
          <w:rStyle w:val="2"/>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9626C4" w:rsidRPr="006D4DA0" w:rsidRDefault="009626C4" w:rsidP="006D4DA0">
      <w:pPr>
        <w:pStyle w:val="af2"/>
        <w:rPr>
          <w:rStyle w:val="2"/>
        </w:rPr>
      </w:pPr>
      <w:r w:rsidRPr="006D4DA0">
        <w:rPr>
          <w:rStyle w:val="2"/>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9626C4" w:rsidRPr="006D4DA0" w:rsidRDefault="009626C4" w:rsidP="006D4DA0">
      <w:pPr>
        <w:pStyle w:val="af2"/>
        <w:rPr>
          <w:rStyle w:val="2"/>
        </w:rPr>
      </w:pPr>
      <w:r w:rsidRPr="006D4DA0">
        <w:rPr>
          <w:rStyle w:val="2"/>
        </w:rPr>
        <w:t>6.14. Отношения работника с Учреждением, возникшие на основе трудового договора, регулируются трудовым законодательством.</w:t>
      </w:r>
    </w:p>
    <w:p w:rsidR="009626C4" w:rsidRPr="006D4DA0" w:rsidRDefault="009626C4" w:rsidP="006D4DA0">
      <w:pPr>
        <w:pStyle w:val="af2"/>
        <w:rPr>
          <w:rStyle w:val="2"/>
        </w:rPr>
      </w:pPr>
      <w:r w:rsidRPr="006D4DA0">
        <w:rPr>
          <w:rStyle w:val="2"/>
        </w:rPr>
        <w:t>6.15. Конфликт интересов.</w:t>
      </w:r>
    </w:p>
    <w:p w:rsidR="009626C4" w:rsidRPr="006D4DA0" w:rsidRDefault="009626C4" w:rsidP="006D4DA0">
      <w:pPr>
        <w:pStyle w:val="af2"/>
      </w:pPr>
      <w:r w:rsidRPr="006D4DA0">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9626C4" w:rsidRPr="006D4DA0" w:rsidRDefault="009626C4" w:rsidP="006D4DA0">
      <w:pPr>
        <w:pStyle w:val="af2"/>
        <w:rPr>
          <w:rStyle w:val="2"/>
        </w:rPr>
      </w:pPr>
      <w:r w:rsidRPr="006D4DA0">
        <w:rPr>
          <w:rStyle w:val="2"/>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9626C4" w:rsidRPr="006D4DA0" w:rsidRDefault="009626C4" w:rsidP="006D4DA0">
      <w:pPr>
        <w:pStyle w:val="af2"/>
        <w:rPr>
          <w:rStyle w:val="2"/>
        </w:rPr>
      </w:pPr>
      <w:r w:rsidRPr="006D4DA0">
        <w:rPr>
          <w:rStyle w:val="2"/>
        </w:rPr>
        <w:t>действия (в том числе сделка) должны быть одобрены Учредителем.</w:t>
      </w:r>
    </w:p>
    <w:p w:rsidR="009626C4" w:rsidRPr="006D4DA0" w:rsidRDefault="009626C4" w:rsidP="006D4DA0">
      <w:pPr>
        <w:pStyle w:val="af2"/>
        <w:rPr>
          <w:rStyle w:val="2"/>
        </w:rPr>
      </w:pPr>
      <w:r w:rsidRPr="006D4DA0">
        <w:rPr>
          <w:rStyle w:val="2"/>
        </w:rPr>
        <w:t>6.16. Формами самоуправления Учреждения являются:</w:t>
      </w:r>
    </w:p>
    <w:p w:rsidR="009626C4" w:rsidRPr="006D4DA0" w:rsidRDefault="009626C4" w:rsidP="006D4DA0">
      <w:pPr>
        <w:pStyle w:val="af2"/>
        <w:rPr>
          <w:rStyle w:val="2"/>
        </w:rPr>
      </w:pPr>
      <w:r w:rsidRPr="006D4DA0">
        <w:rPr>
          <w:rStyle w:val="2"/>
        </w:rPr>
        <w:t>1) Управляющий совет;</w:t>
      </w:r>
    </w:p>
    <w:p w:rsidR="009626C4" w:rsidRPr="006D4DA0" w:rsidRDefault="009626C4" w:rsidP="006D4DA0">
      <w:pPr>
        <w:pStyle w:val="af2"/>
        <w:rPr>
          <w:rStyle w:val="2"/>
        </w:rPr>
      </w:pPr>
      <w:r w:rsidRPr="006D4DA0">
        <w:rPr>
          <w:rStyle w:val="2"/>
        </w:rPr>
        <w:t>2) Попечительский совет;</w:t>
      </w:r>
    </w:p>
    <w:p w:rsidR="009626C4" w:rsidRPr="006D4DA0" w:rsidRDefault="009626C4" w:rsidP="006D4DA0">
      <w:pPr>
        <w:pStyle w:val="af2"/>
        <w:rPr>
          <w:rStyle w:val="2"/>
        </w:rPr>
      </w:pPr>
      <w:r w:rsidRPr="006D4DA0">
        <w:rPr>
          <w:rStyle w:val="2"/>
        </w:rPr>
        <w:t>3) Педагогический совет;</w:t>
      </w:r>
    </w:p>
    <w:p w:rsidR="009626C4" w:rsidRPr="006D4DA0" w:rsidRDefault="009626C4" w:rsidP="006D4DA0">
      <w:pPr>
        <w:pStyle w:val="af2"/>
        <w:rPr>
          <w:rStyle w:val="2"/>
        </w:rPr>
      </w:pPr>
      <w:r w:rsidRPr="006D4DA0">
        <w:rPr>
          <w:rStyle w:val="2"/>
        </w:rPr>
        <w:t>4) Общее собрание коллектива;</w:t>
      </w:r>
    </w:p>
    <w:p w:rsidR="009626C4" w:rsidRPr="006D4DA0" w:rsidRDefault="009626C4" w:rsidP="006D4DA0">
      <w:pPr>
        <w:pStyle w:val="af2"/>
        <w:rPr>
          <w:rStyle w:val="2"/>
        </w:rPr>
      </w:pPr>
      <w:r w:rsidRPr="006D4DA0">
        <w:rPr>
          <w:rStyle w:val="2"/>
        </w:rPr>
        <w:t>5) Родительский комитет.</w:t>
      </w:r>
    </w:p>
    <w:p w:rsidR="009626C4" w:rsidRPr="006D4DA0" w:rsidRDefault="009626C4" w:rsidP="006D4DA0">
      <w:pPr>
        <w:pStyle w:val="af2"/>
        <w:rPr>
          <w:rStyle w:val="2"/>
        </w:rPr>
      </w:pPr>
      <w:r w:rsidRPr="006D4DA0">
        <w:rPr>
          <w:rStyle w:val="2"/>
        </w:rPr>
        <w:t>6.17. Общее руководство Учреждением осуществляет Управляющий совет (далее - Совет). Совет является высшим коллегиальным органом самоуправления, имеющим полномочия, определенные уставом и Положением об Управляющем совете, по вопросу функционирования и развития Учреждения.</w:t>
      </w:r>
    </w:p>
    <w:p w:rsidR="009626C4" w:rsidRPr="006D4DA0" w:rsidRDefault="009626C4" w:rsidP="006D4DA0">
      <w:pPr>
        <w:pStyle w:val="af2"/>
        <w:rPr>
          <w:rStyle w:val="2"/>
        </w:rPr>
      </w:pPr>
      <w:r w:rsidRPr="006D4DA0">
        <w:rPr>
          <w:rStyle w:val="2"/>
        </w:rPr>
        <w:t>Совет формируется с использованием процедур выборов, делегирования и кооптации.</w:t>
      </w:r>
    </w:p>
    <w:p w:rsidR="009626C4" w:rsidRPr="006D4DA0" w:rsidRDefault="009626C4" w:rsidP="006D4DA0">
      <w:pPr>
        <w:pStyle w:val="af2"/>
        <w:rPr>
          <w:rStyle w:val="2"/>
        </w:rPr>
      </w:pPr>
      <w:r w:rsidRPr="006D4DA0">
        <w:rPr>
          <w:rStyle w:val="2"/>
        </w:rPr>
        <w:t>6.17.1. Совет состоит из избираемых членов:</w:t>
      </w:r>
    </w:p>
    <w:p w:rsidR="009626C4" w:rsidRPr="006D4DA0" w:rsidRDefault="009626C4" w:rsidP="006D4DA0">
      <w:pPr>
        <w:pStyle w:val="af2"/>
        <w:rPr>
          <w:rStyle w:val="2"/>
        </w:rPr>
      </w:pPr>
      <w:r w:rsidRPr="006D4DA0">
        <w:rPr>
          <w:rStyle w:val="2"/>
        </w:rPr>
        <w:t>- представителей от родителей (законных представителей) обучающихся;</w:t>
      </w:r>
    </w:p>
    <w:p w:rsidR="009626C4" w:rsidRPr="006D4DA0" w:rsidRDefault="009626C4" w:rsidP="006D4DA0">
      <w:pPr>
        <w:pStyle w:val="af2"/>
        <w:rPr>
          <w:rStyle w:val="2"/>
        </w:rPr>
      </w:pPr>
      <w:r w:rsidRPr="006D4DA0">
        <w:rPr>
          <w:rStyle w:val="2"/>
        </w:rPr>
        <w:t>- представителей от работников;</w:t>
      </w:r>
    </w:p>
    <w:p w:rsidR="009626C4" w:rsidRPr="006D4DA0" w:rsidRDefault="009626C4" w:rsidP="006D4DA0">
      <w:pPr>
        <w:pStyle w:val="af2"/>
        <w:rPr>
          <w:rStyle w:val="2"/>
        </w:rPr>
      </w:pPr>
      <w:r w:rsidRPr="006D4DA0">
        <w:rPr>
          <w:rStyle w:val="2"/>
        </w:rPr>
        <w:t xml:space="preserve">- </w:t>
      </w:r>
      <w:r w:rsidR="00C22C56" w:rsidRPr="006D4DA0">
        <w:rPr>
          <w:rStyle w:val="2"/>
        </w:rPr>
        <w:t>представителей от обучающихся 3</w:t>
      </w:r>
      <w:r w:rsidRPr="006D4DA0">
        <w:rPr>
          <w:rStyle w:val="2"/>
        </w:rPr>
        <w:t xml:space="preserve"> ступени общего образования;</w:t>
      </w:r>
    </w:p>
    <w:p w:rsidR="009626C4" w:rsidRPr="006D4DA0" w:rsidRDefault="009626C4" w:rsidP="006D4DA0">
      <w:pPr>
        <w:pStyle w:val="af2"/>
        <w:rPr>
          <w:rStyle w:val="2"/>
        </w:rPr>
      </w:pPr>
      <w:r w:rsidRPr="006D4DA0">
        <w:rPr>
          <w:rStyle w:val="2"/>
        </w:rPr>
        <w:t>- директор;</w:t>
      </w:r>
    </w:p>
    <w:p w:rsidR="009626C4" w:rsidRPr="006D4DA0" w:rsidRDefault="009626C4" w:rsidP="006D4DA0">
      <w:pPr>
        <w:pStyle w:val="af2"/>
        <w:rPr>
          <w:rStyle w:val="2"/>
        </w:rPr>
      </w:pPr>
      <w:r w:rsidRPr="006D4DA0">
        <w:rPr>
          <w:rStyle w:val="2"/>
        </w:rPr>
        <w:t>- делегируемый представитель Учредителя;</w:t>
      </w:r>
    </w:p>
    <w:p w:rsidR="009626C4" w:rsidRPr="006D4DA0" w:rsidRDefault="009626C4" w:rsidP="006D4DA0">
      <w:pPr>
        <w:pStyle w:val="af2"/>
        <w:rPr>
          <w:rStyle w:val="2"/>
        </w:rPr>
      </w:pPr>
      <w:r w:rsidRPr="006D4DA0">
        <w:rPr>
          <w:rStyle w:val="2"/>
        </w:rPr>
        <w:t>- 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9626C4" w:rsidRPr="006D4DA0" w:rsidRDefault="009626C4" w:rsidP="006D4DA0">
      <w:pPr>
        <w:pStyle w:val="af2"/>
        <w:rPr>
          <w:rStyle w:val="2"/>
        </w:rPr>
      </w:pPr>
      <w:r w:rsidRPr="006D4DA0">
        <w:rPr>
          <w:rStyle w:val="2"/>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9626C4" w:rsidRPr="006D4DA0" w:rsidRDefault="009626C4" w:rsidP="006D4DA0">
      <w:pPr>
        <w:pStyle w:val="af2"/>
        <w:rPr>
          <w:rStyle w:val="2"/>
        </w:rPr>
      </w:pPr>
      <w:r w:rsidRPr="006D4DA0">
        <w:rPr>
          <w:rStyle w:val="2"/>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9626C4" w:rsidRPr="006D4DA0" w:rsidRDefault="009626C4" w:rsidP="006D4DA0">
      <w:pPr>
        <w:pStyle w:val="af2"/>
        <w:rPr>
          <w:rStyle w:val="2"/>
        </w:rPr>
      </w:pPr>
      <w:r w:rsidRPr="006D4DA0">
        <w:rPr>
          <w:rStyle w:val="2"/>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9626C4" w:rsidRPr="006D4DA0" w:rsidRDefault="009626C4" w:rsidP="006D4DA0">
      <w:pPr>
        <w:pStyle w:val="af2"/>
        <w:rPr>
          <w:rStyle w:val="2"/>
        </w:rPr>
      </w:pPr>
      <w:r w:rsidRPr="006D4DA0">
        <w:rPr>
          <w:rStyle w:val="2"/>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9626C4" w:rsidRPr="006D4DA0" w:rsidRDefault="009626C4" w:rsidP="006D4DA0">
      <w:pPr>
        <w:pStyle w:val="af2"/>
        <w:rPr>
          <w:rStyle w:val="2"/>
        </w:rPr>
      </w:pPr>
      <w:r w:rsidRPr="006D4DA0">
        <w:rPr>
          <w:rStyle w:val="2"/>
        </w:rPr>
        <w:t>6.17.6. Компетенция Совета:</w:t>
      </w:r>
    </w:p>
    <w:p w:rsidR="009626C4" w:rsidRPr="006D4DA0" w:rsidRDefault="009626C4" w:rsidP="006D4DA0">
      <w:pPr>
        <w:pStyle w:val="af2"/>
        <w:rPr>
          <w:rStyle w:val="2"/>
        </w:rPr>
      </w:pPr>
      <w:r w:rsidRPr="006D4DA0">
        <w:rPr>
          <w:rStyle w:val="2"/>
        </w:rPr>
        <w:t>- разработка проекта Устава, изменений и дополнений к настоящему Уставу;</w:t>
      </w:r>
    </w:p>
    <w:p w:rsidR="009626C4" w:rsidRPr="006D4DA0" w:rsidRDefault="009626C4" w:rsidP="006D4DA0">
      <w:pPr>
        <w:pStyle w:val="af2"/>
        <w:rPr>
          <w:rStyle w:val="2"/>
        </w:rPr>
      </w:pPr>
      <w:r w:rsidRPr="006D4DA0">
        <w:rPr>
          <w:rStyle w:val="2"/>
        </w:rPr>
        <w:t>- согласование профилей обучения;</w:t>
      </w:r>
    </w:p>
    <w:p w:rsidR="009626C4" w:rsidRPr="006D4DA0" w:rsidRDefault="009626C4" w:rsidP="006D4DA0">
      <w:pPr>
        <w:pStyle w:val="af2"/>
        <w:rPr>
          <w:rStyle w:val="2"/>
        </w:rPr>
      </w:pPr>
      <w:r w:rsidRPr="006D4DA0">
        <w:rPr>
          <w:rStyle w:val="2"/>
        </w:rPr>
        <w:t xml:space="preserve">- утверждение программы развития </w:t>
      </w:r>
      <w:r w:rsidRPr="006D4DA0">
        <w:t>Учреждения</w:t>
      </w:r>
      <w:r w:rsidRPr="006D4DA0">
        <w:rPr>
          <w:rStyle w:val="2"/>
        </w:rPr>
        <w:t>;</w:t>
      </w:r>
    </w:p>
    <w:p w:rsidR="009626C4" w:rsidRPr="006D4DA0" w:rsidRDefault="009626C4" w:rsidP="006D4DA0">
      <w:pPr>
        <w:pStyle w:val="af2"/>
        <w:rPr>
          <w:rStyle w:val="2"/>
        </w:rPr>
      </w:pPr>
      <w:r w:rsidRPr="006D4DA0">
        <w:rPr>
          <w:rStyle w:val="2"/>
        </w:rPr>
        <w:t>- согласование выбора учебников из числа рекомендованных (допущенных) Министерством образования и науки РФ;</w:t>
      </w:r>
    </w:p>
    <w:p w:rsidR="009626C4" w:rsidRPr="006D4DA0" w:rsidRDefault="009626C4" w:rsidP="006D4DA0">
      <w:pPr>
        <w:pStyle w:val="af2"/>
        <w:rPr>
          <w:rStyle w:val="2"/>
        </w:rPr>
      </w:pPr>
      <w:r w:rsidRPr="006D4DA0">
        <w:rPr>
          <w:rStyle w:val="2"/>
        </w:rPr>
        <w:t>- 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9626C4" w:rsidRPr="006D4DA0" w:rsidRDefault="009626C4" w:rsidP="006D4DA0">
      <w:pPr>
        <w:pStyle w:val="af2"/>
        <w:rPr>
          <w:rStyle w:val="2"/>
        </w:rPr>
      </w:pPr>
      <w:r w:rsidRPr="006D4DA0">
        <w:rPr>
          <w:rStyle w:val="2"/>
        </w:rPr>
        <w:t>- решение о введении (отмене) в период занятий единой формы одежды для обучающихся;</w:t>
      </w:r>
    </w:p>
    <w:p w:rsidR="009626C4" w:rsidRPr="006D4DA0" w:rsidRDefault="009626C4" w:rsidP="006D4DA0">
      <w:pPr>
        <w:pStyle w:val="af2"/>
        <w:rPr>
          <w:rStyle w:val="2"/>
        </w:rPr>
      </w:pPr>
      <w:r w:rsidRPr="006D4DA0">
        <w:rPr>
          <w:rStyle w:val="2"/>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9626C4" w:rsidRPr="006D4DA0" w:rsidRDefault="009626C4" w:rsidP="006D4DA0">
      <w:pPr>
        <w:pStyle w:val="af2"/>
        <w:rPr>
          <w:rStyle w:val="2"/>
        </w:rPr>
      </w:pPr>
      <w:r w:rsidRPr="006D4DA0">
        <w:rPr>
          <w:rStyle w:val="2"/>
        </w:rPr>
        <w:t>- содействие привлечению внебюджетных средств для обеспечения деятельности и развития школы;</w:t>
      </w:r>
    </w:p>
    <w:p w:rsidR="009626C4" w:rsidRPr="006D4DA0" w:rsidRDefault="009626C4" w:rsidP="006D4DA0">
      <w:pPr>
        <w:pStyle w:val="af2"/>
        <w:rPr>
          <w:rStyle w:val="2"/>
        </w:rPr>
      </w:pPr>
      <w:r w:rsidRPr="006D4DA0">
        <w:rPr>
          <w:rStyle w:val="2"/>
        </w:rPr>
        <w:t>- 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9626C4" w:rsidRPr="006D4DA0" w:rsidRDefault="009626C4" w:rsidP="006D4DA0">
      <w:pPr>
        <w:pStyle w:val="af2"/>
        <w:rPr>
          <w:rStyle w:val="2"/>
        </w:rPr>
      </w:pPr>
      <w:r w:rsidRPr="006D4DA0">
        <w:rPr>
          <w:rStyle w:val="2"/>
        </w:rPr>
        <w:t>- согласование на сдачу в аренду Учреждением закрепленных за ним объектов собственности;</w:t>
      </w:r>
    </w:p>
    <w:p w:rsidR="009626C4" w:rsidRPr="006D4DA0" w:rsidRDefault="009626C4" w:rsidP="006D4DA0">
      <w:pPr>
        <w:pStyle w:val="af2"/>
        <w:rPr>
          <w:rStyle w:val="2"/>
        </w:rPr>
      </w:pPr>
      <w:r w:rsidRPr="006D4DA0">
        <w:rPr>
          <w:rStyle w:val="2"/>
        </w:rPr>
        <w:t>- заслушивание отчета директора по итогам учебного и финансового года;</w:t>
      </w:r>
    </w:p>
    <w:p w:rsidR="009626C4" w:rsidRPr="006D4DA0" w:rsidRDefault="009626C4" w:rsidP="006D4DA0">
      <w:pPr>
        <w:pStyle w:val="af2"/>
        <w:rPr>
          <w:rStyle w:val="2"/>
        </w:rPr>
      </w:pPr>
      <w:r w:rsidRPr="006D4DA0">
        <w:rPr>
          <w:rStyle w:val="2"/>
        </w:rPr>
        <w:t>- рассмотрение вопросов создания  здоровых и безопасных условий обучения и воспитания в Учреждении;</w:t>
      </w:r>
    </w:p>
    <w:p w:rsidR="009626C4" w:rsidRPr="006D4DA0" w:rsidRDefault="009626C4" w:rsidP="006D4DA0">
      <w:pPr>
        <w:pStyle w:val="af2"/>
        <w:rPr>
          <w:rStyle w:val="2"/>
        </w:rPr>
      </w:pPr>
      <w:r w:rsidRPr="006D4DA0">
        <w:rPr>
          <w:rStyle w:val="2"/>
        </w:rPr>
        <w:t>- рассматривает локальные акты Учреждения, предоставляет их на утверждение директору;</w:t>
      </w:r>
    </w:p>
    <w:p w:rsidR="009626C4" w:rsidRPr="006D4DA0" w:rsidRDefault="009626C4" w:rsidP="006D4DA0">
      <w:pPr>
        <w:pStyle w:val="af2"/>
        <w:rPr>
          <w:rStyle w:val="2"/>
        </w:rPr>
      </w:pPr>
      <w:r w:rsidRPr="006D4DA0">
        <w:rPr>
          <w:rStyle w:val="2"/>
        </w:rPr>
        <w:t>- осуществляет иные полномочия в соответствии с Положением о Управляющем Совете.</w:t>
      </w:r>
    </w:p>
    <w:p w:rsidR="009626C4" w:rsidRPr="006D4DA0" w:rsidRDefault="009626C4" w:rsidP="006D4DA0">
      <w:pPr>
        <w:pStyle w:val="af2"/>
        <w:rPr>
          <w:rStyle w:val="2"/>
        </w:rPr>
      </w:pPr>
      <w:r w:rsidRPr="006D4DA0">
        <w:rPr>
          <w:rStyle w:val="2"/>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9626C4" w:rsidRPr="006D4DA0" w:rsidRDefault="009626C4" w:rsidP="006D4DA0">
      <w:pPr>
        <w:pStyle w:val="af2"/>
        <w:rPr>
          <w:rStyle w:val="2"/>
        </w:rPr>
      </w:pPr>
      <w:r w:rsidRPr="006D4DA0">
        <w:rPr>
          <w:rStyle w:val="2"/>
        </w:rPr>
        <w:t>6.18.1. Компетенция Попечительского совета:</w:t>
      </w:r>
    </w:p>
    <w:p w:rsidR="009626C4" w:rsidRPr="006D4DA0" w:rsidRDefault="009626C4" w:rsidP="006D4DA0">
      <w:pPr>
        <w:pStyle w:val="af2"/>
      </w:pPr>
      <w:r w:rsidRPr="006D4DA0">
        <w:t>- содействует привлечению внебюджетных средств для обеспечения деятельности и развития Учреждения;</w:t>
      </w:r>
    </w:p>
    <w:p w:rsidR="009626C4" w:rsidRPr="006D4DA0" w:rsidRDefault="009626C4" w:rsidP="006D4DA0">
      <w:pPr>
        <w:pStyle w:val="af2"/>
      </w:pPr>
      <w:r w:rsidRPr="006D4DA0">
        <w:t>- содействует организации конкурсов, соревнований и других массовых внешкольных мероприятий Учреждения;</w:t>
      </w:r>
    </w:p>
    <w:p w:rsidR="009626C4" w:rsidRPr="006D4DA0" w:rsidRDefault="009626C4" w:rsidP="006D4DA0">
      <w:pPr>
        <w:pStyle w:val="af2"/>
      </w:pPr>
      <w:r w:rsidRPr="006D4DA0">
        <w:t>- содействует организации и улучшению условий труда педагогических и других работников Учреждения;</w:t>
      </w:r>
    </w:p>
    <w:p w:rsidR="009626C4" w:rsidRPr="006D4DA0" w:rsidRDefault="009626C4" w:rsidP="006D4DA0">
      <w:pPr>
        <w:pStyle w:val="af2"/>
      </w:pPr>
      <w:r w:rsidRPr="006D4DA0">
        <w:t>- защищает законные права и интересы участников образовательного процесса.</w:t>
      </w:r>
    </w:p>
    <w:p w:rsidR="009626C4" w:rsidRPr="006D4DA0" w:rsidRDefault="009626C4" w:rsidP="006D4DA0">
      <w:pPr>
        <w:pStyle w:val="af2"/>
        <w:rPr>
          <w:rStyle w:val="2"/>
        </w:rPr>
      </w:pPr>
      <w:r w:rsidRPr="006D4DA0">
        <w:rPr>
          <w:rStyle w:val="2"/>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9626C4" w:rsidRPr="006D4DA0" w:rsidRDefault="009626C4" w:rsidP="006D4DA0">
      <w:pPr>
        <w:pStyle w:val="af2"/>
        <w:rPr>
          <w:rStyle w:val="2"/>
        </w:rPr>
      </w:pPr>
      <w:r w:rsidRPr="006D4DA0">
        <w:rPr>
          <w:rStyle w:val="2"/>
        </w:rPr>
        <w:t>6.18.2. Иные вопросы организации деятельности Попечительского совета регулируются Положением о Попечительском совете.</w:t>
      </w:r>
    </w:p>
    <w:p w:rsidR="009626C4" w:rsidRPr="006D4DA0" w:rsidRDefault="009626C4" w:rsidP="006D4DA0">
      <w:pPr>
        <w:pStyle w:val="af2"/>
        <w:rPr>
          <w:rStyle w:val="2"/>
        </w:rPr>
      </w:pPr>
      <w:r w:rsidRPr="006D4DA0">
        <w:rPr>
          <w:rStyle w:val="2"/>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9626C4" w:rsidRPr="006D4DA0" w:rsidRDefault="009626C4" w:rsidP="006D4DA0">
      <w:pPr>
        <w:pStyle w:val="af2"/>
      </w:pPr>
      <w:r w:rsidRPr="006D4DA0">
        <w:t>В состав педагогического совета входят все педагогические работники Учреждения.</w:t>
      </w:r>
    </w:p>
    <w:p w:rsidR="009626C4" w:rsidRPr="006D4DA0" w:rsidRDefault="009626C4" w:rsidP="006D4DA0">
      <w:pPr>
        <w:pStyle w:val="af2"/>
      </w:pPr>
      <w:r w:rsidRPr="006D4DA0">
        <w:t>Педагогический совет:</w:t>
      </w:r>
    </w:p>
    <w:p w:rsidR="009626C4" w:rsidRPr="006D4DA0" w:rsidRDefault="009626C4" w:rsidP="006D4DA0">
      <w:pPr>
        <w:pStyle w:val="af2"/>
      </w:pPr>
      <w:r w:rsidRPr="006D4DA0">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9626C4" w:rsidRPr="006D4DA0" w:rsidRDefault="009626C4" w:rsidP="006D4DA0">
      <w:pPr>
        <w:pStyle w:val="af2"/>
      </w:pPr>
      <w:r w:rsidRPr="006D4DA0">
        <w:t>- организует работу по повышению квалификации педагогических работников, развитию их творческого потенциала;</w:t>
      </w:r>
    </w:p>
    <w:p w:rsidR="009626C4" w:rsidRPr="006D4DA0" w:rsidRDefault="009626C4" w:rsidP="006D4DA0">
      <w:pPr>
        <w:pStyle w:val="af2"/>
      </w:pPr>
      <w:r w:rsidRPr="006D4DA0">
        <w:t>- принимает решения о порядке, формах и сроках проведения промежуточной аттестации обучающихся;</w:t>
      </w:r>
    </w:p>
    <w:p w:rsidR="009626C4" w:rsidRPr="006D4DA0" w:rsidRDefault="009626C4" w:rsidP="006D4DA0">
      <w:pPr>
        <w:pStyle w:val="af2"/>
      </w:pPr>
      <w:r w:rsidRPr="006D4DA0">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9626C4" w:rsidRPr="006D4DA0" w:rsidRDefault="009626C4" w:rsidP="006D4DA0">
      <w:pPr>
        <w:pStyle w:val="af2"/>
      </w:pPr>
      <w:r w:rsidRPr="006D4DA0">
        <w:t>- принимает решения об исключении обучающихся из Учреждения;</w:t>
      </w:r>
    </w:p>
    <w:p w:rsidR="009626C4" w:rsidRPr="006D4DA0" w:rsidRDefault="009626C4" w:rsidP="006D4DA0">
      <w:pPr>
        <w:pStyle w:val="af2"/>
      </w:pPr>
      <w:r w:rsidRPr="006D4DA0">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9626C4" w:rsidRPr="006D4DA0" w:rsidRDefault="009626C4" w:rsidP="006D4DA0">
      <w:pPr>
        <w:pStyle w:val="af2"/>
      </w:pPr>
      <w:r w:rsidRPr="006D4DA0">
        <w:t>- принимает решения об обучении в иных (кроме очной) формах: экстерната, семейного образования и по индивидуальной программе;</w:t>
      </w:r>
    </w:p>
    <w:p w:rsidR="009626C4" w:rsidRPr="006D4DA0" w:rsidRDefault="009626C4" w:rsidP="006D4DA0">
      <w:pPr>
        <w:pStyle w:val="af2"/>
      </w:pPr>
      <w:r w:rsidRPr="006D4DA0">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9626C4" w:rsidRPr="006D4DA0" w:rsidRDefault="009626C4" w:rsidP="006D4DA0">
      <w:pPr>
        <w:pStyle w:val="af2"/>
      </w:pPr>
      <w:r w:rsidRPr="006D4DA0">
        <w:t>- обсуждает правила поведения обучающихся;</w:t>
      </w:r>
    </w:p>
    <w:p w:rsidR="009626C4" w:rsidRPr="006D4DA0" w:rsidRDefault="009626C4" w:rsidP="006D4DA0">
      <w:pPr>
        <w:pStyle w:val="af2"/>
      </w:pPr>
      <w:r w:rsidRPr="006D4DA0">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9626C4" w:rsidRPr="006D4DA0" w:rsidRDefault="009626C4" w:rsidP="006D4DA0">
      <w:pPr>
        <w:pStyle w:val="af2"/>
      </w:pPr>
      <w:r w:rsidRPr="006D4DA0">
        <w:t>- принимает решения о награждении обучающихся за успехи в обучении похвальными грамотами, похвальными листами и медалями.</w:t>
      </w:r>
    </w:p>
    <w:p w:rsidR="009626C4" w:rsidRPr="006D4DA0" w:rsidRDefault="009626C4" w:rsidP="006D4DA0">
      <w:pPr>
        <w:pStyle w:val="af2"/>
        <w:rPr>
          <w:rStyle w:val="2"/>
        </w:rPr>
      </w:pPr>
      <w:r w:rsidRPr="006D4DA0">
        <w:rPr>
          <w:rStyle w:val="2"/>
        </w:rPr>
        <w:t>6.19.1. 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9626C4" w:rsidRPr="006D4DA0" w:rsidRDefault="009626C4" w:rsidP="006D4DA0">
      <w:pPr>
        <w:pStyle w:val="af2"/>
        <w:rPr>
          <w:rStyle w:val="2"/>
        </w:rPr>
      </w:pPr>
      <w:r w:rsidRPr="006D4DA0">
        <w:rPr>
          <w:rStyle w:val="2"/>
        </w:rPr>
        <w:t>6.19.2. Деятельность педагогического совета регламентируется Положением о педагогическом совете.</w:t>
      </w:r>
    </w:p>
    <w:p w:rsidR="009626C4" w:rsidRPr="006D4DA0" w:rsidRDefault="009626C4" w:rsidP="006D4DA0">
      <w:pPr>
        <w:pStyle w:val="af2"/>
        <w:rPr>
          <w:rStyle w:val="2"/>
        </w:rPr>
      </w:pPr>
      <w:r w:rsidRPr="006D4DA0">
        <w:rPr>
          <w:rStyle w:val="2"/>
        </w:rPr>
        <w:t>6.19.3. Директор:</w:t>
      </w:r>
    </w:p>
    <w:p w:rsidR="009626C4" w:rsidRPr="006D4DA0" w:rsidRDefault="009626C4" w:rsidP="006D4DA0">
      <w:pPr>
        <w:pStyle w:val="af2"/>
      </w:pPr>
      <w:r w:rsidRPr="006D4DA0">
        <w:t>- организует деятельность педагогического совета Учреждения;</w:t>
      </w:r>
    </w:p>
    <w:p w:rsidR="009626C4" w:rsidRPr="006D4DA0" w:rsidRDefault="009626C4" w:rsidP="006D4DA0">
      <w:pPr>
        <w:pStyle w:val="af2"/>
      </w:pPr>
      <w:r w:rsidRPr="006D4DA0">
        <w:t>- определяет повестку заседания педагогического совета;</w:t>
      </w:r>
    </w:p>
    <w:p w:rsidR="009626C4" w:rsidRPr="006D4DA0" w:rsidRDefault="009626C4" w:rsidP="006D4DA0">
      <w:pPr>
        <w:pStyle w:val="af2"/>
        <w:rPr>
          <w:rStyle w:val="2"/>
        </w:rPr>
      </w:pPr>
      <w:r w:rsidRPr="006D4DA0">
        <w:rPr>
          <w:rStyle w:val="2"/>
        </w:rPr>
        <w:t>- контролирует исполнение решений педагогического совета.</w:t>
      </w:r>
    </w:p>
    <w:p w:rsidR="009626C4" w:rsidRPr="006D4DA0" w:rsidRDefault="009626C4" w:rsidP="006D4DA0">
      <w:pPr>
        <w:pStyle w:val="af2"/>
        <w:rPr>
          <w:rStyle w:val="2"/>
        </w:rPr>
      </w:pPr>
      <w:r w:rsidRPr="006D4DA0">
        <w:rPr>
          <w:rStyle w:val="2"/>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9626C4" w:rsidRPr="006D4DA0" w:rsidRDefault="009626C4" w:rsidP="006D4DA0">
      <w:pPr>
        <w:pStyle w:val="af2"/>
        <w:rPr>
          <w:rStyle w:val="2"/>
        </w:rPr>
      </w:pPr>
      <w:r w:rsidRPr="006D4DA0">
        <w:rPr>
          <w:rStyle w:val="2"/>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9626C4" w:rsidRPr="006D4DA0" w:rsidRDefault="009626C4" w:rsidP="006D4DA0">
      <w:pPr>
        <w:pStyle w:val="af2"/>
      </w:pPr>
      <w:r w:rsidRPr="006D4DA0">
        <w:t>Деятельность общего собрания работников регламентируется Положением об общем собрании работников Учреждения.</w:t>
      </w:r>
    </w:p>
    <w:p w:rsidR="009626C4" w:rsidRPr="006D4DA0" w:rsidRDefault="009626C4" w:rsidP="006D4DA0">
      <w:pPr>
        <w:pStyle w:val="af2"/>
        <w:rPr>
          <w:rStyle w:val="2"/>
        </w:rPr>
      </w:pPr>
      <w:r w:rsidRPr="006D4DA0">
        <w:rPr>
          <w:rStyle w:val="2"/>
        </w:rPr>
        <w:t>6.20.2. Общее собрание работников Учреждения:</w:t>
      </w:r>
    </w:p>
    <w:p w:rsidR="009626C4" w:rsidRPr="006D4DA0" w:rsidRDefault="009626C4" w:rsidP="006D4DA0">
      <w:pPr>
        <w:pStyle w:val="af2"/>
      </w:pPr>
      <w:r w:rsidRPr="006D4DA0">
        <w:t>- разрабатывает и принимает устав Учреждения, изменения и дополнения в него с последующим внесением на утверждение в мэрию города;</w:t>
      </w:r>
    </w:p>
    <w:p w:rsidR="009626C4" w:rsidRPr="006D4DA0" w:rsidRDefault="009626C4" w:rsidP="006D4DA0">
      <w:pPr>
        <w:pStyle w:val="af2"/>
      </w:pPr>
      <w:r w:rsidRPr="006D4DA0">
        <w:t>- обсуждает и принимает коллективный договор, заслушивает отчеты о его выполнении;</w:t>
      </w:r>
    </w:p>
    <w:p w:rsidR="009626C4" w:rsidRPr="006D4DA0" w:rsidRDefault="009626C4" w:rsidP="006D4DA0">
      <w:pPr>
        <w:pStyle w:val="af2"/>
      </w:pPr>
      <w:r w:rsidRPr="006D4DA0">
        <w:t>- рассматривает результаты деятельности Учреждения, заслушивает отчет директора;</w:t>
      </w:r>
    </w:p>
    <w:p w:rsidR="009626C4" w:rsidRPr="006D4DA0" w:rsidRDefault="009626C4" w:rsidP="006D4DA0">
      <w:pPr>
        <w:pStyle w:val="af2"/>
      </w:pPr>
      <w:r w:rsidRPr="006D4DA0">
        <w:t>- избирает представителей трудового коллектива в попечительский совет Учреждения;</w:t>
      </w:r>
    </w:p>
    <w:p w:rsidR="009626C4" w:rsidRPr="006D4DA0" w:rsidRDefault="009626C4" w:rsidP="006D4DA0">
      <w:pPr>
        <w:pStyle w:val="af2"/>
        <w:rPr>
          <w:rStyle w:val="2"/>
        </w:rPr>
      </w:pPr>
      <w:r w:rsidRPr="006D4DA0">
        <w:rPr>
          <w:rStyle w:val="2"/>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9626C4" w:rsidRPr="006D4DA0" w:rsidRDefault="009626C4" w:rsidP="006D4DA0">
      <w:pPr>
        <w:pStyle w:val="af2"/>
        <w:rPr>
          <w:rStyle w:val="2"/>
        </w:rPr>
      </w:pPr>
      <w:r w:rsidRPr="006D4DA0">
        <w:rPr>
          <w:rStyle w:val="2"/>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9626C4" w:rsidRPr="006D4DA0" w:rsidRDefault="009626C4" w:rsidP="006D4DA0">
      <w:pPr>
        <w:pStyle w:val="af2"/>
      </w:pPr>
      <w:r w:rsidRPr="006D4DA0">
        <w:t>Родительский комитет:</w:t>
      </w:r>
    </w:p>
    <w:p w:rsidR="009626C4" w:rsidRPr="006D4DA0" w:rsidRDefault="009626C4" w:rsidP="006D4DA0">
      <w:pPr>
        <w:pStyle w:val="af2"/>
        <w:rPr>
          <w:rStyle w:val="2"/>
        </w:rPr>
      </w:pPr>
      <w:r w:rsidRPr="006D4DA0">
        <w:rPr>
          <w:rStyle w:val="2"/>
        </w:rPr>
        <w:t>- содействует обеспечению оптимальных условий для организации образовательного процесса;</w:t>
      </w:r>
    </w:p>
    <w:p w:rsidR="009626C4" w:rsidRPr="006D4DA0" w:rsidRDefault="009626C4" w:rsidP="006D4DA0">
      <w:pPr>
        <w:pStyle w:val="af2"/>
        <w:rPr>
          <w:rStyle w:val="2"/>
        </w:rPr>
      </w:pPr>
      <w:r w:rsidRPr="006D4DA0">
        <w:rPr>
          <w:rStyle w:val="2"/>
        </w:rPr>
        <w:t>- координирует деятельность классных родительских комитетов;</w:t>
      </w:r>
    </w:p>
    <w:p w:rsidR="009626C4" w:rsidRPr="006D4DA0" w:rsidRDefault="009626C4" w:rsidP="006D4DA0">
      <w:pPr>
        <w:pStyle w:val="af2"/>
        <w:rPr>
          <w:rStyle w:val="2"/>
        </w:rPr>
      </w:pPr>
      <w:r w:rsidRPr="006D4DA0">
        <w:rPr>
          <w:rStyle w:val="2"/>
        </w:rPr>
        <w:t>- проводит разъяснительную и консультационную работу среди родителей (законных представителей);</w:t>
      </w:r>
    </w:p>
    <w:p w:rsidR="009626C4" w:rsidRPr="006D4DA0" w:rsidRDefault="009626C4" w:rsidP="006D4DA0">
      <w:pPr>
        <w:pStyle w:val="af2"/>
        <w:rPr>
          <w:rStyle w:val="2"/>
        </w:rPr>
      </w:pPr>
      <w:r w:rsidRPr="006D4DA0">
        <w:rPr>
          <w:rStyle w:val="2"/>
        </w:rPr>
        <w:t>- оказывает содействие в проведении общешкольных мероприятий;</w:t>
      </w:r>
    </w:p>
    <w:p w:rsidR="009626C4" w:rsidRPr="006D4DA0" w:rsidRDefault="009626C4" w:rsidP="006D4DA0">
      <w:pPr>
        <w:pStyle w:val="af2"/>
        <w:rPr>
          <w:rStyle w:val="2"/>
        </w:rPr>
      </w:pPr>
      <w:r w:rsidRPr="006D4DA0">
        <w:rPr>
          <w:rStyle w:val="2"/>
        </w:rPr>
        <w:t>- совместно с администрацией Учреждения контролирует организацию и качество питания и медицинского обслуживания обучающихся;</w:t>
      </w:r>
    </w:p>
    <w:p w:rsidR="009626C4" w:rsidRPr="006D4DA0" w:rsidRDefault="009626C4" w:rsidP="006D4DA0">
      <w:pPr>
        <w:pStyle w:val="af2"/>
        <w:rPr>
          <w:rStyle w:val="2"/>
        </w:rPr>
      </w:pPr>
      <w:r w:rsidRPr="006D4DA0">
        <w:rPr>
          <w:rStyle w:val="2"/>
        </w:rPr>
        <w:t>- принимает участие в организации безопасности осуществления образовательного процесса;</w:t>
      </w:r>
    </w:p>
    <w:p w:rsidR="009626C4" w:rsidRPr="006D4DA0" w:rsidRDefault="009626C4" w:rsidP="006D4DA0">
      <w:pPr>
        <w:pStyle w:val="af2"/>
        <w:rPr>
          <w:rStyle w:val="2"/>
        </w:rPr>
      </w:pPr>
      <w:r w:rsidRPr="006D4DA0">
        <w:rPr>
          <w:rStyle w:val="2"/>
        </w:rPr>
        <w:t>взаимодействует с администрацией и педагогическим коллективом Учреждения по вопросам профилактики правонарушений среди обучающихся.</w:t>
      </w:r>
    </w:p>
    <w:p w:rsidR="009626C4" w:rsidRPr="006D4DA0" w:rsidRDefault="009626C4" w:rsidP="006D4DA0">
      <w:pPr>
        <w:pStyle w:val="af2"/>
        <w:rPr>
          <w:rStyle w:val="2"/>
        </w:rPr>
      </w:pPr>
      <w:r w:rsidRPr="006D4DA0">
        <w:rPr>
          <w:rStyle w:val="2"/>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9626C4" w:rsidRPr="006D4DA0" w:rsidRDefault="009626C4" w:rsidP="006D4DA0">
      <w:pPr>
        <w:pStyle w:val="af2"/>
        <w:rPr>
          <w:rStyle w:val="2"/>
        </w:rPr>
      </w:pPr>
      <w:r w:rsidRPr="006D4DA0">
        <w:rPr>
          <w:rStyle w:val="2"/>
        </w:rPr>
        <w:t>6.23. Учреждение имеет право устанавливать прямые связи с иностранными предприятиями, учреждениями, организациями.</w:t>
      </w:r>
    </w:p>
    <w:p w:rsidR="009626C4" w:rsidRPr="006D4DA0" w:rsidRDefault="009626C4" w:rsidP="006D4DA0">
      <w:pPr>
        <w:pStyle w:val="af2"/>
        <w:rPr>
          <w:rStyle w:val="2"/>
        </w:rPr>
      </w:pPr>
      <w:r w:rsidRPr="006D4DA0">
        <w:rPr>
          <w:rStyle w:val="2"/>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9626C4" w:rsidRPr="006D4DA0" w:rsidRDefault="009626C4" w:rsidP="006D4DA0">
      <w:pPr>
        <w:pStyle w:val="af2"/>
      </w:pPr>
      <w:r w:rsidRPr="006D4DA0">
        <w:t>К педагогической деятельности не допускаются лица:</w:t>
      </w:r>
    </w:p>
    <w:p w:rsidR="009626C4" w:rsidRPr="006D4DA0" w:rsidRDefault="009626C4" w:rsidP="006D4DA0">
      <w:pPr>
        <w:pStyle w:val="af2"/>
        <w:rPr>
          <w:rStyle w:val="2"/>
        </w:rPr>
      </w:pPr>
      <w:r w:rsidRPr="006D4DA0">
        <w:rPr>
          <w:rStyle w:val="2"/>
        </w:rPr>
        <w:t>- лишенные права заниматься педагогической деятельностью в соответствии с вступившим в законную силу приговором суда;</w:t>
      </w:r>
    </w:p>
    <w:p w:rsidR="009626C4" w:rsidRPr="006D4DA0" w:rsidRDefault="009626C4" w:rsidP="006D4DA0">
      <w:pPr>
        <w:pStyle w:val="af2"/>
        <w:rPr>
          <w:rStyle w:val="2"/>
        </w:rPr>
      </w:pPr>
      <w:r w:rsidRPr="006D4DA0">
        <w:rPr>
          <w:rStyle w:val="2"/>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9626C4" w:rsidRPr="006D4DA0" w:rsidRDefault="009626C4" w:rsidP="006D4DA0">
      <w:pPr>
        <w:pStyle w:val="af2"/>
        <w:rPr>
          <w:rStyle w:val="2"/>
        </w:rPr>
      </w:pPr>
      <w:r w:rsidRPr="006D4DA0">
        <w:rPr>
          <w:rStyle w:val="2"/>
        </w:rPr>
        <w:t>- имеющие неснятую или непогашенную судимость за умышленные тяжкие и особо тяжкие преступления;</w:t>
      </w:r>
    </w:p>
    <w:p w:rsidR="009626C4" w:rsidRPr="006D4DA0" w:rsidRDefault="009626C4" w:rsidP="006D4DA0">
      <w:pPr>
        <w:pStyle w:val="af2"/>
        <w:rPr>
          <w:rStyle w:val="2"/>
        </w:rPr>
      </w:pPr>
      <w:r w:rsidRPr="006D4DA0">
        <w:rPr>
          <w:rStyle w:val="2"/>
        </w:rPr>
        <w:t>- признанные недееспособными в установленном федеральным законом порядке;</w:t>
      </w:r>
    </w:p>
    <w:p w:rsidR="009626C4" w:rsidRPr="006D4DA0" w:rsidRDefault="009626C4" w:rsidP="006D4DA0">
      <w:pPr>
        <w:pStyle w:val="af2"/>
        <w:rPr>
          <w:rStyle w:val="2"/>
        </w:rPr>
      </w:pPr>
      <w:r w:rsidRPr="006D4DA0">
        <w:rPr>
          <w:rStyle w:val="2"/>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626C4" w:rsidRPr="006D4DA0" w:rsidRDefault="009626C4" w:rsidP="006D4DA0">
      <w:pPr>
        <w:pStyle w:val="af2"/>
        <w:rPr>
          <w:rStyle w:val="2"/>
        </w:rPr>
      </w:pPr>
      <w:r w:rsidRPr="006D4DA0">
        <w:rPr>
          <w:rStyle w:val="2"/>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 </w:t>
      </w:r>
    </w:p>
    <w:p w:rsidR="009626C4" w:rsidRPr="006D4DA0" w:rsidRDefault="009626C4" w:rsidP="006D4DA0">
      <w:pPr>
        <w:pStyle w:val="af2"/>
        <w:rPr>
          <w:rStyle w:val="2"/>
        </w:rPr>
      </w:pPr>
      <w:r w:rsidRPr="006D4DA0">
        <w:rPr>
          <w:rStyle w:val="2"/>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9626C4" w:rsidRPr="006D4DA0" w:rsidRDefault="009626C4" w:rsidP="006D4DA0">
      <w:pPr>
        <w:pStyle w:val="af2"/>
        <w:rPr>
          <w:rStyle w:val="2"/>
        </w:rPr>
      </w:pPr>
      <w:r w:rsidRPr="006D4DA0">
        <w:rPr>
          <w:rStyle w:val="2"/>
        </w:rPr>
        <w:t xml:space="preserve">6.27. Порядок и особенности комплектования Учреждения педагогическими работниками устанавливаются Трудовым </w:t>
      </w:r>
      <w:r w:rsidRPr="006D4DA0">
        <w:t>кодексом</w:t>
      </w:r>
      <w:r w:rsidRPr="006D4DA0">
        <w:rPr>
          <w:rStyle w:val="2"/>
        </w:rPr>
        <w:t xml:space="preserve"> Российской Федерации.</w:t>
      </w:r>
    </w:p>
    <w:p w:rsidR="009626C4" w:rsidRPr="006D4DA0" w:rsidRDefault="009626C4" w:rsidP="006D4DA0">
      <w:pPr>
        <w:pStyle w:val="af2"/>
        <w:rPr>
          <w:rStyle w:val="2"/>
        </w:rPr>
      </w:pPr>
      <w:r w:rsidRPr="006D4DA0">
        <w:rPr>
          <w:rStyle w:val="2"/>
        </w:rPr>
        <w:t>6.28. Порядок комплектования Учреждения другими работниками осуществляется в соответствии с законодательством Российской Федерации.</w:t>
      </w:r>
    </w:p>
    <w:p w:rsidR="009626C4" w:rsidRPr="006D4DA0" w:rsidRDefault="009626C4" w:rsidP="006D4DA0">
      <w:pPr>
        <w:pStyle w:val="af2"/>
        <w:rPr>
          <w:rStyle w:val="2"/>
        </w:rPr>
      </w:pPr>
      <w:r w:rsidRPr="006D4DA0">
        <w:rPr>
          <w:rStyle w:val="2"/>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9626C4" w:rsidRPr="006D4DA0" w:rsidRDefault="009626C4" w:rsidP="006D4DA0">
      <w:pPr>
        <w:pStyle w:val="af2"/>
      </w:pPr>
      <w:r w:rsidRPr="006D4DA0">
        <w:t>- повторное в течение года грубое нарушение устава Учреждения;</w:t>
      </w:r>
    </w:p>
    <w:p w:rsidR="009626C4" w:rsidRPr="006D4DA0" w:rsidRDefault="009626C4" w:rsidP="006D4DA0">
      <w:pPr>
        <w:pStyle w:val="af2"/>
      </w:pPr>
      <w:r w:rsidRPr="006D4DA0">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9626C4" w:rsidRPr="006D4DA0" w:rsidRDefault="009626C4" w:rsidP="006D4DA0">
      <w:pPr>
        <w:pStyle w:val="af2"/>
      </w:pPr>
      <w:r w:rsidRPr="006D4DA0">
        <w:t>- появление на работе в состоянии алкогольного, наркотического или токсического опьянения.</w:t>
      </w:r>
    </w:p>
    <w:p w:rsidR="009626C4" w:rsidRPr="006D4DA0" w:rsidRDefault="009626C4" w:rsidP="006D4DA0">
      <w:pPr>
        <w:pStyle w:val="af2"/>
        <w:rPr>
          <w:rStyle w:val="2"/>
        </w:rPr>
      </w:pPr>
      <w:r w:rsidRPr="006D4DA0">
        <w:rPr>
          <w:rStyle w:val="2"/>
        </w:rPr>
        <w:t>Увольнение по настоящим основаниям может осуществляться администрацией без согласия профсоюза.</w:t>
      </w:r>
    </w:p>
    <w:p w:rsidR="009626C4" w:rsidRPr="006D4DA0" w:rsidRDefault="009626C4" w:rsidP="006D4DA0">
      <w:pPr>
        <w:pStyle w:val="af2"/>
        <w:rPr>
          <w:rStyle w:val="2"/>
        </w:rPr>
      </w:pPr>
    </w:p>
    <w:p w:rsidR="009626C4" w:rsidRPr="006D4DA0" w:rsidRDefault="009626C4" w:rsidP="006D4DA0">
      <w:pPr>
        <w:pStyle w:val="af2"/>
        <w:jc w:val="center"/>
        <w:rPr>
          <w:rStyle w:val="2"/>
          <w:b/>
        </w:rPr>
      </w:pPr>
      <w:r w:rsidRPr="006D4DA0">
        <w:rPr>
          <w:rStyle w:val="2"/>
          <w:b/>
        </w:rPr>
        <w:t>7. Порядок изменения устава. Реорганизация,</w:t>
      </w:r>
    </w:p>
    <w:p w:rsidR="009626C4" w:rsidRPr="006D4DA0" w:rsidRDefault="009626C4" w:rsidP="006D4DA0">
      <w:pPr>
        <w:pStyle w:val="af2"/>
        <w:jc w:val="center"/>
        <w:rPr>
          <w:b/>
        </w:rPr>
      </w:pPr>
      <w:r w:rsidRPr="006D4DA0">
        <w:rPr>
          <w:rStyle w:val="2"/>
          <w:b/>
        </w:rPr>
        <w:t xml:space="preserve">изменение типа и ликвидация </w:t>
      </w:r>
      <w:r w:rsidRPr="006D4DA0">
        <w:rPr>
          <w:b/>
        </w:rPr>
        <w:t>Учреждения.</w:t>
      </w:r>
    </w:p>
    <w:p w:rsidR="009626C4" w:rsidRPr="006D4DA0" w:rsidRDefault="009626C4" w:rsidP="006D4DA0">
      <w:pPr>
        <w:pStyle w:val="af2"/>
        <w:rPr>
          <w:rStyle w:val="2"/>
        </w:rPr>
      </w:pPr>
    </w:p>
    <w:p w:rsidR="009626C4" w:rsidRPr="006D4DA0" w:rsidRDefault="009626C4" w:rsidP="006D4DA0">
      <w:pPr>
        <w:pStyle w:val="af2"/>
        <w:rPr>
          <w:rStyle w:val="2"/>
        </w:rPr>
      </w:pPr>
      <w:r w:rsidRPr="006D4DA0">
        <w:rPr>
          <w:rStyle w:val="2"/>
        </w:rPr>
        <w:t>7.1.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9626C4" w:rsidRPr="006D4DA0" w:rsidRDefault="009626C4" w:rsidP="006D4DA0">
      <w:pPr>
        <w:pStyle w:val="af2"/>
        <w:rPr>
          <w:rStyle w:val="2"/>
        </w:rPr>
      </w:pPr>
      <w:r w:rsidRPr="006D4DA0">
        <w:rPr>
          <w:rStyle w:val="2"/>
        </w:rPr>
        <w:t>7.2. Решение о реорганизации, изменении типа, ликвидации Учреждения принимается в форме постановления Учредителя.</w:t>
      </w:r>
    </w:p>
    <w:p w:rsidR="009626C4" w:rsidRPr="006D4DA0" w:rsidRDefault="009626C4" w:rsidP="006D4DA0">
      <w:pPr>
        <w:pStyle w:val="af2"/>
        <w:rPr>
          <w:rStyle w:val="2"/>
        </w:rPr>
      </w:pPr>
      <w:r w:rsidRPr="006D4DA0">
        <w:rPr>
          <w:rStyle w:val="2"/>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9626C4" w:rsidRPr="006D4DA0" w:rsidRDefault="009626C4" w:rsidP="006D4DA0">
      <w:pPr>
        <w:pStyle w:val="af2"/>
        <w:rPr>
          <w:rStyle w:val="2"/>
        </w:rPr>
      </w:pPr>
      <w:r w:rsidRPr="006D4DA0">
        <w:rPr>
          <w:rStyle w:val="2"/>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9626C4" w:rsidRPr="006D4DA0" w:rsidRDefault="009626C4" w:rsidP="006D4DA0">
      <w:pPr>
        <w:pStyle w:val="af2"/>
        <w:rPr>
          <w:rStyle w:val="2"/>
        </w:rPr>
      </w:pPr>
      <w:r w:rsidRPr="006D4DA0">
        <w:rPr>
          <w:rStyle w:val="2"/>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9626C4" w:rsidRPr="006D4DA0" w:rsidRDefault="009626C4" w:rsidP="006D4DA0">
      <w:pPr>
        <w:pStyle w:val="af2"/>
        <w:rPr>
          <w:rStyle w:val="2"/>
        </w:rPr>
      </w:pPr>
      <w:r w:rsidRPr="006D4DA0">
        <w:rPr>
          <w:rStyle w:val="2"/>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9626C4" w:rsidRPr="006D4DA0" w:rsidRDefault="009626C4" w:rsidP="006D4DA0">
      <w:pPr>
        <w:pStyle w:val="af2"/>
        <w:rPr>
          <w:rStyle w:val="2"/>
        </w:rPr>
      </w:pPr>
      <w:r w:rsidRPr="006D4DA0">
        <w:rPr>
          <w:rStyle w:val="2"/>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9626C4" w:rsidRPr="006D4DA0" w:rsidRDefault="009626C4" w:rsidP="006D4DA0">
      <w:pPr>
        <w:pStyle w:val="af2"/>
        <w:rPr>
          <w:rStyle w:val="2"/>
        </w:rPr>
      </w:pPr>
      <w:r w:rsidRPr="006D4DA0">
        <w:rPr>
          <w:rStyle w:val="2"/>
        </w:rPr>
        <w:t>7.8.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9626C4" w:rsidRPr="006D4DA0" w:rsidRDefault="009626C4" w:rsidP="006D4DA0">
      <w:pPr>
        <w:pStyle w:val="af2"/>
        <w:rPr>
          <w:rStyle w:val="2"/>
        </w:rPr>
      </w:pPr>
      <w:r w:rsidRPr="006D4DA0">
        <w:rPr>
          <w:rStyle w:val="2"/>
        </w:rPr>
        <w:t xml:space="preserve">7.9. Ликвидация Учреждения допускается только с согласия схода жителей населенных пунктов, обслуживаемых данным учреждением. </w:t>
      </w:r>
    </w:p>
    <w:p w:rsidR="009626C4" w:rsidRPr="006D4DA0" w:rsidRDefault="009626C4" w:rsidP="006D4DA0">
      <w:pPr>
        <w:pStyle w:val="af2"/>
      </w:pPr>
    </w:p>
    <w:p w:rsidR="009626C4" w:rsidRPr="006D4DA0" w:rsidRDefault="009626C4" w:rsidP="006D4DA0">
      <w:pPr>
        <w:pStyle w:val="af2"/>
        <w:jc w:val="center"/>
        <w:rPr>
          <w:rStyle w:val="2"/>
          <w:b/>
        </w:rPr>
      </w:pPr>
      <w:r w:rsidRPr="006D4DA0">
        <w:rPr>
          <w:rStyle w:val="2"/>
          <w:b/>
        </w:rPr>
        <w:t>8. Права и обязанности участников</w:t>
      </w:r>
    </w:p>
    <w:p w:rsidR="009626C4" w:rsidRPr="006D4DA0" w:rsidRDefault="009626C4" w:rsidP="006D4DA0">
      <w:pPr>
        <w:pStyle w:val="af2"/>
        <w:jc w:val="center"/>
        <w:rPr>
          <w:rStyle w:val="2"/>
          <w:b/>
        </w:rPr>
      </w:pPr>
      <w:r w:rsidRPr="006D4DA0">
        <w:rPr>
          <w:rStyle w:val="2"/>
          <w:b/>
        </w:rPr>
        <w:t>образовательного процесса.</w:t>
      </w:r>
    </w:p>
    <w:p w:rsidR="009626C4" w:rsidRPr="006D4DA0" w:rsidRDefault="009626C4" w:rsidP="006D4DA0">
      <w:pPr>
        <w:pStyle w:val="af2"/>
      </w:pPr>
    </w:p>
    <w:p w:rsidR="009626C4" w:rsidRPr="006D4DA0" w:rsidRDefault="009626C4" w:rsidP="006D4DA0">
      <w:pPr>
        <w:pStyle w:val="af2"/>
        <w:rPr>
          <w:rStyle w:val="2"/>
        </w:rPr>
      </w:pPr>
      <w:r w:rsidRPr="006D4DA0">
        <w:rPr>
          <w:rStyle w:val="2"/>
        </w:rPr>
        <w:t>8.1. Участниками образовательного процесса являются обучающиеся, их родители (законные представители) и педагогические работники.</w:t>
      </w:r>
    </w:p>
    <w:p w:rsidR="009626C4" w:rsidRPr="006D4DA0" w:rsidRDefault="009626C4" w:rsidP="006D4DA0">
      <w:pPr>
        <w:pStyle w:val="af2"/>
        <w:rPr>
          <w:rStyle w:val="2"/>
        </w:rPr>
      </w:pPr>
      <w:r w:rsidRPr="006D4DA0">
        <w:rPr>
          <w:rStyle w:val="2"/>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9626C4" w:rsidRPr="006D4DA0" w:rsidRDefault="009626C4" w:rsidP="006D4DA0">
      <w:pPr>
        <w:pStyle w:val="af2"/>
        <w:rPr>
          <w:rStyle w:val="2"/>
        </w:rPr>
      </w:pPr>
      <w:r w:rsidRPr="006D4DA0">
        <w:rPr>
          <w:rStyle w:val="2"/>
        </w:rPr>
        <w:t>8.3. Обучающиеся имеют право на:</w:t>
      </w:r>
    </w:p>
    <w:p w:rsidR="009626C4" w:rsidRPr="006D4DA0" w:rsidRDefault="009626C4" w:rsidP="006D4DA0">
      <w:pPr>
        <w:pStyle w:val="af2"/>
        <w:rPr>
          <w:rStyle w:val="2"/>
        </w:rPr>
      </w:pPr>
      <w:r w:rsidRPr="006D4DA0">
        <w:rPr>
          <w:rStyle w:val="2"/>
        </w:rPr>
        <w:t>- получение бесплатного общего образования в соответствии с федеральными государственными образовательными стандартами;</w:t>
      </w:r>
    </w:p>
    <w:p w:rsidR="009626C4" w:rsidRPr="006D4DA0" w:rsidRDefault="009626C4" w:rsidP="006D4DA0">
      <w:pPr>
        <w:pStyle w:val="af2"/>
        <w:rPr>
          <w:rStyle w:val="2"/>
        </w:rPr>
      </w:pPr>
      <w:r w:rsidRPr="006D4DA0">
        <w:rPr>
          <w:rStyle w:val="2"/>
        </w:rPr>
        <w:t>- выбор предметов для углубленного и профильного изучения;</w:t>
      </w:r>
    </w:p>
    <w:p w:rsidR="009626C4" w:rsidRPr="006D4DA0" w:rsidRDefault="009626C4" w:rsidP="006D4DA0">
      <w:pPr>
        <w:pStyle w:val="af2"/>
        <w:rPr>
          <w:rStyle w:val="2"/>
        </w:rPr>
      </w:pPr>
      <w:r w:rsidRPr="006D4DA0">
        <w:rPr>
          <w:rStyle w:val="2"/>
        </w:rPr>
        <w:t>- обучение в рамках федеральных государственных образовательных стандартов по индивидуальному учебному плану, ускоренный курс обучения;</w:t>
      </w:r>
    </w:p>
    <w:p w:rsidR="009626C4" w:rsidRPr="006D4DA0" w:rsidRDefault="009626C4" w:rsidP="006D4DA0">
      <w:pPr>
        <w:pStyle w:val="af2"/>
        <w:rPr>
          <w:rStyle w:val="2"/>
        </w:rPr>
      </w:pPr>
      <w:r w:rsidRPr="006D4DA0">
        <w:rPr>
          <w:rStyle w:val="2"/>
        </w:rPr>
        <w:t>- качественный уровень преподавания учебных дисциплин;</w:t>
      </w:r>
    </w:p>
    <w:p w:rsidR="009626C4" w:rsidRPr="006D4DA0" w:rsidRDefault="009626C4" w:rsidP="006D4DA0">
      <w:pPr>
        <w:pStyle w:val="af2"/>
        <w:rPr>
          <w:rStyle w:val="2"/>
        </w:rPr>
      </w:pPr>
      <w:r w:rsidRPr="006D4DA0">
        <w:rPr>
          <w:rStyle w:val="2"/>
        </w:rPr>
        <w:t>- бесплатное пользование библиотечно-информационными ресурсами Учреждения;</w:t>
      </w:r>
    </w:p>
    <w:p w:rsidR="009626C4" w:rsidRPr="006D4DA0" w:rsidRDefault="009626C4" w:rsidP="006D4DA0">
      <w:pPr>
        <w:pStyle w:val="af2"/>
        <w:rPr>
          <w:rStyle w:val="2"/>
        </w:rPr>
      </w:pPr>
      <w:r w:rsidRPr="006D4DA0">
        <w:rPr>
          <w:rStyle w:val="2"/>
        </w:rPr>
        <w:t>- благоприятные психологические и санитарно-бытовые условия учебы и труда;</w:t>
      </w:r>
    </w:p>
    <w:p w:rsidR="009626C4" w:rsidRPr="006D4DA0" w:rsidRDefault="009626C4" w:rsidP="006D4DA0">
      <w:pPr>
        <w:pStyle w:val="af2"/>
        <w:rPr>
          <w:rStyle w:val="2"/>
        </w:rPr>
      </w:pPr>
      <w:r w:rsidRPr="006D4DA0">
        <w:rPr>
          <w:rStyle w:val="2"/>
        </w:rPr>
        <w:t>- защиту от применения методов психического и физического насилия;</w:t>
      </w:r>
    </w:p>
    <w:p w:rsidR="009626C4" w:rsidRPr="006D4DA0" w:rsidRDefault="009626C4" w:rsidP="006D4DA0">
      <w:pPr>
        <w:pStyle w:val="af2"/>
        <w:rPr>
          <w:rStyle w:val="2"/>
        </w:rPr>
      </w:pPr>
      <w:r w:rsidRPr="006D4DA0">
        <w:rPr>
          <w:rStyle w:val="2"/>
        </w:rPr>
        <w:t>- представление Учреждения на различных мероприятиях;</w:t>
      </w:r>
    </w:p>
    <w:p w:rsidR="009626C4" w:rsidRPr="006D4DA0" w:rsidRDefault="009626C4" w:rsidP="006D4DA0">
      <w:pPr>
        <w:pStyle w:val="af2"/>
        <w:rPr>
          <w:rStyle w:val="2"/>
        </w:rPr>
      </w:pPr>
      <w:r w:rsidRPr="006D4DA0">
        <w:rPr>
          <w:rStyle w:val="2"/>
        </w:rPr>
        <w:t>- разностороннее развитие своих задатков и способностей;</w:t>
      </w:r>
    </w:p>
    <w:p w:rsidR="009626C4" w:rsidRPr="006D4DA0" w:rsidRDefault="009626C4" w:rsidP="006D4DA0">
      <w:pPr>
        <w:pStyle w:val="af2"/>
        <w:rPr>
          <w:rStyle w:val="2"/>
        </w:rPr>
      </w:pPr>
      <w:r w:rsidRPr="006D4DA0">
        <w:rPr>
          <w:rStyle w:val="2"/>
        </w:rPr>
        <w:t>- получение дополнительных (в том числе платных) образовательных услуг;</w:t>
      </w:r>
    </w:p>
    <w:p w:rsidR="009626C4" w:rsidRPr="006D4DA0" w:rsidRDefault="009626C4" w:rsidP="006D4DA0">
      <w:pPr>
        <w:pStyle w:val="af2"/>
        <w:rPr>
          <w:rStyle w:val="2"/>
        </w:rPr>
      </w:pPr>
      <w:r w:rsidRPr="006D4DA0">
        <w:rPr>
          <w:rStyle w:val="2"/>
        </w:rPr>
        <w:t>- свободное посещение занятий, не предусмотренных учебным планом;</w:t>
      </w:r>
    </w:p>
    <w:p w:rsidR="009626C4" w:rsidRPr="006D4DA0" w:rsidRDefault="009626C4" w:rsidP="006D4DA0">
      <w:pPr>
        <w:pStyle w:val="af2"/>
        <w:rPr>
          <w:rStyle w:val="2"/>
        </w:rPr>
      </w:pPr>
      <w:r w:rsidRPr="006D4DA0">
        <w:rPr>
          <w:rStyle w:val="2"/>
        </w:rPr>
        <w:t>- 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9626C4" w:rsidRPr="006D4DA0" w:rsidRDefault="009626C4" w:rsidP="006D4DA0">
      <w:pPr>
        <w:pStyle w:val="af2"/>
        <w:rPr>
          <w:rStyle w:val="2"/>
        </w:rPr>
      </w:pPr>
      <w:r w:rsidRPr="006D4DA0">
        <w:rPr>
          <w:rStyle w:val="2"/>
        </w:rPr>
        <w:t>- 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9626C4" w:rsidRPr="006D4DA0" w:rsidRDefault="009626C4" w:rsidP="006D4DA0">
      <w:pPr>
        <w:pStyle w:val="af2"/>
        <w:rPr>
          <w:rStyle w:val="2"/>
        </w:rPr>
      </w:pPr>
      <w:r w:rsidRPr="006D4DA0">
        <w:rPr>
          <w:rStyle w:val="2"/>
        </w:rPr>
        <w:t>- участие в управлении Учреждением через органы ученического самоуправления;</w:t>
      </w:r>
    </w:p>
    <w:p w:rsidR="009626C4" w:rsidRPr="006D4DA0" w:rsidRDefault="009626C4" w:rsidP="006D4DA0">
      <w:pPr>
        <w:pStyle w:val="af2"/>
        <w:rPr>
          <w:rStyle w:val="2"/>
        </w:rPr>
      </w:pPr>
      <w:r w:rsidRPr="006D4DA0">
        <w:rPr>
          <w:rStyle w:val="2"/>
        </w:rPr>
        <w:t>- создание детских общественных объединений, за исключением движений, создаваемых политическими партиями и религиозными организациями;</w:t>
      </w:r>
    </w:p>
    <w:p w:rsidR="009626C4" w:rsidRPr="006D4DA0" w:rsidRDefault="009626C4" w:rsidP="006D4DA0">
      <w:pPr>
        <w:pStyle w:val="af2"/>
        <w:rPr>
          <w:rStyle w:val="2"/>
        </w:rPr>
      </w:pPr>
      <w:r w:rsidRPr="006D4DA0">
        <w:rPr>
          <w:rStyle w:val="2"/>
        </w:rPr>
        <w:t>- свободное посещение мероприятий, не предусмотренных учебным планом.</w:t>
      </w:r>
    </w:p>
    <w:p w:rsidR="009626C4" w:rsidRPr="006D4DA0" w:rsidRDefault="009626C4" w:rsidP="006D4DA0">
      <w:pPr>
        <w:pStyle w:val="af2"/>
        <w:rPr>
          <w:rStyle w:val="2"/>
        </w:rPr>
      </w:pPr>
      <w:r w:rsidRPr="006D4DA0">
        <w:rPr>
          <w:rStyle w:val="2"/>
        </w:rPr>
        <w:t>8.4. Обучающиеся обязаны:</w:t>
      </w:r>
    </w:p>
    <w:p w:rsidR="009626C4" w:rsidRPr="006D4DA0" w:rsidRDefault="009626C4" w:rsidP="006D4DA0">
      <w:pPr>
        <w:pStyle w:val="af2"/>
        <w:rPr>
          <w:rStyle w:val="2"/>
        </w:rPr>
      </w:pPr>
      <w:r w:rsidRPr="006D4DA0">
        <w:rPr>
          <w:rStyle w:val="2"/>
        </w:rPr>
        <w:t>- соблюдать устав Учреждения;</w:t>
      </w:r>
    </w:p>
    <w:p w:rsidR="009626C4" w:rsidRPr="006D4DA0" w:rsidRDefault="009626C4" w:rsidP="006D4DA0">
      <w:pPr>
        <w:pStyle w:val="af2"/>
        <w:rPr>
          <w:rStyle w:val="2"/>
        </w:rPr>
      </w:pPr>
      <w:r w:rsidRPr="006D4DA0">
        <w:rPr>
          <w:rStyle w:val="2"/>
        </w:rPr>
        <w:t>- уважать честь и достоинство других обучающихся и работников;</w:t>
      </w:r>
    </w:p>
    <w:p w:rsidR="009626C4" w:rsidRPr="006D4DA0" w:rsidRDefault="009626C4" w:rsidP="006D4DA0">
      <w:pPr>
        <w:pStyle w:val="af2"/>
        <w:rPr>
          <w:rStyle w:val="2"/>
        </w:rPr>
      </w:pPr>
      <w:r w:rsidRPr="006D4DA0">
        <w:rPr>
          <w:rStyle w:val="2"/>
        </w:rPr>
        <w:t>- добросовестно учиться;</w:t>
      </w:r>
    </w:p>
    <w:p w:rsidR="009626C4" w:rsidRPr="006D4DA0" w:rsidRDefault="009626C4" w:rsidP="006D4DA0">
      <w:pPr>
        <w:pStyle w:val="af2"/>
        <w:rPr>
          <w:rStyle w:val="2"/>
        </w:rPr>
      </w:pPr>
      <w:r w:rsidRPr="006D4DA0">
        <w:rPr>
          <w:rStyle w:val="2"/>
        </w:rPr>
        <w:t>- соблюдать правила поведения обучающихся, выполнять законные требования работников Учреждения по соблюдению правил внутреннего распорядка;</w:t>
      </w:r>
    </w:p>
    <w:p w:rsidR="009626C4" w:rsidRPr="006D4DA0" w:rsidRDefault="009626C4" w:rsidP="006D4DA0">
      <w:pPr>
        <w:pStyle w:val="af2"/>
        <w:rPr>
          <w:rStyle w:val="2"/>
        </w:rPr>
      </w:pPr>
      <w:r w:rsidRPr="006D4DA0">
        <w:rPr>
          <w:rStyle w:val="2"/>
        </w:rPr>
        <w:t>- соблюдать правила техники безопасности, санитарной гигиены;</w:t>
      </w:r>
    </w:p>
    <w:p w:rsidR="009626C4" w:rsidRPr="006D4DA0" w:rsidRDefault="009626C4" w:rsidP="006D4DA0">
      <w:pPr>
        <w:pStyle w:val="af2"/>
        <w:rPr>
          <w:rStyle w:val="2"/>
        </w:rPr>
      </w:pPr>
      <w:r w:rsidRPr="006D4DA0">
        <w:rPr>
          <w:rStyle w:val="2"/>
        </w:rPr>
        <w:t>- ликвидировать при переводе условно в следующий класс академическую задолженность в течение следующего учебного года;</w:t>
      </w:r>
    </w:p>
    <w:p w:rsidR="009626C4" w:rsidRPr="006D4DA0" w:rsidRDefault="009626C4" w:rsidP="006D4DA0">
      <w:pPr>
        <w:pStyle w:val="af2"/>
        <w:rPr>
          <w:rStyle w:val="2"/>
        </w:rPr>
      </w:pPr>
      <w:r w:rsidRPr="006D4DA0">
        <w:rPr>
          <w:rStyle w:val="2"/>
        </w:rPr>
        <w:t>- относиться бережно к имуществу Учреждения.</w:t>
      </w:r>
    </w:p>
    <w:p w:rsidR="009626C4" w:rsidRPr="006D4DA0" w:rsidRDefault="009626C4" w:rsidP="006D4DA0">
      <w:pPr>
        <w:pStyle w:val="af2"/>
        <w:rPr>
          <w:rStyle w:val="2"/>
        </w:rPr>
      </w:pPr>
      <w:r w:rsidRPr="006D4DA0">
        <w:rPr>
          <w:rStyle w:val="2"/>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9626C4" w:rsidRPr="006D4DA0" w:rsidRDefault="009626C4" w:rsidP="006D4DA0">
      <w:pPr>
        <w:pStyle w:val="af2"/>
        <w:rPr>
          <w:rStyle w:val="2"/>
        </w:rPr>
      </w:pPr>
      <w:r w:rsidRPr="006D4DA0">
        <w:rPr>
          <w:rStyle w:val="2"/>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9626C4" w:rsidRPr="006D4DA0" w:rsidRDefault="009626C4" w:rsidP="006D4DA0">
      <w:pPr>
        <w:pStyle w:val="af2"/>
      </w:pPr>
      <w:r w:rsidRPr="006D4DA0">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9626C4" w:rsidRPr="006D4DA0" w:rsidRDefault="009626C4" w:rsidP="006D4DA0">
      <w:pPr>
        <w:pStyle w:val="af2"/>
        <w:rPr>
          <w:rStyle w:val="2"/>
        </w:rPr>
      </w:pPr>
      <w:r w:rsidRPr="006D4DA0">
        <w:rPr>
          <w:rStyle w:val="2"/>
        </w:rPr>
        <w:t>8.7. Родители (законные представители) обучающихся имеют право:</w:t>
      </w:r>
    </w:p>
    <w:p w:rsidR="009626C4" w:rsidRPr="006D4DA0" w:rsidRDefault="009626C4" w:rsidP="006D4DA0">
      <w:pPr>
        <w:pStyle w:val="af2"/>
        <w:rPr>
          <w:rStyle w:val="2"/>
        </w:rPr>
      </w:pPr>
      <w:r w:rsidRPr="006D4DA0">
        <w:rPr>
          <w:rStyle w:val="2"/>
        </w:rPr>
        <w:t>- защищать законные права и интересы ребенка;</w:t>
      </w:r>
    </w:p>
    <w:p w:rsidR="009626C4" w:rsidRPr="006D4DA0" w:rsidRDefault="009626C4" w:rsidP="006D4DA0">
      <w:pPr>
        <w:pStyle w:val="af2"/>
        <w:rPr>
          <w:rStyle w:val="2"/>
        </w:rPr>
      </w:pPr>
      <w:r w:rsidRPr="006D4DA0">
        <w:rPr>
          <w:rStyle w:val="2"/>
        </w:rPr>
        <w:t>- выбирать Учреждение, форму получения общего образования несовершеннолетних детей;</w:t>
      </w:r>
    </w:p>
    <w:p w:rsidR="009626C4" w:rsidRPr="006D4DA0" w:rsidRDefault="009626C4" w:rsidP="006D4DA0">
      <w:pPr>
        <w:pStyle w:val="af2"/>
        <w:rPr>
          <w:rStyle w:val="2"/>
        </w:rPr>
      </w:pPr>
      <w:r w:rsidRPr="006D4DA0">
        <w:rPr>
          <w:rStyle w:val="2"/>
        </w:rPr>
        <w:t>- 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9626C4" w:rsidRPr="006D4DA0" w:rsidRDefault="009626C4" w:rsidP="006D4DA0">
      <w:pPr>
        <w:pStyle w:val="af2"/>
        <w:rPr>
          <w:rStyle w:val="2"/>
        </w:rPr>
      </w:pPr>
      <w:r w:rsidRPr="006D4DA0">
        <w:rPr>
          <w:rStyle w:val="2"/>
        </w:rPr>
        <w:t>- 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9626C4" w:rsidRPr="006D4DA0" w:rsidRDefault="009626C4" w:rsidP="006D4DA0">
      <w:pPr>
        <w:pStyle w:val="af2"/>
        <w:rPr>
          <w:rStyle w:val="2"/>
        </w:rPr>
      </w:pPr>
      <w:r w:rsidRPr="006D4DA0">
        <w:rPr>
          <w:rStyle w:val="2"/>
        </w:rPr>
        <w:t>- вносить предложения по улучшению работы с детьми, в том числе по организации платных дополнительных образовательных услуг;</w:t>
      </w:r>
    </w:p>
    <w:p w:rsidR="009626C4" w:rsidRPr="006D4DA0" w:rsidRDefault="009626C4" w:rsidP="006D4DA0">
      <w:pPr>
        <w:pStyle w:val="af2"/>
        <w:rPr>
          <w:rStyle w:val="2"/>
        </w:rPr>
      </w:pPr>
      <w:r w:rsidRPr="006D4DA0">
        <w:rPr>
          <w:rStyle w:val="2"/>
        </w:rPr>
        <w:t>- участвовать в управлении Учреждением через органы самоуправления Учреждения в порядке, предусмотренном уставом Учреждения;</w:t>
      </w:r>
    </w:p>
    <w:p w:rsidR="009626C4" w:rsidRPr="006D4DA0" w:rsidRDefault="009626C4" w:rsidP="006D4DA0">
      <w:pPr>
        <w:pStyle w:val="af2"/>
        <w:rPr>
          <w:rStyle w:val="2"/>
        </w:rPr>
      </w:pPr>
      <w:r w:rsidRPr="006D4DA0">
        <w:rPr>
          <w:rStyle w:val="2"/>
        </w:rPr>
        <w:t>- 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9626C4" w:rsidRPr="006D4DA0" w:rsidRDefault="009626C4" w:rsidP="006D4DA0">
      <w:pPr>
        <w:pStyle w:val="af2"/>
        <w:rPr>
          <w:rStyle w:val="2"/>
        </w:rPr>
      </w:pPr>
      <w:r w:rsidRPr="006D4DA0">
        <w:rPr>
          <w:rStyle w:val="2"/>
        </w:rPr>
        <w:t>- обжаловать действия работников в других органах в соответствии с действующим законодательством;</w:t>
      </w:r>
    </w:p>
    <w:p w:rsidR="009626C4" w:rsidRPr="006D4DA0" w:rsidRDefault="009626C4" w:rsidP="006D4DA0">
      <w:pPr>
        <w:pStyle w:val="af2"/>
        <w:rPr>
          <w:rStyle w:val="2"/>
        </w:rPr>
      </w:pPr>
      <w:r w:rsidRPr="006D4DA0">
        <w:rPr>
          <w:rStyle w:val="2"/>
        </w:rPr>
        <w:t>- перевести ребенка в другое Учреждение;</w:t>
      </w:r>
    </w:p>
    <w:p w:rsidR="009626C4" w:rsidRPr="006D4DA0" w:rsidRDefault="009626C4" w:rsidP="006D4DA0">
      <w:pPr>
        <w:pStyle w:val="af2"/>
        <w:rPr>
          <w:rStyle w:val="2"/>
        </w:rPr>
      </w:pPr>
      <w:r w:rsidRPr="006D4DA0">
        <w:rPr>
          <w:rStyle w:val="2"/>
        </w:rPr>
        <w:t>- 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9626C4" w:rsidRPr="006D4DA0" w:rsidRDefault="009626C4" w:rsidP="006D4DA0">
      <w:pPr>
        <w:pStyle w:val="af2"/>
      </w:pPr>
      <w:r w:rsidRPr="006D4DA0">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9626C4" w:rsidRPr="006D4DA0" w:rsidRDefault="009626C4" w:rsidP="006D4DA0">
      <w:pPr>
        <w:pStyle w:val="af2"/>
        <w:rPr>
          <w:rStyle w:val="2"/>
        </w:rPr>
      </w:pPr>
      <w:r w:rsidRPr="006D4DA0">
        <w:rPr>
          <w:rStyle w:val="2"/>
        </w:rPr>
        <w:t>8.8. Родители (законные представители) обязаны:</w:t>
      </w:r>
    </w:p>
    <w:p w:rsidR="009626C4" w:rsidRPr="006D4DA0" w:rsidRDefault="009626C4" w:rsidP="006D4DA0">
      <w:pPr>
        <w:pStyle w:val="af2"/>
      </w:pPr>
      <w:r w:rsidRPr="006D4DA0">
        <w:t>- обеспечить получение детьми основного общего образования, создать условия для получения ими среднего (полного) общего образования;</w:t>
      </w:r>
    </w:p>
    <w:p w:rsidR="009626C4" w:rsidRPr="006D4DA0" w:rsidRDefault="009626C4" w:rsidP="006D4DA0">
      <w:pPr>
        <w:pStyle w:val="af2"/>
      </w:pPr>
      <w:r w:rsidRPr="006D4DA0">
        <w:t>- выполнять устав Учреждения в части, касающейся их прав и обязанностей;</w:t>
      </w:r>
    </w:p>
    <w:p w:rsidR="009626C4" w:rsidRPr="006D4DA0" w:rsidRDefault="009626C4" w:rsidP="006D4DA0">
      <w:pPr>
        <w:pStyle w:val="af2"/>
      </w:pPr>
      <w:r w:rsidRPr="006D4DA0">
        <w:t>- воспитывать нравственного и интеллектуального человека, ведущего здоровый образ жизни;</w:t>
      </w:r>
    </w:p>
    <w:p w:rsidR="009626C4" w:rsidRPr="006D4DA0" w:rsidRDefault="009626C4" w:rsidP="006D4DA0">
      <w:pPr>
        <w:pStyle w:val="af2"/>
      </w:pPr>
      <w:r w:rsidRPr="006D4DA0">
        <w:t>- осуществлять контроль за учебой и поведением ребенка.</w:t>
      </w:r>
    </w:p>
    <w:p w:rsidR="009626C4" w:rsidRPr="006D4DA0" w:rsidRDefault="009626C4" w:rsidP="006D4DA0">
      <w:pPr>
        <w:pStyle w:val="af2"/>
      </w:pPr>
      <w:r w:rsidRPr="006D4DA0">
        <w:t>Родители (законные представители) обучающихся несут ответственность за их воспитание, получение ими общего образования.</w:t>
      </w:r>
    </w:p>
    <w:p w:rsidR="009626C4" w:rsidRPr="006D4DA0" w:rsidRDefault="009626C4" w:rsidP="006D4DA0">
      <w:pPr>
        <w:pStyle w:val="af2"/>
        <w:rPr>
          <w:rStyle w:val="2"/>
        </w:rPr>
      </w:pPr>
      <w:r w:rsidRPr="006D4DA0">
        <w:rPr>
          <w:rStyle w:val="2"/>
        </w:rPr>
        <w:t xml:space="preserve">8.9. Права и обязанности работников, в том числе педагогических, определяются законодательством Российской Федерации, </w:t>
      </w:r>
      <w:r w:rsidRPr="006D4DA0">
        <w:t>Законом</w:t>
      </w:r>
      <w:r w:rsidRPr="006D4DA0">
        <w:rPr>
          <w:rStyle w:val="2"/>
        </w:rPr>
        <w:t xml:space="preserve"> Российской Федерации «Об образовании»,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9626C4" w:rsidRPr="006D4DA0" w:rsidRDefault="009626C4" w:rsidP="006D4DA0">
      <w:pPr>
        <w:pStyle w:val="af2"/>
      </w:pPr>
      <w:r w:rsidRPr="006D4DA0">
        <w:t>Педагогические работники Учреждения имеют право:</w:t>
      </w:r>
    </w:p>
    <w:p w:rsidR="009626C4" w:rsidRPr="006D4DA0" w:rsidRDefault="009626C4" w:rsidP="006D4DA0">
      <w:pPr>
        <w:pStyle w:val="af2"/>
        <w:rPr>
          <w:rStyle w:val="2"/>
        </w:rPr>
      </w:pPr>
      <w:r w:rsidRPr="006D4DA0">
        <w:rPr>
          <w:rStyle w:val="2"/>
        </w:rPr>
        <w:t>- участвовать в управлении Учреждением;</w:t>
      </w:r>
    </w:p>
    <w:p w:rsidR="009626C4" w:rsidRPr="006D4DA0" w:rsidRDefault="009626C4" w:rsidP="006D4DA0">
      <w:pPr>
        <w:pStyle w:val="af2"/>
        <w:rPr>
          <w:rStyle w:val="2"/>
        </w:rPr>
      </w:pPr>
      <w:r w:rsidRPr="006D4DA0">
        <w:rPr>
          <w:rStyle w:val="2"/>
        </w:rPr>
        <w:t>- защищать свои профессиональную честь, достоинство и деловую репутацию;</w:t>
      </w:r>
    </w:p>
    <w:p w:rsidR="009626C4" w:rsidRPr="006D4DA0" w:rsidRDefault="009626C4" w:rsidP="006D4DA0">
      <w:pPr>
        <w:pStyle w:val="af2"/>
        <w:rPr>
          <w:rStyle w:val="2"/>
        </w:rPr>
      </w:pPr>
      <w:r w:rsidRPr="006D4DA0">
        <w:rPr>
          <w:rStyle w:val="2"/>
        </w:rPr>
        <w:t>- требовать от администрации Учреждения создания условий, необходимых для выполнения должностных обязанностей;</w:t>
      </w:r>
    </w:p>
    <w:p w:rsidR="009626C4" w:rsidRPr="006D4DA0" w:rsidRDefault="009626C4" w:rsidP="006D4DA0">
      <w:pPr>
        <w:pStyle w:val="af2"/>
        <w:rPr>
          <w:rStyle w:val="2"/>
        </w:rPr>
      </w:pPr>
      <w:r w:rsidRPr="006D4DA0">
        <w:rPr>
          <w:rStyle w:val="2"/>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626C4" w:rsidRPr="006D4DA0" w:rsidRDefault="009626C4" w:rsidP="006D4DA0">
      <w:pPr>
        <w:pStyle w:val="af2"/>
        <w:rPr>
          <w:rStyle w:val="2"/>
        </w:rPr>
      </w:pPr>
      <w:r w:rsidRPr="006D4DA0">
        <w:rPr>
          <w:rStyle w:val="2"/>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9626C4" w:rsidRPr="006D4DA0" w:rsidRDefault="009626C4" w:rsidP="006D4DA0">
      <w:pPr>
        <w:pStyle w:val="af2"/>
        <w:rPr>
          <w:rStyle w:val="2"/>
        </w:rPr>
      </w:pPr>
      <w:r w:rsidRPr="006D4DA0">
        <w:rPr>
          <w:rStyle w:val="2"/>
        </w:rPr>
        <w:t>- распространять свой педагогический опыт, получивший научное обоснование;</w:t>
      </w:r>
    </w:p>
    <w:p w:rsidR="009626C4" w:rsidRPr="006D4DA0" w:rsidRDefault="009626C4" w:rsidP="006D4DA0">
      <w:pPr>
        <w:pStyle w:val="af2"/>
        <w:rPr>
          <w:rStyle w:val="2"/>
        </w:rPr>
      </w:pPr>
      <w:r w:rsidRPr="006D4DA0">
        <w:rPr>
          <w:rStyle w:val="2"/>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626C4" w:rsidRPr="006D4DA0" w:rsidRDefault="009626C4" w:rsidP="006D4DA0">
      <w:pPr>
        <w:pStyle w:val="af2"/>
        <w:rPr>
          <w:rStyle w:val="2"/>
        </w:rPr>
      </w:pPr>
      <w:r w:rsidRPr="006D4DA0">
        <w:rPr>
          <w:rStyle w:val="2"/>
        </w:rPr>
        <w:t>- на выбор методов оценки знаний обучающихся;</w:t>
      </w:r>
    </w:p>
    <w:p w:rsidR="009626C4" w:rsidRPr="006D4DA0" w:rsidRDefault="009626C4" w:rsidP="006D4DA0">
      <w:pPr>
        <w:pStyle w:val="af2"/>
        <w:rPr>
          <w:rStyle w:val="2"/>
        </w:rPr>
      </w:pPr>
      <w:r w:rsidRPr="006D4DA0">
        <w:rPr>
          <w:rStyle w:val="2"/>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9626C4" w:rsidRPr="006D4DA0" w:rsidRDefault="009626C4" w:rsidP="006D4DA0">
      <w:pPr>
        <w:pStyle w:val="af2"/>
        <w:rPr>
          <w:rStyle w:val="2"/>
        </w:rPr>
      </w:pPr>
      <w:r w:rsidRPr="006D4DA0">
        <w:rPr>
          <w:rStyle w:val="2"/>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9626C4" w:rsidRPr="006D4DA0" w:rsidRDefault="009626C4" w:rsidP="006D4DA0">
      <w:pPr>
        <w:pStyle w:val="af2"/>
        <w:rPr>
          <w:rStyle w:val="2"/>
        </w:rPr>
      </w:pPr>
      <w:r w:rsidRPr="006D4DA0">
        <w:rPr>
          <w:rStyle w:val="2"/>
        </w:rPr>
        <w:t>- на ознакомление с поступившей на него жалобой, поданной в письменной форме;</w:t>
      </w:r>
    </w:p>
    <w:p w:rsidR="009626C4" w:rsidRPr="006D4DA0" w:rsidRDefault="009626C4" w:rsidP="006D4DA0">
      <w:pPr>
        <w:pStyle w:val="af2"/>
        <w:rPr>
          <w:rStyle w:val="2"/>
        </w:rPr>
      </w:pPr>
      <w:r w:rsidRPr="006D4DA0">
        <w:rPr>
          <w:rStyle w:val="2"/>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9626C4" w:rsidRPr="006D4DA0" w:rsidRDefault="009626C4" w:rsidP="006D4DA0">
      <w:pPr>
        <w:pStyle w:val="af2"/>
        <w:rPr>
          <w:rStyle w:val="2"/>
        </w:rPr>
      </w:pPr>
      <w:r w:rsidRPr="006D4DA0">
        <w:rPr>
          <w:rStyle w:val="2"/>
        </w:rPr>
        <w:t>- обжаловать приказы и распоряжения администрации Учреждения в установленном порядке;</w:t>
      </w:r>
    </w:p>
    <w:p w:rsidR="009626C4" w:rsidRPr="006D4DA0" w:rsidRDefault="009626C4" w:rsidP="006D4DA0">
      <w:pPr>
        <w:pStyle w:val="af2"/>
        <w:rPr>
          <w:rStyle w:val="2"/>
        </w:rPr>
      </w:pPr>
      <w:r w:rsidRPr="006D4DA0">
        <w:rPr>
          <w:rStyle w:val="2"/>
        </w:rPr>
        <w:t>- вносить предложения по совершенствованию образовательного процесса.</w:t>
      </w:r>
    </w:p>
    <w:p w:rsidR="009626C4" w:rsidRPr="006D4DA0" w:rsidRDefault="009626C4" w:rsidP="006D4DA0">
      <w:pPr>
        <w:pStyle w:val="af2"/>
        <w:rPr>
          <w:rStyle w:val="2"/>
        </w:rPr>
      </w:pPr>
      <w:r w:rsidRPr="006D4DA0">
        <w:rPr>
          <w:rStyle w:val="2"/>
        </w:rPr>
        <w:t>8.10. Педагогические работники обязаны:</w:t>
      </w:r>
    </w:p>
    <w:p w:rsidR="009626C4" w:rsidRPr="006D4DA0" w:rsidRDefault="009626C4" w:rsidP="006D4DA0">
      <w:pPr>
        <w:pStyle w:val="af2"/>
        <w:rPr>
          <w:rStyle w:val="2"/>
        </w:rPr>
      </w:pPr>
      <w:r w:rsidRPr="006D4DA0">
        <w:rPr>
          <w:rStyle w:val="2"/>
        </w:rPr>
        <w:t>- выполнять устав Учреждения;</w:t>
      </w:r>
    </w:p>
    <w:p w:rsidR="009626C4" w:rsidRPr="006D4DA0" w:rsidRDefault="009626C4" w:rsidP="006D4DA0">
      <w:pPr>
        <w:pStyle w:val="af2"/>
        <w:rPr>
          <w:rStyle w:val="2"/>
        </w:rPr>
      </w:pPr>
      <w:r w:rsidRPr="006D4DA0">
        <w:rPr>
          <w:rStyle w:val="2"/>
        </w:rPr>
        <w:t>- соблюдать должностные инструкции, правила внутреннего трудового распорядка;</w:t>
      </w:r>
    </w:p>
    <w:p w:rsidR="009626C4" w:rsidRPr="006D4DA0" w:rsidRDefault="009626C4" w:rsidP="006D4DA0">
      <w:pPr>
        <w:pStyle w:val="af2"/>
        <w:rPr>
          <w:rStyle w:val="2"/>
        </w:rPr>
      </w:pPr>
      <w:r w:rsidRPr="006D4DA0">
        <w:rPr>
          <w:rStyle w:val="2"/>
        </w:rPr>
        <w:t>- соответствовать требованиям квалификационных характеристик должностей работников образования;</w:t>
      </w:r>
    </w:p>
    <w:p w:rsidR="009626C4" w:rsidRPr="006D4DA0" w:rsidRDefault="009626C4" w:rsidP="006D4DA0">
      <w:pPr>
        <w:pStyle w:val="af2"/>
        <w:rPr>
          <w:rStyle w:val="2"/>
        </w:rPr>
      </w:pPr>
      <w:r w:rsidRPr="006D4DA0">
        <w:rPr>
          <w:rStyle w:val="2"/>
        </w:rPr>
        <w:t>- проводить обучение на высоком профессиональном, научном и методическом уровнях, формировать у обучающихся прочные знания, умения и навыки;</w:t>
      </w:r>
    </w:p>
    <w:p w:rsidR="009626C4" w:rsidRPr="006D4DA0" w:rsidRDefault="009626C4" w:rsidP="006D4DA0">
      <w:pPr>
        <w:pStyle w:val="af2"/>
        <w:rPr>
          <w:rStyle w:val="2"/>
        </w:rPr>
      </w:pPr>
      <w:r w:rsidRPr="006D4DA0">
        <w:rPr>
          <w:rStyle w:val="2"/>
        </w:rPr>
        <w:t>- проходить аттестацию на соответствие должности в порядке, установленном законодательством об образовании;</w:t>
      </w:r>
    </w:p>
    <w:p w:rsidR="009626C4" w:rsidRPr="006D4DA0" w:rsidRDefault="009626C4" w:rsidP="006D4DA0">
      <w:pPr>
        <w:pStyle w:val="af2"/>
        <w:rPr>
          <w:rStyle w:val="2"/>
        </w:rPr>
      </w:pPr>
      <w:r w:rsidRPr="006D4DA0">
        <w:rPr>
          <w:rStyle w:val="2"/>
        </w:rPr>
        <w:t>- 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9626C4" w:rsidRPr="006D4DA0" w:rsidRDefault="009626C4" w:rsidP="006D4DA0">
      <w:pPr>
        <w:pStyle w:val="af2"/>
        <w:rPr>
          <w:rStyle w:val="2"/>
        </w:rPr>
      </w:pPr>
      <w:r w:rsidRPr="006D4DA0">
        <w:rPr>
          <w:rStyle w:val="2"/>
        </w:rPr>
        <w:t>- обеспечивать достижение и подтверждение обучающимися уровней образования (образовательных цензов);</w:t>
      </w:r>
    </w:p>
    <w:p w:rsidR="009626C4" w:rsidRPr="006D4DA0" w:rsidRDefault="009626C4" w:rsidP="006D4DA0">
      <w:pPr>
        <w:pStyle w:val="af2"/>
        <w:rPr>
          <w:rStyle w:val="2"/>
        </w:rPr>
      </w:pPr>
      <w:r w:rsidRPr="006D4DA0">
        <w:rPr>
          <w:rStyle w:val="2"/>
        </w:rPr>
        <w:t>- 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9626C4" w:rsidRPr="006D4DA0" w:rsidRDefault="009626C4" w:rsidP="006D4DA0">
      <w:pPr>
        <w:pStyle w:val="af2"/>
        <w:rPr>
          <w:rStyle w:val="2"/>
        </w:rPr>
      </w:pPr>
      <w:r w:rsidRPr="006D4DA0">
        <w:rPr>
          <w:rStyle w:val="2"/>
        </w:rPr>
        <w:t>-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9626C4" w:rsidRPr="006D4DA0" w:rsidRDefault="009626C4" w:rsidP="006D4DA0">
      <w:pPr>
        <w:pStyle w:val="af2"/>
        <w:rPr>
          <w:rStyle w:val="2"/>
        </w:rPr>
      </w:pPr>
      <w:r w:rsidRPr="006D4DA0">
        <w:rPr>
          <w:rStyle w:val="2"/>
        </w:rPr>
        <w:t>- участвовать в деятельности педагогического совета и методических объединений Учреждения;</w:t>
      </w:r>
    </w:p>
    <w:p w:rsidR="009626C4" w:rsidRPr="006D4DA0" w:rsidRDefault="009626C4" w:rsidP="006D4DA0">
      <w:pPr>
        <w:pStyle w:val="af2"/>
        <w:rPr>
          <w:rStyle w:val="2"/>
        </w:rPr>
      </w:pPr>
      <w:r w:rsidRPr="006D4DA0">
        <w:rPr>
          <w:rStyle w:val="2"/>
        </w:rPr>
        <w:t>- сотрудничать с семьями обучающихся по вопросам обучения, воспитания, развития ребенка;</w:t>
      </w:r>
    </w:p>
    <w:p w:rsidR="009626C4" w:rsidRPr="006D4DA0" w:rsidRDefault="009626C4" w:rsidP="006D4DA0">
      <w:pPr>
        <w:pStyle w:val="af2"/>
        <w:rPr>
          <w:rStyle w:val="2"/>
        </w:rPr>
      </w:pPr>
      <w:r w:rsidRPr="006D4DA0">
        <w:rPr>
          <w:rStyle w:val="2"/>
        </w:rPr>
        <w:t>- охранять жизнь и здоровье детей во время образовательного процесса и при организации массовых мероприятий вне Учреждения;</w:t>
      </w:r>
    </w:p>
    <w:p w:rsidR="009626C4" w:rsidRPr="006D4DA0" w:rsidRDefault="009626C4" w:rsidP="006D4DA0">
      <w:pPr>
        <w:pStyle w:val="af2"/>
        <w:rPr>
          <w:rStyle w:val="2"/>
        </w:rPr>
      </w:pPr>
      <w:r w:rsidRPr="006D4DA0">
        <w:rPr>
          <w:rStyle w:val="2"/>
        </w:rPr>
        <w:t>- защищать ребенка от всех форм физического и психического насилия;</w:t>
      </w:r>
    </w:p>
    <w:p w:rsidR="009626C4" w:rsidRPr="006D4DA0" w:rsidRDefault="009626C4" w:rsidP="006D4DA0">
      <w:pPr>
        <w:pStyle w:val="af2"/>
        <w:rPr>
          <w:rStyle w:val="2"/>
        </w:rPr>
      </w:pPr>
      <w:r w:rsidRPr="006D4DA0">
        <w:rPr>
          <w:rStyle w:val="2"/>
        </w:rPr>
        <w:t>- 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9626C4" w:rsidRPr="006D4DA0" w:rsidRDefault="009626C4" w:rsidP="006D4DA0">
      <w:pPr>
        <w:pStyle w:val="af2"/>
        <w:rPr>
          <w:rStyle w:val="2"/>
        </w:rPr>
      </w:pPr>
      <w:r w:rsidRPr="006D4DA0">
        <w:rPr>
          <w:rStyle w:val="2"/>
        </w:rPr>
        <w:t>- 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9626C4" w:rsidRPr="006D4DA0" w:rsidRDefault="009626C4" w:rsidP="006D4DA0">
      <w:pPr>
        <w:pStyle w:val="af2"/>
        <w:rPr>
          <w:rStyle w:val="2"/>
        </w:rPr>
      </w:pPr>
      <w:r w:rsidRPr="006D4DA0">
        <w:rPr>
          <w:rStyle w:val="2"/>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9626C4" w:rsidRPr="006D4DA0" w:rsidRDefault="009626C4" w:rsidP="006D4DA0">
      <w:pPr>
        <w:pStyle w:val="af2"/>
      </w:pPr>
    </w:p>
    <w:p w:rsidR="009626C4" w:rsidRPr="006D4DA0" w:rsidRDefault="009626C4" w:rsidP="006D4DA0">
      <w:pPr>
        <w:pStyle w:val="af2"/>
        <w:jc w:val="center"/>
        <w:rPr>
          <w:b/>
        </w:rPr>
      </w:pPr>
      <w:r w:rsidRPr="006D4DA0">
        <w:rPr>
          <w:b/>
        </w:rPr>
        <w:t>9. Перечень видов локальных актов,</w:t>
      </w:r>
    </w:p>
    <w:p w:rsidR="009626C4" w:rsidRPr="006D4DA0" w:rsidRDefault="009626C4" w:rsidP="006D4DA0">
      <w:pPr>
        <w:pStyle w:val="af2"/>
        <w:jc w:val="center"/>
        <w:rPr>
          <w:b/>
        </w:rPr>
      </w:pPr>
      <w:r w:rsidRPr="006D4DA0">
        <w:rPr>
          <w:b/>
        </w:rPr>
        <w:t>регламентирующих деятельность Учреждения</w:t>
      </w:r>
    </w:p>
    <w:p w:rsidR="009626C4" w:rsidRPr="006D4DA0" w:rsidRDefault="009626C4" w:rsidP="006D4DA0">
      <w:pPr>
        <w:pStyle w:val="af2"/>
      </w:pPr>
    </w:p>
    <w:p w:rsidR="009626C4" w:rsidRPr="006D4DA0" w:rsidRDefault="009626C4" w:rsidP="006D4DA0">
      <w:pPr>
        <w:pStyle w:val="af2"/>
        <w:rPr>
          <w:rStyle w:val="2"/>
        </w:rPr>
      </w:pPr>
      <w:r w:rsidRPr="006D4DA0">
        <w:rPr>
          <w:rStyle w:val="2"/>
        </w:rPr>
        <w:t>9.1. Видами локальных актов Учреждения являются приказы, положения, инструкции, правила, порядки, регламентирующие:</w:t>
      </w:r>
    </w:p>
    <w:p w:rsidR="009626C4" w:rsidRPr="006D4DA0" w:rsidRDefault="009626C4" w:rsidP="006D4DA0">
      <w:pPr>
        <w:pStyle w:val="af2"/>
      </w:pPr>
      <w:r w:rsidRPr="006D4DA0">
        <w:t>- организацию деятельности Учреждения;</w:t>
      </w:r>
    </w:p>
    <w:p w:rsidR="009626C4" w:rsidRPr="006D4DA0" w:rsidRDefault="009626C4" w:rsidP="006D4DA0">
      <w:pPr>
        <w:pStyle w:val="af2"/>
      </w:pPr>
      <w:r w:rsidRPr="006D4DA0">
        <w:t>- организацию образовательного процесса;</w:t>
      </w:r>
    </w:p>
    <w:p w:rsidR="009626C4" w:rsidRPr="006D4DA0" w:rsidRDefault="009626C4" w:rsidP="006D4DA0">
      <w:pPr>
        <w:pStyle w:val="af2"/>
      </w:pPr>
      <w:r w:rsidRPr="006D4DA0">
        <w:t>- трудовые отношения;</w:t>
      </w:r>
    </w:p>
    <w:p w:rsidR="009626C4" w:rsidRPr="006D4DA0" w:rsidRDefault="009626C4" w:rsidP="006D4DA0">
      <w:pPr>
        <w:pStyle w:val="af2"/>
      </w:pPr>
      <w:r w:rsidRPr="006D4DA0">
        <w:t>- финансово-хозяйственную деятельность;</w:t>
      </w:r>
    </w:p>
    <w:p w:rsidR="009626C4" w:rsidRPr="006D4DA0" w:rsidRDefault="009626C4" w:rsidP="006D4DA0">
      <w:pPr>
        <w:pStyle w:val="af2"/>
      </w:pPr>
      <w:r w:rsidRPr="006D4DA0">
        <w:t>- оплату труда работников;</w:t>
      </w:r>
    </w:p>
    <w:p w:rsidR="009626C4" w:rsidRPr="006D4DA0" w:rsidRDefault="009626C4" w:rsidP="006D4DA0">
      <w:pPr>
        <w:pStyle w:val="af2"/>
      </w:pPr>
      <w:r w:rsidRPr="006D4DA0">
        <w:t>- обеспечение безопасности участников образовательного процесса;</w:t>
      </w:r>
    </w:p>
    <w:p w:rsidR="009626C4" w:rsidRPr="006D4DA0" w:rsidRDefault="009626C4" w:rsidP="006D4DA0">
      <w:pPr>
        <w:pStyle w:val="af2"/>
      </w:pPr>
      <w:r w:rsidRPr="006D4DA0">
        <w:t>- организацию деятельности органов самоуправления.</w:t>
      </w:r>
    </w:p>
    <w:p w:rsidR="009626C4" w:rsidRPr="006D4DA0" w:rsidRDefault="009626C4" w:rsidP="006D4DA0">
      <w:pPr>
        <w:pStyle w:val="af2"/>
        <w:rPr>
          <w:rStyle w:val="2"/>
        </w:rPr>
      </w:pPr>
      <w:r w:rsidRPr="006D4DA0">
        <w:rPr>
          <w:rStyle w:val="2"/>
        </w:rPr>
        <w:t>9.2. Локальные акты Учреждения не могут противоречить уставу Учреждения.</w:t>
      </w:r>
    </w:p>
    <w:p w:rsidR="00D2337D" w:rsidRPr="006D4DA0" w:rsidRDefault="009626C4" w:rsidP="006D4DA0">
      <w:pPr>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9.3. Решения органов самоуправления Учреждения оформляются протоколами.</w:t>
      </w:r>
    </w:p>
    <w:p w:rsidR="00C57F60" w:rsidRPr="006D4DA0" w:rsidRDefault="009626C4" w:rsidP="006D4DA0">
      <w:pPr>
        <w:spacing w:after="0" w:line="240" w:lineRule="auto"/>
        <w:rPr>
          <w:rStyle w:val="ab"/>
          <w:rFonts w:ascii="Times New Roman" w:hAnsi="Times New Roman" w:cs="Times New Roman"/>
          <w:b w:val="0"/>
          <w:bCs w:val="0"/>
          <w:sz w:val="28"/>
          <w:szCs w:val="28"/>
        </w:rPr>
      </w:pPr>
      <w:r w:rsidRPr="006D4DA0">
        <w:rPr>
          <w:rStyle w:val="ab"/>
          <w:rFonts w:ascii="Times New Roman" w:hAnsi="Times New Roman" w:cs="Times New Roman"/>
          <w:b w:val="0"/>
          <w:bCs w:val="0"/>
          <w:sz w:val="28"/>
          <w:szCs w:val="28"/>
        </w:rPr>
        <w:br w:type="page"/>
      </w:r>
    </w:p>
    <w:p w:rsidR="00A0657C" w:rsidRPr="006D4DA0" w:rsidRDefault="00A0657C" w:rsidP="006D4DA0">
      <w:pPr>
        <w:pStyle w:val="12"/>
        <w:suppressAutoHyphens w:val="0"/>
        <w:spacing w:line="240" w:lineRule="auto"/>
        <w:ind w:firstLine="709"/>
        <w:jc w:val="right"/>
        <w:rPr>
          <w:rStyle w:val="11"/>
          <w:rFonts w:cs="Times New Roman"/>
          <w:b/>
          <w:bCs/>
          <w:color w:val="000000"/>
          <w:sz w:val="28"/>
          <w:szCs w:val="28"/>
          <w:lang w:val="ru-RU"/>
        </w:rPr>
      </w:pPr>
      <w:r w:rsidRPr="006D4DA0">
        <w:rPr>
          <w:rStyle w:val="11"/>
          <w:rFonts w:cs="Times New Roman"/>
          <w:b/>
          <w:bCs/>
          <w:color w:val="000000"/>
          <w:sz w:val="28"/>
          <w:szCs w:val="28"/>
          <w:lang w:val="ru-RU"/>
        </w:rPr>
        <w:t>«УТВЕРЖДАЮ»</w:t>
      </w:r>
    </w:p>
    <w:p w:rsidR="00A0657C" w:rsidRPr="006D4DA0" w:rsidRDefault="00A0657C" w:rsidP="006D4DA0">
      <w:pPr>
        <w:pStyle w:val="12"/>
        <w:suppressAutoHyphens w:val="0"/>
        <w:spacing w:line="240" w:lineRule="auto"/>
        <w:ind w:firstLine="709"/>
        <w:jc w:val="right"/>
        <w:rPr>
          <w:rFonts w:cs="Times New Roman"/>
          <w:sz w:val="28"/>
          <w:szCs w:val="28"/>
          <w:lang w:val="ru-RU"/>
        </w:rPr>
      </w:pPr>
      <w:r w:rsidRPr="006D4DA0">
        <w:rPr>
          <w:rFonts w:cs="Times New Roman"/>
          <w:color w:val="000000"/>
          <w:sz w:val="28"/>
          <w:szCs w:val="28"/>
          <w:lang w:val="ru-RU"/>
        </w:rPr>
        <w:t>Глава администрации</w:t>
      </w:r>
    </w:p>
    <w:p w:rsidR="00A0657C" w:rsidRPr="006D4DA0" w:rsidRDefault="00A0657C"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A0657C" w:rsidRPr="006D4DA0" w:rsidRDefault="00A0657C"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A0657C" w:rsidRPr="006D4DA0" w:rsidRDefault="00A0657C"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_________________ А.А. Иванов</w:t>
      </w:r>
    </w:p>
    <w:p w:rsidR="00A0657C" w:rsidRPr="006D4DA0" w:rsidRDefault="00A0657C" w:rsidP="006D4DA0">
      <w:pPr>
        <w:pStyle w:val="12"/>
        <w:suppressAutoHyphens w:val="0"/>
        <w:spacing w:line="240" w:lineRule="auto"/>
        <w:ind w:firstLine="709"/>
        <w:jc w:val="right"/>
        <w:rPr>
          <w:rFonts w:cs="Times New Roman"/>
          <w:color w:val="000000"/>
          <w:sz w:val="28"/>
          <w:szCs w:val="28"/>
          <w:lang w:val="ru-RU"/>
        </w:rPr>
      </w:pPr>
      <w:r w:rsidRPr="006D4DA0">
        <w:rPr>
          <w:rFonts w:cs="Times New Roman"/>
          <w:color w:val="000000"/>
          <w:sz w:val="28"/>
          <w:szCs w:val="28"/>
          <w:lang w:val="ru-RU"/>
        </w:rPr>
        <w:t>22 декабря 2011 год.</w:t>
      </w: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color w:val="000000"/>
          <w:sz w:val="28"/>
          <w:szCs w:val="28"/>
          <w:lang w:val="ru-RU"/>
        </w:rPr>
      </w:pPr>
    </w:p>
    <w:p w:rsidR="00A0657C" w:rsidRPr="006D4DA0" w:rsidRDefault="00A0657C" w:rsidP="006D4DA0">
      <w:pPr>
        <w:pStyle w:val="12"/>
        <w:suppressAutoHyphens w:val="0"/>
        <w:spacing w:line="240" w:lineRule="auto"/>
        <w:ind w:firstLine="709"/>
        <w:jc w:val="center"/>
        <w:rPr>
          <w:rFonts w:cs="Times New Roman"/>
          <w:color w:val="000000"/>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iCs/>
          <w:color w:val="000000"/>
          <w:sz w:val="28"/>
          <w:szCs w:val="28"/>
          <w:lang w:val="ru-RU"/>
        </w:rPr>
      </w:pPr>
      <w:r w:rsidRPr="006D4DA0">
        <w:rPr>
          <w:rFonts w:cs="Times New Roman"/>
          <w:iCs/>
          <w:color w:val="000000"/>
          <w:sz w:val="28"/>
          <w:szCs w:val="28"/>
          <w:lang w:val="ru-RU"/>
        </w:rPr>
        <w:t>УСТАВ</w:t>
      </w:r>
    </w:p>
    <w:p w:rsidR="00A0657C" w:rsidRPr="006D4DA0" w:rsidRDefault="00A0657C" w:rsidP="006D4DA0">
      <w:pPr>
        <w:pStyle w:val="ConsPlusNonformat"/>
        <w:suppressAutoHyphens w:val="0"/>
        <w:spacing w:line="240" w:lineRule="auto"/>
        <w:ind w:firstLine="709"/>
        <w:jc w:val="center"/>
        <w:rPr>
          <w:rFonts w:ascii="Times New Roman" w:hAnsi="Times New Roman" w:cs="Times New Roman"/>
          <w:bCs/>
          <w:iCs/>
          <w:sz w:val="28"/>
          <w:szCs w:val="28"/>
        </w:rPr>
      </w:pPr>
    </w:p>
    <w:p w:rsidR="00A0657C" w:rsidRPr="006D4DA0" w:rsidRDefault="00A0657C" w:rsidP="006D4DA0">
      <w:pPr>
        <w:pStyle w:val="ConsPlusNonformat"/>
        <w:suppressAutoHyphens w:val="0"/>
        <w:spacing w:line="240" w:lineRule="auto"/>
        <w:ind w:firstLine="709"/>
        <w:jc w:val="center"/>
        <w:rPr>
          <w:rStyle w:val="11"/>
          <w:rFonts w:ascii="Times New Roman" w:hAnsi="Times New Roman" w:cs="Times New Roman"/>
          <w:sz w:val="28"/>
          <w:szCs w:val="28"/>
        </w:rPr>
      </w:pPr>
      <w:r w:rsidRPr="006D4DA0">
        <w:rPr>
          <w:rStyle w:val="11"/>
          <w:rFonts w:ascii="Times New Roman" w:hAnsi="Times New Roman" w:cs="Times New Roman"/>
          <w:bCs/>
          <w:iCs/>
          <w:sz w:val="28"/>
          <w:szCs w:val="28"/>
        </w:rPr>
        <w:t>Муниципального общеобразовательного учреждения</w:t>
      </w:r>
    </w:p>
    <w:p w:rsidR="00A0657C" w:rsidRPr="006D4DA0" w:rsidRDefault="00A0657C"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«Средняя общеобразовательная школа с.Агафоновка</w:t>
      </w:r>
    </w:p>
    <w:p w:rsidR="00A0657C" w:rsidRPr="006D4DA0" w:rsidRDefault="00A0657C" w:rsidP="006D4DA0">
      <w:pPr>
        <w:pStyle w:val="ConsPlusNonformat"/>
        <w:suppressAutoHyphens w:val="0"/>
        <w:spacing w:line="240" w:lineRule="auto"/>
        <w:ind w:firstLine="709"/>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 Саратовской области»</w:t>
      </w:r>
    </w:p>
    <w:p w:rsidR="00A0657C" w:rsidRPr="006D4DA0" w:rsidRDefault="00A0657C" w:rsidP="006D4DA0">
      <w:pPr>
        <w:pStyle w:val="12"/>
        <w:suppressAutoHyphens w:val="0"/>
        <w:spacing w:line="240" w:lineRule="auto"/>
        <w:ind w:firstLine="709"/>
        <w:jc w:val="center"/>
        <w:rPr>
          <w:rFonts w:cs="Times New Roman"/>
          <w:sz w:val="28"/>
          <w:szCs w:val="28"/>
          <w:lang w:val="ru-RU"/>
        </w:rPr>
      </w:pPr>
      <w:r w:rsidRPr="006D4DA0">
        <w:rPr>
          <w:rFonts w:cs="Times New Roman"/>
          <w:iCs/>
          <w:color w:val="000000"/>
          <w:sz w:val="28"/>
          <w:szCs w:val="28"/>
          <w:lang w:val="ru-RU"/>
        </w:rPr>
        <w:t>(новая редакция)</w:t>
      </w:r>
    </w:p>
    <w:p w:rsidR="00A0657C" w:rsidRPr="006D4DA0" w:rsidRDefault="00A0657C" w:rsidP="006D4DA0">
      <w:pPr>
        <w:pStyle w:val="12"/>
        <w:suppressAutoHyphens w:val="0"/>
        <w:spacing w:line="240" w:lineRule="auto"/>
        <w:ind w:firstLine="709"/>
        <w:jc w:val="center"/>
        <w:rPr>
          <w:rFonts w:cs="Times New Roman"/>
          <w:iCs/>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sz w:val="28"/>
          <w:szCs w:val="28"/>
          <w:lang w:val="ru-RU"/>
        </w:rPr>
      </w:pPr>
    </w:p>
    <w:p w:rsidR="00A0657C" w:rsidRPr="006D4DA0" w:rsidRDefault="00A0657C"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A0657C" w:rsidRPr="006D4DA0" w:rsidRDefault="00A0657C"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A0657C" w:rsidRPr="006D4DA0" w:rsidRDefault="00A0657C" w:rsidP="006D4DA0">
      <w:pPr>
        <w:pStyle w:val="12"/>
        <w:suppressAutoHyphens w:val="0"/>
        <w:spacing w:line="240" w:lineRule="auto"/>
        <w:ind w:firstLine="709"/>
        <w:jc w:val="center"/>
        <w:rPr>
          <w:rFonts w:cs="Times New Roman"/>
          <w:color w:val="000000"/>
          <w:sz w:val="28"/>
          <w:szCs w:val="28"/>
          <w:lang w:val="ru-RU"/>
        </w:rPr>
      </w:pPr>
      <w:r w:rsidRPr="006D4DA0">
        <w:rPr>
          <w:rFonts w:cs="Times New Roman"/>
          <w:color w:val="000000"/>
          <w:sz w:val="28"/>
          <w:szCs w:val="28"/>
          <w:lang w:val="ru-RU"/>
        </w:rPr>
        <w:t>село Агафоновка</w:t>
      </w:r>
    </w:p>
    <w:p w:rsidR="00A0657C" w:rsidRPr="006D4DA0" w:rsidRDefault="00A0657C" w:rsidP="006D4DA0">
      <w:pPr>
        <w:pStyle w:val="af2"/>
        <w:jc w:val="center"/>
        <w:rPr>
          <w:b/>
        </w:rPr>
      </w:pPr>
      <w:r w:rsidRPr="006D4DA0">
        <w:t>2011 год</w:t>
      </w:r>
      <w:r w:rsidRPr="006D4DA0">
        <w:br w:type="page"/>
      </w:r>
      <w:r w:rsidRPr="006D4DA0">
        <w:rPr>
          <w:b/>
        </w:rPr>
        <w:t>1. Общие положения</w:t>
      </w:r>
    </w:p>
    <w:p w:rsidR="00A0657C" w:rsidRPr="006D4DA0" w:rsidRDefault="00A0657C" w:rsidP="006D4DA0">
      <w:pPr>
        <w:pStyle w:val="af2"/>
      </w:pPr>
    </w:p>
    <w:p w:rsidR="00A0657C" w:rsidRPr="006D4DA0" w:rsidRDefault="00A0657C" w:rsidP="006D4DA0">
      <w:pPr>
        <w:pStyle w:val="af2"/>
        <w:rPr>
          <w:rStyle w:val="2"/>
        </w:rPr>
      </w:pPr>
      <w:r w:rsidRPr="006D4DA0">
        <w:rPr>
          <w:rStyle w:val="2"/>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с.Агафоновка Питерского района Саратовской области» (далее - Учреждение).</w:t>
      </w:r>
    </w:p>
    <w:p w:rsidR="00A0657C" w:rsidRPr="006D4DA0" w:rsidRDefault="00A0657C" w:rsidP="006D4DA0">
      <w:pPr>
        <w:pStyle w:val="af2"/>
        <w:rPr>
          <w:rStyle w:val="2"/>
        </w:rPr>
      </w:pPr>
      <w:r w:rsidRPr="006D4DA0">
        <w:rPr>
          <w:rStyle w:val="2"/>
        </w:rPr>
        <w:t>Официальное сокращенное наименование муниципального бюджетного общеобразовательного учреждения: МОУ «СОШ с.Агафоновка Питерского района Саратовской области».</w:t>
      </w:r>
    </w:p>
    <w:p w:rsidR="00A0657C" w:rsidRPr="006D4DA0" w:rsidRDefault="00A0657C" w:rsidP="006D4DA0">
      <w:pPr>
        <w:pStyle w:val="af2"/>
        <w:rPr>
          <w:rStyle w:val="2"/>
        </w:rPr>
      </w:pPr>
      <w:r w:rsidRPr="006D4DA0">
        <w:rPr>
          <w:rStyle w:val="2"/>
        </w:rPr>
        <w:t>1.2. Юридический и фактический адреса: 413311, Саратовская область, Питерский район, село Агафоновка, ул.Колхозная.</w:t>
      </w:r>
    </w:p>
    <w:p w:rsidR="00A0657C" w:rsidRPr="006D4DA0" w:rsidRDefault="00A0657C" w:rsidP="006D4DA0">
      <w:pPr>
        <w:pStyle w:val="af2"/>
        <w:rPr>
          <w:rStyle w:val="2"/>
        </w:rPr>
      </w:pPr>
      <w:r w:rsidRPr="006D4DA0">
        <w:rPr>
          <w:rStyle w:val="2"/>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A0657C" w:rsidRPr="006D4DA0" w:rsidRDefault="00A0657C" w:rsidP="006D4DA0">
      <w:pPr>
        <w:pStyle w:val="af2"/>
        <w:rPr>
          <w:rStyle w:val="2"/>
        </w:rPr>
      </w:pPr>
      <w:r w:rsidRPr="006D4DA0">
        <w:rPr>
          <w:rStyle w:val="2"/>
        </w:rPr>
        <w:t>1.4. Место нахождения Учредителя: 413320, Саратовская область, Питерский район, село Питерка, ул. Ленина, 101.</w:t>
      </w:r>
    </w:p>
    <w:p w:rsidR="00A0657C" w:rsidRPr="006D4DA0" w:rsidRDefault="00A0657C" w:rsidP="006D4DA0">
      <w:pPr>
        <w:pStyle w:val="af2"/>
      </w:pPr>
      <w:r w:rsidRPr="006D4DA0">
        <w:rPr>
          <w:rStyle w:val="2"/>
        </w:rPr>
        <w:t xml:space="preserve">1.5. Координацию и регулирование деятельности Учреждения осуществляет Муниципальное учреждение </w:t>
      </w:r>
      <w:r w:rsidRPr="006D4DA0">
        <w:t>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A0657C" w:rsidRPr="006D4DA0" w:rsidRDefault="00A0657C" w:rsidP="006D4DA0">
      <w:pPr>
        <w:pStyle w:val="af2"/>
      </w:pPr>
      <w:r w:rsidRPr="006D4DA0">
        <w:t>Управление образования в соответствии со своей компетенцией:</w:t>
      </w:r>
    </w:p>
    <w:p w:rsidR="00A0657C" w:rsidRPr="006D4DA0" w:rsidRDefault="00A0657C" w:rsidP="006D4DA0">
      <w:pPr>
        <w:pStyle w:val="af2"/>
      </w:pPr>
      <w:r w:rsidRPr="006D4DA0">
        <w:t>1) содействует осуществлению уставной деятельности Учреждения;</w:t>
      </w:r>
    </w:p>
    <w:p w:rsidR="00A0657C" w:rsidRPr="006D4DA0" w:rsidRDefault="00A0657C" w:rsidP="006D4DA0">
      <w:pPr>
        <w:pStyle w:val="af2"/>
      </w:pPr>
      <w:r w:rsidRPr="006D4DA0">
        <w:t>2) осуществляет контроль образовательной деятельности Учреждения;</w:t>
      </w:r>
    </w:p>
    <w:p w:rsidR="00A0657C" w:rsidRPr="006D4DA0" w:rsidRDefault="00A0657C" w:rsidP="006D4DA0">
      <w:pPr>
        <w:pStyle w:val="af2"/>
      </w:pPr>
      <w:r w:rsidRPr="006D4DA0">
        <w:t>3) осуществляет контроль соблюдения условий и выполнением мероприятий, обеспечивающих охрану и укрепление здоровья детей;</w:t>
      </w:r>
    </w:p>
    <w:p w:rsidR="00A0657C" w:rsidRPr="006D4DA0" w:rsidRDefault="00A0657C" w:rsidP="006D4DA0">
      <w:pPr>
        <w:pStyle w:val="af2"/>
      </w:pPr>
      <w:r w:rsidRPr="006D4DA0">
        <w:t>4) координирует работу Учреждения по оказанию платных образовательных услуг;</w:t>
      </w:r>
    </w:p>
    <w:p w:rsidR="00A0657C" w:rsidRPr="006D4DA0" w:rsidRDefault="00A0657C" w:rsidP="006D4DA0">
      <w:pPr>
        <w:pStyle w:val="af2"/>
      </w:pPr>
      <w:r w:rsidRPr="006D4DA0">
        <w:t xml:space="preserve">5) организует учет детей, подлежащих обучению в Учреждении; </w:t>
      </w:r>
    </w:p>
    <w:p w:rsidR="00A0657C" w:rsidRPr="006D4DA0" w:rsidRDefault="00A0657C" w:rsidP="006D4DA0">
      <w:pPr>
        <w:pStyle w:val="af2"/>
        <w:rPr>
          <w:rStyle w:val="2"/>
        </w:rPr>
      </w:pPr>
      <w:r w:rsidRPr="006D4DA0">
        <w:rPr>
          <w:rStyle w:val="2"/>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A0657C" w:rsidRPr="006D4DA0" w:rsidRDefault="00A0657C" w:rsidP="006D4DA0">
      <w:pPr>
        <w:pStyle w:val="af2"/>
        <w:rPr>
          <w:rStyle w:val="2"/>
        </w:rPr>
      </w:pPr>
      <w:r w:rsidRPr="006D4DA0">
        <w:rPr>
          <w:rStyle w:val="2"/>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A0657C" w:rsidRPr="006D4DA0" w:rsidRDefault="00A0657C" w:rsidP="006D4DA0">
      <w:pPr>
        <w:pStyle w:val="af2"/>
        <w:rPr>
          <w:rStyle w:val="2"/>
        </w:rPr>
      </w:pPr>
      <w:r w:rsidRPr="006D4DA0">
        <w:rPr>
          <w:rStyle w:val="2"/>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A0657C" w:rsidRPr="006D4DA0" w:rsidRDefault="00A0657C" w:rsidP="006D4DA0">
      <w:pPr>
        <w:pStyle w:val="af2"/>
      </w:pPr>
      <w:r w:rsidRPr="006D4DA0">
        <w:t>Учреждение создается для обеспечения реализации полномочий органов 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A0657C" w:rsidRPr="006D4DA0" w:rsidRDefault="00A0657C" w:rsidP="006D4DA0">
      <w:pPr>
        <w:pStyle w:val="af2"/>
        <w:rPr>
          <w:rStyle w:val="2"/>
        </w:rPr>
      </w:pPr>
      <w:r w:rsidRPr="006D4DA0">
        <w:rPr>
          <w:rStyle w:val="2"/>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A0657C" w:rsidRPr="006D4DA0" w:rsidRDefault="00A0657C" w:rsidP="006D4DA0">
      <w:pPr>
        <w:pStyle w:val="af2"/>
      </w:pPr>
      <w:r w:rsidRPr="006D4DA0">
        <w:t>Собственник имущества Учреждения не несет ответственности по обязательствам Учреждения.</w:t>
      </w:r>
    </w:p>
    <w:p w:rsidR="00A0657C" w:rsidRPr="006D4DA0" w:rsidRDefault="00A0657C" w:rsidP="006D4DA0">
      <w:pPr>
        <w:pStyle w:val="af2"/>
        <w:rPr>
          <w:rStyle w:val="2"/>
          <w:color w:val="000000"/>
        </w:rPr>
      </w:pPr>
      <w:r w:rsidRPr="006D4DA0">
        <w:rPr>
          <w:rStyle w:val="2"/>
        </w:rPr>
        <w:t xml:space="preserve">1.9. </w:t>
      </w:r>
      <w:r w:rsidRPr="006D4DA0">
        <w:rPr>
          <w:rStyle w:val="2"/>
          <w:color w:val="000000"/>
        </w:rPr>
        <w:t xml:space="preserve">Учреждение в своей деятельности руководствуется </w:t>
      </w:r>
      <w:r w:rsidRPr="006D4DA0">
        <w:t>Конституцией</w:t>
      </w:r>
      <w:r w:rsidRPr="006D4DA0">
        <w:rPr>
          <w:rStyle w:val="2"/>
          <w:color w:val="000000"/>
        </w:rPr>
        <w:t xml:space="preserve"> Российской Федерации, Федеральным </w:t>
      </w:r>
      <w:r w:rsidRPr="006D4DA0">
        <w:t>законом</w:t>
      </w:r>
      <w:r w:rsidRPr="006D4DA0">
        <w:rPr>
          <w:rStyle w:val="2"/>
          <w:color w:val="000000"/>
        </w:rPr>
        <w:t xml:space="preserve"> от 12.01.1996 №7-ФЗ «О некоммерческих организациях», </w:t>
      </w:r>
      <w:r w:rsidRPr="006D4DA0">
        <w:t>Законом</w:t>
      </w:r>
      <w:r w:rsidRPr="006D4DA0">
        <w:rPr>
          <w:rStyle w:val="2"/>
          <w:color w:val="000000"/>
        </w:rPr>
        <w:t xml:space="preserve">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A0657C" w:rsidRPr="006D4DA0" w:rsidRDefault="00A0657C" w:rsidP="006D4DA0">
      <w:pPr>
        <w:pStyle w:val="af2"/>
        <w:rPr>
          <w:rStyle w:val="2"/>
        </w:rPr>
      </w:pPr>
      <w:r w:rsidRPr="006D4DA0">
        <w:rPr>
          <w:rStyle w:val="2"/>
        </w:rPr>
        <w:t>1.10. 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A0657C" w:rsidRPr="006D4DA0" w:rsidRDefault="00A0657C" w:rsidP="006D4DA0">
      <w:pPr>
        <w:pStyle w:val="af2"/>
        <w:rPr>
          <w:rStyle w:val="2"/>
        </w:rPr>
      </w:pPr>
      <w:r w:rsidRPr="006D4DA0">
        <w:rPr>
          <w:rStyle w:val="2"/>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A0657C" w:rsidRPr="006D4DA0" w:rsidRDefault="00A0657C" w:rsidP="006D4DA0">
      <w:pPr>
        <w:pStyle w:val="af2"/>
      </w:pPr>
    </w:p>
    <w:p w:rsidR="00A0657C" w:rsidRPr="006D4DA0" w:rsidRDefault="00A0657C" w:rsidP="006D4DA0">
      <w:pPr>
        <w:pStyle w:val="af2"/>
        <w:jc w:val="center"/>
        <w:rPr>
          <w:rStyle w:val="2"/>
          <w:b/>
        </w:rPr>
      </w:pPr>
      <w:r w:rsidRPr="006D4DA0">
        <w:rPr>
          <w:rStyle w:val="2"/>
          <w:b/>
        </w:rPr>
        <w:t>2. Цели образовательного процесса,</w:t>
      </w:r>
    </w:p>
    <w:p w:rsidR="00A0657C" w:rsidRPr="006D4DA0" w:rsidRDefault="00A0657C" w:rsidP="006D4DA0">
      <w:pPr>
        <w:pStyle w:val="af2"/>
        <w:jc w:val="center"/>
        <w:rPr>
          <w:rStyle w:val="2"/>
          <w:b/>
        </w:rPr>
      </w:pPr>
      <w:r w:rsidRPr="006D4DA0">
        <w:rPr>
          <w:rStyle w:val="2"/>
          <w:b/>
        </w:rPr>
        <w:t>предмет и виды деятельности.</w:t>
      </w:r>
    </w:p>
    <w:p w:rsidR="00A0657C" w:rsidRPr="006D4DA0" w:rsidRDefault="00A0657C" w:rsidP="006D4DA0">
      <w:pPr>
        <w:pStyle w:val="af2"/>
      </w:pPr>
    </w:p>
    <w:p w:rsidR="00A0657C" w:rsidRPr="006D4DA0" w:rsidRDefault="00A0657C" w:rsidP="006D4DA0">
      <w:pPr>
        <w:pStyle w:val="af2"/>
        <w:rPr>
          <w:rStyle w:val="2"/>
        </w:rPr>
      </w:pPr>
      <w:r w:rsidRPr="006D4DA0">
        <w:rPr>
          <w:rStyle w:val="2"/>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A0657C" w:rsidRPr="006D4DA0" w:rsidRDefault="00A0657C" w:rsidP="006D4DA0">
      <w:pPr>
        <w:pStyle w:val="af2"/>
      </w:pPr>
      <w:r w:rsidRPr="006D4DA0">
        <w:t>2.2.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A0657C" w:rsidRPr="006D4DA0" w:rsidRDefault="00A0657C" w:rsidP="006D4DA0">
      <w:pPr>
        <w:pStyle w:val="af2"/>
      </w:pPr>
      <w:r w:rsidRPr="006D4DA0">
        <w:t>2.3. Основными целями деятельности Учреждения являются:</w:t>
      </w:r>
    </w:p>
    <w:p w:rsidR="00A0657C" w:rsidRPr="006D4DA0" w:rsidRDefault="00A0657C" w:rsidP="006D4DA0">
      <w:pPr>
        <w:pStyle w:val="af2"/>
        <w:rPr>
          <w:rStyle w:val="2"/>
        </w:rPr>
      </w:pPr>
      <w:r w:rsidRPr="006D4DA0">
        <w:rPr>
          <w:rStyle w:val="2"/>
        </w:rPr>
        <w:t>- формирование общей культуры личности обучающихся на основе усвоения обязательного минимума содержания общеобразовательных программ;</w:t>
      </w:r>
    </w:p>
    <w:p w:rsidR="00A0657C" w:rsidRPr="006D4DA0" w:rsidRDefault="00A0657C" w:rsidP="006D4DA0">
      <w:pPr>
        <w:pStyle w:val="af2"/>
        <w:rPr>
          <w:rStyle w:val="2"/>
        </w:rPr>
      </w:pPr>
      <w:r w:rsidRPr="006D4DA0">
        <w:rPr>
          <w:rStyle w:val="2"/>
        </w:rPr>
        <w:t>- их адаптация к жизни в обществе;</w:t>
      </w:r>
    </w:p>
    <w:p w:rsidR="00A0657C" w:rsidRPr="006D4DA0" w:rsidRDefault="00A0657C" w:rsidP="006D4DA0">
      <w:pPr>
        <w:pStyle w:val="af2"/>
        <w:rPr>
          <w:rStyle w:val="2"/>
        </w:rPr>
      </w:pPr>
      <w:r w:rsidRPr="006D4DA0">
        <w:rPr>
          <w:rStyle w:val="2"/>
        </w:rPr>
        <w:t>- создание основы для осознанного выбора и последующего освоения профессиональных образовательных программ;</w:t>
      </w:r>
    </w:p>
    <w:p w:rsidR="00A0657C" w:rsidRPr="006D4DA0" w:rsidRDefault="00A0657C" w:rsidP="006D4DA0">
      <w:pPr>
        <w:pStyle w:val="af2"/>
        <w:rPr>
          <w:rStyle w:val="2"/>
        </w:rPr>
      </w:pPr>
      <w:r w:rsidRPr="006D4DA0">
        <w:rPr>
          <w:rStyle w:val="2"/>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0657C" w:rsidRPr="006D4DA0" w:rsidRDefault="00A0657C" w:rsidP="006D4DA0">
      <w:pPr>
        <w:pStyle w:val="af2"/>
        <w:rPr>
          <w:rStyle w:val="2"/>
        </w:rPr>
      </w:pPr>
      <w:r w:rsidRPr="006D4DA0">
        <w:rPr>
          <w:rStyle w:val="2"/>
        </w:rPr>
        <w:t xml:space="preserve">2.4. Для достижения целей, указанных в </w:t>
      </w:r>
      <w:r w:rsidRPr="006D4DA0">
        <w:t>пункте 2.3</w:t>
      </w:r>
      <w:r w:rsidRPr="006D4DA0">
        <w:rPr>
          <w:rStyle w:val="2"/>
        </w:rPr>
        <w:t xml:space="preserve"> устава Учреждения, Учреждение осуществляет:</w:t>
      </w:r>
    </w:p>
    <w:p w:rsidR="00A0657C" w:rsidRPr="006D4DA0" w:rsidRDefault="00A0657C" w:rsidP="006D4DA0">
      <w:pPr>
        <w:pStyle w:val="af2"/>
      </w:pPr>
      <w:r w:rsidRPr="006D4DA0">
        <w:t>2.4.1. Основные виды деятельности:</w:t>
      </w:r>
    </w:p>
    <w:p w:rsidR="00A0657C" w:rsidRPr="006D4DA0" w:rsidRDefault="00A0657C" w:rsidP="006D4DA0">
      <w:pPr>
        <w:pStyle w:val="af2"/>
      </w:pPr>
      <w:r w:rsidRPr="006D4DA0">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A0657C" w:rsidRPr="006D4DA0" w:rsidRDefault="00A0657C" w:rsidP="006D4DA0">
      <w:pPr>
        <w:pStyle w:val="af2"/>
      </w:pPr>
      <w:r w:rsidRPr="006D4DA0">
        <w:t>- организация образовательного процесса;</w:t>
      </w:r>
    </w:p>
    <w:p w:rsidR="00A0657C" w:rsidRPr="006D4DA0" w:rsidRDefault="00A0657C" w:rsidP="006D4DA0">
      <w:pPr>
        <w:pStyle w:val="af2"/>
      </w:pPr>
      <w:r w:rsidRPr="006D4DA0">
        <w:t>- организация и обеспечение бесплатным питанием отдельных категорий обучающихся;</w:t>
      </w:r>
    </w:p>
    <w:p w:rsidR="00A0657C" w:rsidRPr="006D4DA0" w:rsidRDefault="00A0657C" w:rsidP="006D4DA0">
      <w:pPr>
        <w:pStyle w:val="af2"/>
      </w:pPr>
      <w:r w:rsidRPr="006D4DA0">
        <w:t>- организация и обеспечение молоком обучающихся 1-х - 4-х классов.</w:t>
      </w:r>
    </w:p>
    <w:p w:rsidR="00A0657C" w:rsidRPr="006D4DA0" w:rsidRDefault="00A0657C" w:rsidP="006D4DA0">
      <w:pPr>
        <w:pStyle w:val="af2"/>
      </w:pPr>
      <w:r w:rsidRPr="006D4DA0">
        <w:t>2.4.2. Иные виды деятельности, не являющиеся основными:</w:t>
      </w:r>
    </w:p>
    <w:p w:rsidR="00A0657C" w:rsidRPr="006D4DA0" w:rsidRDefault="00A0657C" w:rsidP="006D4DA0">
      <w:pPr>
        <w:pStyle w:val="af2"/>
      </w:pPr>
      <w:r w:rsidRPr="006D4DA0">
        <w:t>- обучение по дополнительным образовательным программам, реализуемым за пределами основных образовательных программ;</w:t>
      </w:r>
    </w:p>
    <w:p w:rsidR="00A0657C" w:rsidRPr="006D4DA0" w:rsidRDefault="00A0657C" w:rsidP="006D4DA0">
      <w:pPr>
        <w:pStyle w:val="af2"/>
      </w:pPr>
      <w:r w:rsidRPr="006D4DA0">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A0657C" w:rsidRPr="006D4DA0" w:rsidRDefault="00A0657C" w:rsidP="006D4DA0">
      <w:pPr>
        <w:pStyle w:val="af2"/>
      </w:pPr>
      <w:r w:rsidRPr="006D4DA0">
        <w:t>- репетиторство;</w:t>
      </w:r>
    </w:p>
    <w:p w:rsidR="00A0657C" w:rsidRPr="006D4DA0" w:rsidRDefault="00A0657C" w:rsidP="006D4DA0">
      <w:pPr>
        <w:pStyle w:val="af2"/>
      </w:pPr>
      <w:r w:rsidRPr="006D4DA0">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A0657C" w:rsidRPr="006D4DA0" w:rsidRDefault="00A0657C" w:rsidP="006D4DA0">
      <w:pPr>
        <w:pStyle w:val="af2"/>
      </w:pPr>
      <w:r w:rsidRPr="006D4DA0">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A0657C" w:rsidRPr="006D4DA0" w:rsidRDefault="00A0657C" w:rsidP="006D4DA0">
      <w:pPr>
        <w:pStyle w:val="af2"/>
      </w:pPr>
      <w:r w:rsidRPr="006D4DA0">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A0657C" w:rsidRPr="006D4DA0" w:rsidRDefault="00A0657C" w:rsidP="006D4DA0">
      <w:pPr>
        <w:pStyle w:val="af2"/>
        <w:rPr>
          <w:rStyle w:val="2"/>
        </w:rPr>
      </w:pPr>
      <w:r w:rsidRPr="006D4DA0">
        <w:rPr>
          <w:rStyle w:val="2"/>
        </w:rPr>
        <w:t xml:space="preserve">Указанные в </w:t>
      </w:r>
      <w:r w:rsidRPr="006D4DA0">
        <w:t>пункте 2.4.2</w:t>
      </w:r>
      <w:r w:rsidRPr="006D4DA0">
        <w:rPr>
          <w:rStyle w:val="2"/>
        </w:rPr>
        <w:t xml:space="preserve"> виды деятельности Учреждения являются видами деятельности, приносящей доход.</w:t>
      </w:r>
    </w:p>
    <w:p w:rsidR="00A0657C" w:rsidRPr="006D4DA0" w:rsidRDefault="00A0657C" w:rsidP="006D4DA0">
      <w:pPr>
        <w:pStyle w:val="af2"/>
      </w:pPr>
      <w:r w:rsidRPr="006D4DA0">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A0657C" w:rsidRPr="006D4DA0" w:rsidRDefault="00A0657C" w:rsidP="006D4DA0">
      <w:pPr>
        <w:pStyle w:val="af2"/>
        <w:rPr>
          <w:rStyle w:val="2"/>
        </w:rPr>
      </w:pPr>
      <w:r w:rsidRPr="006D4DA0">
        <w:rPr>
          <w:rStyle w:val="2"/>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A0657C" w:rsidRPr="006D4DA0" w:rsidRDefault="00A0657C" w:rsidP="006D4DA0">
      <w:pPr>
        <w:pStyle w:val="af2"/>
      </w:pPr>
      <w:r w:rsidRPr="006D4DA0">
        <w:t>Учреждение не вправе отказаться от выполнения муниципального задания.</w:t>
      </w:r>
    </w:p>
    <w:p w:rsidR="00A0657C" w:rsidRPr="006D4DA0" w:rsidRDefault="00A0657C" w:rsidP="006D4DA0">
      <w:pPr>
        <w:pStyle w:val="af2"/>
        <w:rPr>
          <w:rStyle w:val="2"/>
        </w:rPr>
      </w:pPr>
      <w:r w:rsidRPr="006D4DA0">
        <w:rPr>
          <w:rStyle w:val="2"/>
        </w:rPr>
        <w:t>2.6. Порядок формирования муниципального задания и финансового обеспечения выполнения этого задания определяется Учредителем.</w:t>
      </w:r>
    </w:p>
    <w:p w:rsidR="00A0657C" w:rsidRPr="006D4DA0" w:rsidRDefault="00A0657C" w:rsidP="006D4DA0">
      <w:pPr>
        <w:pStyle w:val="af2"/>
        <w:rPr>
          <w:rStyle w:val="2"/>
        </w:rPr>
      </w:pPr>
      <w:r w:rsidRPr="006D4DA0">
        <w:rPr>
          <w:rStyle w:val="2"/>
        </w:rPr>
        <w:t xml:space="preserve">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w:t>
      </w:r>
      <w:r w:rsidRPr="006D4DA0">
        <w:t>пункте 2.4.1</w:t>
      </w:r>
      <w:r w:rsidRPr="006D4DA0">
        <w:rPr>
          <w:rStyle w:val="2"/>
        </w:rPr>
        <w:t xml:space="preserve"> устава Учреждения, для граждан и юридических лиц за плату и на одинаковых при оказании одних и тех же услуг условиях.</w:t>
      </w:r>
    </w:p>
    <w:p w:rsidR="00A0657C" w:rsidRPr="006D4DA0" w:rsidRDefault="00A0657C" w:rsidP="006D4DA0">
      <w:pPr>
        <w:pStyle w:val="af2"/>
      </w:pPr>
      <w:r w:rsidRPr="006D4DA0">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A0657C" w:rsidRPr="006D4DA0" w:rsidRDefault="00A0657C"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A0657C" w:rsidRPr="006D4DA0" w:rsidRDefault="00A0657C" w:rsidP="006D4DA0">
      <w:pPr>
        <w:pStyle w:val="af2"/>
      </w:pPr>
      <w:r w:rsidRPr="006D4DA0">
        <w:t>Платные образовательные услуги не могут быть оказаны вместо образовательной деятельности, финансируемой за счет средств бюджета.</w:t>
      </w:r>
    </w:p>
    <w:p w:rsidR="00A0657C" w:rsidRPr="006D4DA0" w:rsidRDefault="00A0657C" w:rsidP="006D4DA0">
      <w:pPr>
        <w:pStyle w:val="af2"/>
        <w:rPr>
          <w:rStyle w:val="2"/>
        </w:rPr>
      </w:pPr>
      <w:r w:rsidRPr="006D4DA0">
        <w:rPr>
          <w:rStyle w:val="2"/>
        </w:rPr>
        <w:t xml:space="preserve">2.8. Учреждение проходит лицензирование образовательной деятельности в соответствии с </w:t>
      </w:r>
      <w:r w:rsidRPr="006D4DA0">
        <w:t>Законом</w:t>
      </w:r>
      <w:r w:rsidRPr="006D4DA0">
        <w:rPr>
          <w:rStyle w:val="2"/>
        </w:rPr>
        <w:t xml:space="preserve"> Российской Федерации «Об образовании».</w:t>
      </w:r>
    </w:p>
    <w:p w:rsidR="00A0657C" w:rsidRPr="006D4DA0" w:rsidRDefault="00A0657C" w:rsidP="006D4DA0">
      <w:pPr>
        <w:pStyle w:val="af2"/>
      </w:pPr>
      <w:r w:rsidRPr="006D4DA0">
        <w:t>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A0657C" w:rsidRPr="006D4DA0" w:rsidRDefault="00A0657C" w:rsidP="006D4DA0">
      <w:pPr>
        <w:pStyle w:val="af2"/>
      </w:pPr>
    </w:p>
    <w:p w:rsidR="00A0657C" w:rsidRPr="006D4DA0" w:rsidRDefault="00A0657C" w:rsidP="006D4DA0">
      <w:pPr>
        <w:pStyle w:val="af2"/>
        <w:jc w:val="center"/>
        <w:rPr>
          <w:rStyle w:val="2"/>
          <w:b/>
        </w:rPr>
      </w:pPr>
      <w:r w:rsidRPr="006D4DA0">
        <w:rPr>
          <w:rStyle w:val="2"/>
          <w:b/>
        </w:rPr>
        <w:t>3. Основные характеристики</w:t>
      </w:r>
    </w:p>
    <w:p w:rsidR="00A0657C" w:rsidRPr="006D4DA0" w:rsidRDefault="00A0657C" w:rsidP="006D4DA0">
      <w:pPr>
        <w:pStyle w:val="af2"/>
        <w:jc w:val="center"/>
      </w:pPr>
      <w:r w:rsidRPr="006D4DA0">
        <w:rPr>
          <w:b/>
        </w:rPr>
        <w:t>организации образовательного процесса</w:t>
      </w:r>
    </w:p>
    <w:p w:rsidR="00A0657C" w:rsidRPr="006D4DA0" w:rsidRDefault="00A0657C" w:rsidP="006D4DA0">
      <w:pPr>
        <w:pStyle w:val="af2"/>
      </w:pPr>
    </w:p>
    <w:p w:rsidR="00A0657C" w:rsidRPr="006D4DA0" w:rsidRDefault="00A0657C" w:rsidP="006D4DA0">
      <w:pPr>
        <w:pStyle w:val="af2"/>
        <w:rPr>
          <w:rStyle w:val="2"/>
        </w:rPr>
      </w:pPr>
      <w:r w:rsidRPr="006D4DA0">
        <w:rPr>
          <w:rStyle w:val="2"/>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A0657C" w:rsidRPr="006D4DA0" w:rsidRDefault="00A0657C" w:rsidP="006D4DA0">
      <w:pPr>
        <w:pStyle w:val="af2"/>
        <w:rPr>
          <w:rStyle w:val="2"/>
        </w:rPr>
      </w:pPr>
      <w:r w:rsidRPr="006D4DA0">
        <w:rPr>
          <w:rStyle w:val="2"/>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A0657C" w:rsidRPr="006D4DA0" w:rsidRDefault="00A0657C" w:rsidP="006D4DA0">
      <w:pPr>
        <w:pStyle w:val="af2"/>
        <w:rPr>
          <w:rStyle w:val="2"/>
        </w:rPr>
      </w:pPr>
      <w:r w:rsidRPr="006D4DA0">
        <w:rPr>
          <w:rStyle w:val="2"/>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A0657C" w:rsidRPr="006D4DA0" w:rsidRDefault="00A0657C" w:rsidP="006D4DA0">
      <w:pPr>
        <w:pStyle w:val="af2"/>
        <w:rPr>
          <w:rStyle w:val="2"/>
        </w:rPr>
      </w:pPr>
      <w:r w:rsidRPr="006D4DA0">
        <w:rPr>
          <w:rStyle w:val="2"/>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A0657C" w:rsidRPr="006D4DA0" w:rsidRDefault="00A0657C" w:rsidP="006D4DA0">
      <w:pPr>
        <w:pStyle w:val="af2"/>
      </w:pPr>
      <w:r w:rsidRPr="006D4DA0">
        <w:t>Учебный план рассматривается педагогическим советом, утверждается приказом директора Учреждения и регламентируется расписанием занятий.</w:t>
      </w:r>
    </w:p>
    <w:p w:rsidR="00A0657C" w:rsidRPr="006D4DA0" w:rsidRDefault="00A0657C" w:rsidP="006D4DA0">
      <w:pPr>
        <w:pStyle w:val="af2"/>
      </w:pPr>
      <w:r w:rsidRPr="006D4DA0">
        <w:t>3.4.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A0657C" w:rsidRPr="006D4DA0" w:rsidRDefault="00A0657C" w:rsidP="006D4DA0">
      <w:pPr>
        <w:pStyle w:val="af2"/>
        <w:rPr>
          <w:rStyle w:val="2"/>
        </w:rPr>
      </w:pPr>
      <w:r w:rsidRPr="006D4DA0">
        <w:rPr>
          <w:rStyle w:val="2"/>
        </w:rPr>
        <w:t>3.5. Учреждение может реализовывать дополнительные образовательные программы.</w:t>
      </w:r>
    </w:p>
    <w:p w:rsidR="00A0657C" w:rsidRPr="006D4DA0" w:rsidRDefault="00A0657C" w:rsidP="006D4DA0">
      <w:pPr>
        <w:pStyle w:val="af2"/>
      </w:pPr>
      <w:r w:rsidRPr="006D4DA0">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A0657C" w:rsidRPr="006D4DA0" w:rsidRDefault="00A0657C" w:rsidP="006D4DA0">
      <w:pPr>
        <w:pStyle w:val="af2"/>
        <w:rPr>
          <w:rStyle w:val="2"/>
        </w:rPr>
      </w:pPr>
      <w:r w:rsidRPr="006D4DA0">
        <w:rPr>
          <w:rStyle w:val="2"/>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A0657C" w:rsidRPr="006D4DA0" w:rsidRDefault="00A0657C" w:rsidP="006D4DA0">
      <w:pPr>
        <w:pStyle w:val="af2"/>
      </w:pPr>
      <w:r w:rsidRPr="006D4DA0">
        <w:t>В приеме граждан, не проживающих на указанной территории, может быть отказано только в случае отсутствия свободных мест в Учреждении.</w:t>
      </w:r>
    </w:p>
    <w:p w:rsidR="00A0657C" w:rsidRPr="006D4DA0" w:rsidRDefault="00A0657C" w:rsidP="006D4DA0">
      <w:pPr>
        <w:pStyle w:val="af2"/>
      </w:pPr>
      <w:r w:rsidRPr="006D4DA0">
        <w:t>Прием в Учреждение на всех ступенях образования проводится на основании:</w:t>
      </w:r>
    </w:p>
    <w:p w:rsidR="00A0657C" w:rsidRPr="006D4DA0" w:rsidRDefault="00A0657C" w:rsidP="006D4DA0">
      <w:pPr>
        <w:pStyle w:val="af2"/>
        <w:rPr>
          <w:rStyle w:val="2"/>
        </w:rPr>
      </w:pPr>
      <w:r w:rsidRPr="006D4DA0">
        <w:rPr>
          <w:rStyle w:val="2"/>
        </w:rPr>
        <w:t>- заявления родителей (законных представителей) обучающихся, заявления обучающегося (при приеме на третью ступень образования);</w:t>
      </w:r>
    </w:p>
    <w:p w:rsidR="00A0657C" w:rsidRPr="006D4DA0" w:rsidRDefault="00A0657C" w:rsidP="006D4DA0">
      <w:pPr>
        <w:pStyle w:val="af2"/>
        <w:rPr>
          <w:rStyle w:val="2"/>
        </w:rPr>
      </w:pPr>
      <w:r w:rsidRPr="006D4DA0">
        <w:rPr>
          <w:rStyle w:val="2"/>
        </w:rPr>
        <w:t>- медицинских документов по установленной форме;</w:t>
      </w:r>
    </w:p>
    <w:p w:rsidR="00A0657C" w:rsidRPr="006D4DA0" w:rsidRDefault="00A0657C" w:rsidP="006D4DA0">
      <w:pPr>
        <w:pStyle w:val="af2"/>
        <w:rPr>
          <w:rStyle w:val="2"/>
        </w:rPr>
      </w:pPr>
      <w:r w:rsidRPr="006D4DA0">
        <w:rPr>
          <w:rStyle w:val="2"/>
        </w:rPr>
        <w:t>- копии свидетельства о рождении ребенка или копии паспорта (для второй и третьей ступеней);</w:t>
      </w:r>
    </w:p>
    <w:p w:rsidR="00A0657C" w:rsidRPr="006D4DA0" w:rsidRDefault="00A0657C" w:rsidP="006D4DA0">
      <w:pPr>
        <w:pStyle w:val="af2"/>
        <w:rPr>
          <w:rStyle w:val="2"/>
        </w:rPr>
      </w:pPr>
      <w:r w:rsidRPr="006D4DA0">
        <w:rPr>
          <w:rStyle w:val="2"/>
        </w:rPr>
        <w:t>- личного дела обучающегося;</w:t>
      </w:r>
    </w:p>
    <w:p w:rsidR="00A0657C" w:rsidRPr="006D4DA0" w:rsidRDefault="00A0657C" w:rsidP="006D4DA0">
      <w:pPr>
        <w:pStyle w:val="af2"/>
        <w:rPr>
          <w:rStyle w:val="2"/>
        </w:rPr>
      </w:pPr>
      <w:r w:rsidRPr="006D4DA0">
        <w:rPr>
          <w:rStyle w:val="2"/>
        </w:rPr>
        <w:t>- 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A0657C" w:rsidRPr="006D4DA0" w:rsidRDefault="00A0657C" w:rsidP="006D4DA0">
      <w:pPr>
        <w:pStyle w:val="af2"/>
        <w:rPr>
          <w:rStyle w:val="2"/>
        </w:rPr>
      </w:pPr>
      <w:r w:rsidRPr="006D4DA0">
        <w:rPr>
          <w:rStyle w:val="2"/>
        </w:rPr>
        <w:t>- документов об образовании (для третьей ступени образования).</w:t>
      </w:r>
    </w:p>
    <w:p w:rsidR="00A0657C" w:rsidRPr="006D4DA0" w:rsidRDefault="00A0657C" w:rsidP="006D4DA0">
      <w:pPr>
        <w:pStyle w:val="af2"/>
      </w:pPr>
      <w:r w:rsidRPr="006D4DA0">
        <w:t>Зачисление в Учреждение оформляется приказом директора.</w:t>
      </w:r>
    </w:p>
    <w:p w:rsidR="00A0657C" w:rsidRPr="006D4DA0" w:rsidRDefault="00A0657C" w:rsidP="006D4DA0">
      <w:pPr>
        <w:pStyle w:val="af2"/>
        <w:rPr>
          <w:rStyle w:val="2"/>
        </w:rPr>
      </w:pPr>
      <w:r w:rsidRPr="006D4DA0">
        <w:rPr>
          <w:rStyle w:val="2"/>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A0657C" w:rsidRPr="006D4DA0" w:rsidRDefault="00A0657C" w:rsidP="006D4DA0">
      <w:pPr>
        <w:pStyle w:val="af2"/>
        <w:rPr>
          <w:rStyle w:val="2"/>
        </w:rPr>
      </w:pPr>
      <w:r w:rsidRPr="006D4DA0">
        <w:rPr>
          <w:rStyle w:val="2"/>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A0657C" w:rsidRPr="006D4DA0" w:rsidRDefault="00A0657C" w:rsidP="006D4DA0">
      <w:pPr>
        <w:pStyle w:val="af2"/>
        <w:rPr>
          <w:rStyle w:val="2"/>
        </w:rPr>
      </w:pPr>
      <w:r w:rsidRPr="006D4DA0">
        <w:rPr>
          <w:rStyle w:val="2"/>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A0657C" w:rsidRPr="006D4DA0" w:rsidRDefault="00A0657C" w:rsidP="006D4DA0">
      <w:pPr>
        <w:pStyle w:val="af2"/>
        <w:rPr>
          <w:rStyle w:val="2"/>
        </w:rPr>
      </w:pPr>
      <w:r w:rsidRPr="006D4DA0">
        <w:rPr>
          <w:rStyle w:val="2"/>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A0657C" w:rsidRPr="006D4DA0" w:rsidRDefault="00A0657C" w:rsidP="006D4DA0">
      <w:pPr>
        <w:pStyle w:val="af2"/>
        <w:rPr>
          <w:rStyle w:val="2"/>
        </w:rPr>
      </w:pPr>
      <w:r w:rsidRPr="006D4DA0">
        <w:rPr>
          <w:rStyle w:val="2"/>
        </w:rPr>
        <w:t>3.7. Общее образование является обязательным.</w:t>
      </w:r>
    </w:p>
    <w:p w:rsidR="00A0657C" w:rsidRPr="006D4DA0" w:rsidRDefault="00A0657C" w:rsidP="006D4DA0">
      <w:pPr>
        <w:pStyle w:val="af2"/>
      </w:pPr>
      <w:r w:rsidRPr="006D4DA0">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A0657C" w:rsidRPr="006D4DA0" w:rsidRDefault="00A0657C" w:rsidP="006D4DA0">
      <w:pPr>
        <w:pStyle w:val="af2"/>
        <w:rPr>
          <w:rStyle w:val="2"/>
        </w:rPr>
      </w:pPr>
      <w:r w:rsidRPr="006D4DA0">
        <w:rPr>
          <w:rStyle w:val="2"/>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w:t>
      </w:r>
      <w:r w:rsidR="00FA5A2B" w:rsidRPr="006D4DA0">
        <w:rPr>
          <w:rStyle w:val="2"/>
        </w:rPr>
        <w:t xml:space="preserve"> </w:t>
      </w:r>
      <w:r w:rsidRPr="006D4DA0">
        <w:rPr>
          <w:rStyle w:val="2"/>
        </w:rPr>
        <w:t>Наполняемость классов компенсирующего обучения устанавливается в количестве не более 20 человек.</w:t>
      </w:r>
    </w:p>
    <w:p w:rsidR="00A0657C" w:rsidRPr="006D4DA0" w:rsidRDefault="00A0657C" w:rsidP="006D4DA0">
      <w:pPr>
        <w:pStyle w:val="af2"/>
        <w:rPr>
          <w:rStyle w:val="2"/>
        </w:rPr>
      </w:pPr>
      <w:r w:rsidRPr="006D4DA0">
        <w:rPr>
          <w:rStyle w:val="2"/>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A0657C" w:rsidRPr="006D4DA0" w:rsidRDefault="00A0657C" w:rsidP="006D4DA0">
      <w:pPr>
        <w:pStyle w:val="af2"/>
        <w:rPr>
          <w:rStyle w:val="2"/>
        </w:rPr>
      </w:pPr>
      <w:r w:rsidRPr="006D4DA0">
        <w:rPr>
          <w:rStyle w:val="2"/>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A0657C" w:rsidRPr="006D4DA0" w:rsidRDefault="00A0657C" w:rsidP="006D4DA0">
      <w:pPr>
        <w:pStyle w:val="af2"/>
      </w:pPr>
      <w:r w:rsidRPr="006D4DA0">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A0657C" w:rsidRPr="006D4DA0" w:rsidRDefault="00A0657C" w:rsidP="006D4DA0">
      <w:pPr>
        <w:pStyle w:val="af2"/>
      </w:pPr>
      <w:r w:rsidRPr="006D4DA0">
        <w:t>3.10. 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A0657C" w:rsidRPr="006D4DA0" w:rsidRDefault="00A0657C" w:rsidP="006D4DA0">
      <w:pPr>
        <w:pStyle w:val="af2"/>
        <w:rPr>
          <w:rStyle w:val="2"/>
        </w:rPr>
      </w:pPr>
      <w:r w:rsidRPr="006D4DA0">
        <w:rPr>
          <w:rStyle w:val="2"/>
        </w:rPr>
        <w:t>3.11. Допускается комплектование классов с расширением программы гуманитарного, естественнонаучного, математического и других профилей (указывается в соответствии с реализуемыми программами).</w:t>
      </w:r>
    </w:p>
    <w:p w:rsidR="00A0657C" w:rsidRPr="006D4DA0" w:rsidRDefault="00A0657C" w:rsidP="006D4DA0">
      <w:pPr>
        <w:pStyle w:val="af2"/>
        <w:rPr>
          <w:rStyle w:val="2"/>
        </w:rPr>
      </w:pPr>
      <w:r w:rsidRPr="006D4DA0">
        <w:rPr>
          <w:rStyle w:val="2"/>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A0657C" w:rsidRPr="006D4DA0" w:rsidRDefault="00A0657C" w:rsidP="006D4DA0">
      <w:pPr>
        <w:pStyle w:val="af2"/>
      </w:pPr>
      <w:r w:rsidRPr="006D4DA0">
        <w:t>первая ступень - основная общеобразовательная программа начального общего образования (нормативный срок освоения - 4 года);</w:t>
      </w:r>
    </w:p>
    <w:p w:rsidR="00A0657C" w:rsidRPr="006D4DA0" w:rsidRDefault="00A0657C" w:rsidP="006D4DA0">
      <w:pPr>
        <w:pStyle w:val="af2"/>
      </w:pPr>
      <w:r w:rsidRPr="006D4DA0">
        <w:t>вторая ступень - основная общеобразовательная программа основного общего образования (нормативный срок освоения - 5 лет);</w:t>
      </w:r>
    </w:p>
    <w:p w:rsidR="00A0657C" w:rsidRPr="006D4DA0" w:rsidRDefault="00A0657C" w:rsidP="006D4DA0">
      <w:pPr>
        <w:pStyle w:val="af2"/>
      </w:pPr>
      <w:r w:rsidRPr="006D4DA0">
        <w:t>третья ступень - основная общеобразовательная программа среднего (полного) общего образования (нормативный срок освоения - 2 года).</w:t>
      </w:r>
    </w:p>
    <w:p w:rsidR="00A0657C" w:rsidRPr="006D4DA0" w:rsidRDefault="00A0657C" w:rsidP="006D4DA0">
      <w:pPr>
        <w:pStyle w:val="af2"/>
      </w:pPr>
      <w:r w:rsidRPr="006D4DA0">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A0657C" w:rsidRPr="006D4DA0" w:rsidRDefault="00A0657C" w:rsidP="006D4DA0">
      <w:pPr>
        <w:pStyle w:val="af2"/>
        <w:rPr>
          <w:rStyle w:val="2"/>
        </w:rPr>
      </w:pPr>
      <w:r w:rsidRPr="006D4DA0">
        <w:rPr>
          <w:rStyle w:val="2"/>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A0657C" w:rsidRPr="006D4DA0" w:rsidRDefault="00A0657C" w:rsidP="006D4DA0">
      <w:pPr>
        <w:pStyle w:val="af2"/>
      </w:pPr>
      <w:r w:rsidRPr="006D4DA0">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A0657C" w:rsidRPr="006D4DA0" w:rsidRDefault="00A0657C" w:rsidP="006D4DA0">
      <w:pPr>
        <w:pStyle w:val="af2"/>
      </w:pPr>
      <w:r w:rsidRPr="006D4DA0">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A0657C" w:rsidRPr="006D4DA0" w:rsidRDefault="00A0657C" w:rsidP="006D4DA0">
      <w:pPr>
        <w:pStyle w:val="af2"/>
      </w:pPr>
      <w:r w:rsidRPr="006D4DA0">
        <w:t>Начальное общее образование является базой для получения основного общего образования.</w:t>
      </w:r>
    </w:p>
    <w:p w:rsidR="00A0657C" w:rsidRPr="006D4DA0" w:rsidRDefault="00A0657C" w:rsidP="006D4DA0">
      <w:pPr>
        <w:pStyle w:val="af2"/>
      </w:pPr>
      <w:r w:rsidRPr="006D4DA0">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A0657C" w:rsidRPr="006D4DA0" w:rsidRDefault="00A0657C" w:rsidP="006D4DA0">
      <w:pPr>
        <w:pStyle w:val="af2"/>
      </w:pPr>
      <w:r w:rsidRPr="006D4DA0">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A0657C" w:rsidRPr="006D4DA0" w:rsidRDefault="00A0657C" w:rsidP="006D4DA0">
      <w:pPr>
        <w:pStyle w:val="af2"/>
      </w:pPr>
      <w:r w:rsidRPr="006D4DA0">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A0657C" w:rsidRPr="006D4DA0" w:rsidRDefault="00A0657C" w:rsidP="006D4DA0">
      <w:pPr>
        <w:pStyle w:val="af2"/>
      </w:pPr>
      <w:r w:rsidRPr="006D4DA0">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A0657C" w:rsidRPr="006D4DA0" w:rsidRDefault="00A0657C" w:rsidP="006D4DA0">
      <w:pPr>
        <w:pStyle w:val="af2"/>
      </w:pPr>
      <w:r w:rsidRPr="006D4DA0">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A0657C" w:rsidRPr="006D4DA0" w:rsidRDefault="00A0657C" w:rsidP="006D4DA0">
      <w:pPr>
        <w:pStyle w:val="af2"/>
        <w:rPr>
          <w:rStyle w:val="2"/>
        </w:rPr>
      </w:pPr>
      <w:r w:rsidRPr="006D4DA0">
        <w:rPr>
          <w:rStyle w:val="2"/>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A0657C" w:rsidRPr="006D4DA0" w:rsidRDefault="00A0657C" w:rsidP="006D4DA0">
      <w:pPr>
        <w:pStyle w:val="af2"/>
      </w:pPr>
      <w:r w:rsidRPr="006D4DA0">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A0657C" w:rsidRPr="006D4DA0" w:rsidRDefault="00A0657C" w:rsidP="006D4DA0">
      <w:pPr>
        <w:pStyle w:val="af2"/>
      </w:pPr>
      <w:r w:rsidRPr="006D4DA0">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A0657C" w:rsidRPr="006D4DA0" w:rsidRDefault="00A0657C" w:rsidP="006D4DA0">
      <w:pPr>
        <w:pStyle w:val="af2"/>
      </w:pPr>
      <w:r w:rsidRPr="006D4DA0">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A0657C" w:rsidRPr="006D4DA0" w:rsidRDefault="00A0657C" w:rsidP="006D4DA0">
      <w:pPr>
        <w:pStyle w:val="af2"/>
        <w:rPr>
          <w:rStyle w:val="2"/>
        </w:rPr>
      </w:pPr>
      <w:r w:rsidRPr="006D4DA0">
        <w:rPr>
          <w:rStyle w:val="2"/>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A0657C" w:rsidRPr="006D4DA0" w:rsidRDefault="00A0657C" w:rsidP="006D4DA0">
      <w:pPr>
        <w:pStyle w:val="af2"/>
        <w:rPr>
          <w:rStyle w:val="2"/>
        </w:rPr>
      </w:pPr>
      <w:r w:rsidRPr="006D4DA0">
        <w:rPr>
          <w:rStyle w:val="2"/>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A0657C" w:rsidRPr="006D4DA0" w:rsidRDefault="00A0657C" w:rsidP="006D4DA0">
      <w:pPr>
        <w:pStyle w:val="af2"/>
      </w:pPr>
      <w:r w:rsidRPr="006D4DA0">
        <w:t>Обучение детей-инвалидов на дому может осуществляться с использованием дистанционной формы обучения.</w:t>
      </w:r>
    </w:p>
    <w:p w:rsidR="00A0657C" w:rsidRPr="006D4DA0" w:rsidRDefault="00A0657C" w:rsidP="006D4DA0">
      <w:pPr>
        <w:pStyle w:val="af2"/>
      </w:pPr>
      <w:r w:rsidRPr="006D4DA0">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A0657C" w:rsidRPr="006D4DA0" w:rsidRDefault="00A0657C" w:rsidP="006D4DA0">
      <w:pPr>
        <w:pStyle w:val="af2"/>
      </w:pPr>
      <w:r w:rsidRPr="006D4DA0">
        <w:t>3.17. 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A0657C" w:rsidRPr="006D4DA0" w:rsidRDefault="00A0657C" w:rsidP="006D4DA0">
      <w:pPr>
        <w:pStyle w:val="af2"/>
      </w:pPr>
      <w:r w:rsidRPr="006D4DA0">
        <w:t>3.18. Отчисление обучающихся из Учреждения производится в следующих случаях:</w:t>
      </w:r>
    </w:p>
    <w:p w:rsidR="00A0657C" w:rsidRPr="006D4DA0" w:rsidRDefault="00A0657C" w:rsidP="006D4DA0">
      <w:pPr>
        <w:pStyle w:val="af2"/>
        <w:rPr>
          <w:rStyle w:val="2"/>
        </w:rPr>
      </w:pPr>
      <w:r w:rsidRPr="006D4DA0">
        <w:rPr>
          <w:rStyle w:val="2"/>
        </w:rPr>
        <w:t>- на основании заявления родителей (законных представителей) или личного заявления совершеннолетнего при переводе в другое Учреждение;</w:t>
      </w:r>
    </w:p>
    <w:p w:rsidR="00A0657C" w:rsidRPr="006D4DA0" w:rsidRDefault="00A0657C" w:rsidP="006D4DA0">
      <w:pPr>
        <w:pStyle w:val="af2"/>
        <w:rPr>
          <w:rStyle w:val="2"/>
        </w:rPr>
      </w:pPr>
      <w:r w:rsidRPr="006D4DA0">
        <w:rPr>
          <w:rStyle w:val="2"/>
        </w:rPr>
        <w:t>- 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A0657C" w:rsidRPr="006D4DA0" w:rsidRDefault="00A0657C" w:rsidP="006D4DA0">
      <w:pPr>
        <w:pStyle w:val="af2"/>
        <w:rPr>
          <w:rStyle w:val="2"/>
        </w:rPr>
      </w:pPr>
      <w:r w:rsidRPr="006D4DA0">
        <w:rPr>
          <w:rStyle w:val="2"/>
        </w:rPr>
        <w:t>- 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A0657C" w:rsidRPr="006D4DA0" w:rsidRDefault="00A0657C" w:rsidP="006D4DA0">
      <w:pPr>
        <w:pStyle w:val="af2"/>
        <w:rPr>
          <w:rStyle w:val="2"/>
        </w:rPr>
      </w:pPr>
      <w:r w:rsidRPr="006D4DA0">
        <w:rPr>
          <w:rStyle w:val="2"/>
        </w:rPr>
        <w:t>- 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A0657C" w:rsidRPr="006D4DA0" w:rsidRDefault="00A0657C" w:rsidP="006D4DA0">
      <w:pPr>
        <w:pStyle w:val="af2"/>
        <w:rPr>
          <w:rStyle w:val="2"/>
        </w:rPr>
      </w:pPr>
      <w:r w:rsidRPr="006D4DA0">
        <w:rPr>
          <w:rStyle w:val="2"/>
        </w:rPr>
        <w:t>3.19. Отчисление обучающихся производится приказом директора Учреждения.</w:t>
      </w:r>
    </w:p>
    <w:p w:rsidR="00A0657C" w:rsidRPr="006D4DA0" w:rsidRDefault="00A0657C" w:rsidP="006D4DA0">
      <w:pPr>
        <w:pStyle w:val="af2"/>
        <w:rPr>
          <w:rStyle w:val="2"/>
        </w:rPr>
      </w:pPr>
      <w:r w:rsidRPr="006D4DA0">
        <w:rPr>
          <w:rStyle w:val="2"/>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A0657C" w:rsidRPr="006D4DA0" w:rsidRDefault="00A0657C" w:rsidP="006D4DA0">
      <w:pPr>
        <w:pStyle w:val="af2"/>
        <w:rPr>
          <w:rStyle w:val="2"/>
        </w:rPr>
      </w:pPr>
      <w:r w:rsidRPr="006D4DA0">
        <w:rPr>
          <w:rStyle w:val="2"/>
        </w:rPr>
        <w:t>3.21. Грубыми нарушениями устава Учреждения обучающимися, достигшими возраста пятнадцати лет, считаются:</w:t>
      </w:r>
    </w:p>
    <w:p w:rsidR="00A0657C" w:rsidRPr="006D4DA0" w:rsidRDefault="00A0657C" w:rsidP="006D4DA0">
      <w:pPr>
        <w:pStyle w:val="af2"/>
      </w:pPr>
      <w:r w:rsidRPr="006D4DA0">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A0657C" w:rsidRPr="006D4DA0" w:rsidRDefault="00A0657C" w:rsidP="006D4DA0">
      <w:pPr>
        <w:pStyle w:val="af2"/>
      </w:pPr>
      <w:r w:rsidRPr="006D4DA0">
        <w:t>- дезорганизация работы Учреждения;</w:t>
      </w:r>
    </w:p>
    <w:p w:rsidR="00A0657C" w:rsidRPr="006D4DA0" w:rsidRDefault="00A0657C" w:rsidP="006D4DA0">
      <w:pPr>
        <w:pStyle w:val="af2"/>
      </w:pPr>
      <w:r w:rsidRPr="006D4DA0">
        <w:t>- появление в Учреждении в состоянии алкогольного, токсического или наркотического опьянения;</w:t>
      </w:r>
    </w:p>
    <w:p w:rsidR="00A0657C" w:rsidRPr="006D4DA0" w:rsidRDefault="00A0657C" w:rsidP="006D4DA0">
      <w:pPr>
        <w:pStyle w:val="af2"/>
      </w:pPr>
      <w:r w:rsidRPr="006D4DA0">
        <w:t>- применение физического насилия в отношении участников образовательного процесса.</w:t>
      </w:r>
    </w:p>
    <w:p w:rsidR="00A0657C" w:rsidRPr="006D4DA0" w:rsidRDefault="00A0657C" w:rsidP="006D4DA0">
      <w:pPr>
        <w:pStyle w:val="af2"/>
        <w:rPr>
          <w:rStyle w:val="2"/>
        </w:rPr>
      </w:pPr>
      <w:r w:rsidRPr="006D4DA0">
        <w:rPr>
          <w:rStyle w:val="2"/>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A0657C" w:rsidRPr="006D4DA0" w:rsidRDefault="00A0657C" w:rsidP="006D4DA0">
      <w:pPr>
        <w:pStyle w:val="af2"/>
        <w:rPr>
          <w:rStyle w:val="2"/>
        </w:rPr>
      </w:pPr>
      <w:r w:rsidRPr="006D4DA0">
        <w:rPr>
          <w:rStyle w:val="2"/>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A0657C" w:rsidRPr="006D4DA0" w:rsidRDefault="00A0657C" w:rsidP="006D4DA0">
      <w:pPr>
        <w:pStyle w:val="af2"/>
        <w:rPr>
          <w:rStyle w:val="2"/>
        </w:rPr>
      </w:pPr>
      <w:r w:rsidRPr="006D4DA0">
        <w:rPr>
          <w:rStyle w:val="2"/>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A0657C" w:rsidRPr="006D4DA0" w:rsidRDefault="00A0657C" w:rsidP="006D4DA0">
      <w:pPr>
        <w:pStyle w:val="af2"/>
        <w:rPr>
          <w:rStyle w:val="2"/>
        </w:rPr>
      </w:pPr>
      <w:r w:rsidRPr="006D4DA0">
        <w:rPr>
          <w:rStyle w:val="2"/>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A0657C" w:rsidRPr="006D4DA0" w:rsidRDefault="00A0657C" w:rsidP="006D4DA0">
      <w:pPr>
        <w:pStyle w:val="af2"/>
        <w:rPr>
          <w:rStyle w:val="2"/>
        </w:rPr>
      </w:pPr>
      <w:r w:rsidRPr="006D4DA0">
        <w:rPr>
          <w:rStyle w:val="2"/>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A0657C" w:rsidRPr="006D4DA0" w:rsidRDefault="00A0657C" w:rsidP="006D4DA0">
      <w:pPr>
        <w:pStyle w:val="af2"/>
      </w:pPr>
      <w:r w:rsidRPr="006D4DA0">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A0657C" w:rsidRPr="006D4DA0" w:rsidRDefault="00A0657C" w:rsidP="006D4DA0">
      <w:pPr>
        <w:pStyle w:val="af2"/>
      </w:pPr>
      <w:r w:rsidRPr="006D4DA0">
        <w:t>Индивидуальные достижения обучающихся могут фиксироваться в форме портфолио в соответствии с принятым Положением о портфолио.</w:t>
      </w:r>
    </w:p>
    <w:p w:rsidR="00A0657C" w:rsidRPr="006D4DA0" w:rsidRDefault="00A0657C" w:rsidP="006D4DA0">
      <w:pPr>
        <w:pStyle w:val="af2"/>
        <w:rPr>
          <w:rStyle w:val="2"/>
        </w:rPr>
      </w:pPr>
      <w:r w:rsidRPr="006D4DA0">
        <w:rPr>
          <w:rStyle w:val="2"/>
        </w:rPr>
        <w:t>3.27. Промежуточная аттестация обучающихся проводится:</w:t>
      </w:r>
    </w:p>
    <w:p w:rsidR="00A0657C" w:rsidRPr="006D4DA0" w:rsidRDefault="00A0657C" w:rsidP="006D4DA0">
      <w:pPr>
        <w:pStyle w:val="af2"/>
      </w:pPr>
      <w:r w:rsidRPr="006D4DA0">
        <w:t>- по итогам четверти - 2-х - 9-х классов на основе результатов текущего контроля успеваемости и по итогам полугодия - 10-х - 11-х классов;</w:t>
      </w:r>
    </w:p>
    <w:p w:rsidR="00A0657C" w:rsidRPr="006D4DA0" w:rsidRDefault="00A0657C" w:rsidP="006D4DA0">
      <w:pPr>
        <w:pStyle w:val="af2"/>
      </w:pPr>
      <w:r w:rsidRPr="006D4DA0">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A0657C" w:rsidRPr="006D4DA0" w:rsidRDefault="00A0657C" w:rsidP="006D4DA0">
      <w:pPr>
        <w:pStyle w:val="af2"/>
      </w:pPr>
      <w:r w:rsidRPr="006D4DA0">
        <w:t>- по отдельным предметам, изучаемым во 2-х - 9-х классах в объеме 1 часа в неделю, может быть введена аттестация по полугодиям.</w:t>
      </w:r>
    </w:p>
    <w:p w:rsidR="00A0657C" w:rsidRPr="006D4DA0" w:rsidRDefault="00A0657C" w:rsidP="006D4DA0">
      <w:pPr>
        <w:pStyle w:val="af2"/>
      </w:pPr>
      <w:r w:rsidRPr="006D4DA0">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A0657C" w:rsidRPr="006D4DA0" w:rsidRDefault="00A0657C" w:rsidP="006D4DA0">
      <w:pPr>
        <w:pStyle w:val="af2"/>
      </w:pPr>
      <w:r w:rsidRPr="006D4DA0">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A0657C" w:rsidRPr="006D4DA0" w:rsidRDefault="00A0657C" w:rsidP="006D4DA0">
      <w:pPr>
        <w:pStyle w:val="af2"/>
      </w:pPr>
      <w:r w:rsidRPr="006D4DA0">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A0657C" w:rsidRPr="006D4DA0" w:rsidRDefault="00A0657C" w:rsidP="006D4DA0">
      <w:pPr>
        <w:pStyle w:val="af2"/>
      </w:pPr>
      <w:r w:rsidRPr="006D4DA0">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A0657C" w:rsidRPr="006D4DA0" w:rsidRDefault="00A0657C" w:rsidP="006D4DA0">
      <w:pPr>
        <w:pStyle w:val="af2"/>
        <w:rPr>
          <w:rStyle w:val="2"/>
        </w:rPr>
      </w:pPr>
      <w:r w:rsidRPr="006D4DA0">
        <w:rPr>
          <w:rStyle w:val="2"/>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A0657C" w:rsidRPr="006D4DA0" w:rsidRDefault="00A0657C"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A0657C" w:rsidRPr="006D4DA0" w:rsidRDefault="00A0657C" w:rsidP="006D4DA0">
      <w:pPr>
        <w:pStyle w:val="af2"/>
        <w:rPr>
          <w:rStyle w:val="2"/>
        </w:rPr>
      </w:pPr>
      <w:r w:rsidRPr="006D4DA0">
        <w:rPr>
          <w:rStyle w:val="2"/>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A0657C" w:rsidRPr="006D4DA0" w:rsidRDefault="00A0657C" w:rsidP="006D4DA0">
      <w:pPr>
        <w:pStyle w:val="af2"/>
        <w:rPr>
          <w:rStyle w:val="2"/>
        </w:rPr>
      </w:pPr>
      <w:r w:rsidRPr="006D4DA0">
        <w:rPr>
          <w:rStyle w:val="2"/>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A0657C" w:rsidRPr="006D4DA0" w:rsidRDefault="00A0657C" w:rsidP="006D4DA0">
      <w:pPr>
        <w:pStyle w:val="af2"/>
      </w:pPr>
      <w:r w:rsidRPr="006D4DA0">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A0657C" w:rsidRPr="006D4DA0" w:rsidRDefault="00A0657C" w:rsidP="006D4DA0">
      <w:pPr>
        <w:pStyle w:val="af2"/>
      </w:pPr>
      <w:r w:rsidRPr="006D4DA0">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A0657C" w:rsidRPr="006D4DA0" w:rsidRDefault="00A0657C" w:rsidP="006D4DA0">
      <w:pPr>
        <w:pStyle w:val="af2"/>
      </w:pPr>
      <w:r w:rsidRPr="006D4DA0">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A0657C" w:rsidRPr="006D4DA0" w:rsidRDefault="00A0657C" w:rsidP="006D4DA0">
      <w:pPr>
        <w:pStyle w:val="af2"/>
        <w:rPr>
          <w:rStyle w:val="2"/>
        </w:rPr>
      </w:pPr>
      <w:r w:rsidRPr="006D4DA0">
        <w:rPr>
          <w:rStyle w:val="2"/>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A0657C" w:rsidRPr="006D4DA0" w:rsidRDefault="00A0657C" w:rsidP="006D4DA0">
      <w:pPr>
        <w:pStyle w:val="af2"/>
      </w:pPr>
      <w:r w:rsidRPr="006D4DA0">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A0657C" w:rsidRPr="006D4DA0" w:rsidRDefault="00A0657C" w:rsidP="006D4DA0">
      <w:pPr>
        <w:pStyle w:val="af2"/>
        <w:rPr>
          <w:rStyle w:val="2"/>
        </w:rPr>
      </w:pPr>
      <w:r w:rsidRPr="006D4DA0">
        <w:rPr>
          <w:rStyle w:val="2"/>
        </w:rPr>
        <w:t xml:space="preserve">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w:t>
      </w:r>
      <w:r w:rsidRPr="006D4DA0">
        <w:t>Законом</w:t>
      </w:r>
      <w:r w:rsidRPr="006D4DA0">
        <w:rPr>
          <w:rStyle w:val="2"/>
        </w:rPr>
        <w:t xml:space="preserve"> Российской Федерации «Об образовании»,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0657C" w:rsidRPr="006D4DA0" w:rsidRDefault="00A0657C" w:rsidP="006D4DA0">
      <w:pPr>
        <w:pStyle w:val="af2"/>
        <w:rPr>
          <w:rStyle w:val="2"/>
        </w:rPr>
      </w:pPr>
      <w:r w:rsidRPr="006D4DA0">
        <w:rPr>
          <w:rStyle w:val="2"/>
        </w:rPr>
        <w:t>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A0657C" w:rsidRPr="006D4DA0" w:rsidRDefault="00A0657C" w:rsidP="006D4DA0">
      <w:pPr>
        <w:pStyle w:val="af2"/>
      </w:pPr>
      <w:r w:rsidRPr="006D4DA0">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A0657C" w:rsidRPr="006D4DA0" w:rsidRDefault="00A0657C" w:rsidP="006D4DA0">
      <w:pPr>
        <w:pStyle w:val="af2"/>
      </w:pPr>
      <w:r w:rsidRPr="006D4DA0">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A0657C" w:rsidRPr="006D4DA0" w:rsidRDefault="00A0657C" w:rsidP="006D4DA0">
      <w:pPr>
        <w:pStyle w:val="af2"/>
        <w:rPr>
          <w:rStyle w:val="2"/>
        </w:rPr>
      </w:pPr>
      <w:r w:rsidRPr="006D4DA0">
        <w:rPr>
          <w:rStyle w:val="2"/>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A0657C" w:rsidRPr="006D4DA0" w:rsidRDefault="00A0657C" w:rsidP="006D4DA0">
      <w:pPr>
        <w:pStyle w:val="af2"/>
        <w:rPr>
          <w:rStyle w:val="2"/>
        </w:rPr>
      </w:pPr>
      <w:r w:rsidRPr="006D4DA0">
        <w:rPr>
          <w:rStyle w:val="2"/>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A0657C" w:rsidRPr="006D4DA0" w:rsidRDefault="00A0657C" w:rsidP="006D4DA0">
      <w:pPr>
        <w:pStyle w:val="af2"/>
      </w:pPr>
      <w:r w:rsidRPr="006D4DA0">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A0657C" w:rsidRPr="006D4DA0" w:rsidRDefault="00A0657C" w:rsidP="006D4DA0">
      <w:pPr>
        <w:pStyle w:val="af2"/>
      </w:pPr>
      <w:r w:rsidRPr="006D4DA0">
        <w:t>Обучающиеся, не освоившие образовательную программу предыдущего уровня, не допускаются к обучению на следующей ступени общего образования.</w:t>
      </w:r>
    </w:p>
    <w:p w:rsidR="00A0657C" w:rsidRPr="006D4DA0" w:rsidRDefault="00A0657C" w:rsidP="006D4DA0">
      <w:pPr>
        <w:pStyle w:val="af2"/>
      </w:pPr>
      <w:r w:rsidRPr="006D4DA0">
        <w:t>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A0657C" w:rsidRPr="006D4DA0" w:rsidRDefault="00A0657C" w:rsidP="006D4DA0">
      <w:pPr>
        <w:pStyle w:val="af2"/>
      </w:pPr>
      <w:r w:rsidRPr="006D4DA0">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A0657C" w:rsidRPr="006D4DA0" w:rsidRDefault="00A0657C" w:rsidP="006D4DA0">
      <w:pPr>
        <w:pStyle w:val="af2"/>
        <w:rPr>
          <w:rStyle w:val="2"/>
        </w:rPr>
      </w:pPr>
      <w:r w:rsidRPr="006D4DA0">
        <w:rPr>
          <w:rStyle w:val="2"/>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A0657C" w:rsidRPr="006D4DA0" w:rsidRDefault="00A0657C" w:rsidP="006D4DA0">
      <w:pPr>
        <w:pStyle w:val="af2"/>
        <w:rPr>
          <w:rStyle w:val="2"/>
        </w:rPr>
      </w:pPr>
      <w:r w:rsidRPr="006D4DA0">
        <w:rPr>
          <w:rStyle w:val="2"/>
        </w:rPr>
        <w:t>Режим работы Учреждения: Работает в одну смену по графику:</w:t>
      </w:r>
    </w:p>
    <w:p w:rsidR="00A0657C" w:rsidRPr="006D4DA0" w:rsidRDefault="00A0657C" w:rsidP="006D4DA0">
      <w:pPr>
        <w:pStyle w:val="af2"/>
        <w:rPr>
          <w:rStyle w:val="2"/>
        </w:rPr>
      </w:pPr>
      <w:r w:rsidRPr="006D4DA0">
        <w:rPr>
          <w:rStyle w:val="2"/>
        </w:rPr>
        <w:t>1) шестидневной недели для обучающихся 2-11 классов, выходной день - воскресенье.</w:t>
      </w:r>
    </w:p>
    <w:p w:rsidR="00A0657C" w:rsidRPr="006D4DA0" w:rsidRDefault="00A0657C" w:rsidP="006D4DA0">
      <w:pPr>
        <w:pStyle w:val="af2"/>
        <w:rPr>
          <w:rStyle w:val="2"/>
        </w:rPr>
      </w:pPr>
      <w:r w:rsidRPr="006D4DA0">
        <w:rPr>
          <w:rStyle w:val="2"/>
        </w:rPr>
        <w:t>2) пятидневной  недели для обучающихся 1-х классов, выходные дни - суббота, воскресенье.</w:t>
      </w:r>
    </w:p>
    <w:p w:rsidR="00A0657C" w:rsidRPr="006D4DA0" w:rsidRDefault="00A0657C" w:rsidP="006D4DA0">
      <w:pPr>
        <w:pStyle w:val="af2"/>
        <w:rPr>
          <w:rStyle w:val="2"/>
        </w:rPr>
      </w:pPr>
      <w:r w:rsidRPr="006D4DA0">
        <w:rPr>
          <w:rStyle w:val="2"/>
        </w:rPr>
        <w:t>Начало учебных занятий: 08 ч. 30 мин.</w:t>
      </w:r>
    </w:p>
    <w:p w:rsidR="00A0657C" w:rsidRPr="006D4DA0" w:rsidRDefault="00A0657C" w:rsidP="006D4DA0">
      <w:pPr>
        <w:pStyle w:val="af2"/>
        <w:rPr>
          <w:rStyle w:val="2"/>
        </w:rPr>
      </w:pPr>
      <w:r w:rsidRPr="006D4DA0">
        <w:rPr>
          <w:rStyle w:val="2"/>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A0657C" w:rsidRPr="006D4DA0" w:rsidRDefault="00A0657C" w:rsidP="006D4DA0">
      <w:pPr>
        <w:pStyle w:val="af2"/>
        <w:rPr>
          <w:rStyle w:val="2"/>
        </w:rPr>
      </w:pPr>
      <w:r w:rsidRPr="006D4DA0">
        <w:rPr>
          <w:rStyle w:val="2"/>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A0657C" w:rsidRPr="006D4DA0" w:rsidRDefault="00A0657C" w:rsidP="006D4DA0">
      <w:pPr>
        <w:pStyle w:val="af2"/>
      </w:pPr>
      <w:r w:rsidRPr="006D4DA0">
        <w:t>Продолжительность урока - не более 45 минут, за исключением первых и компенсирующих классов.</w:t>
      </w:r>
    </w:p>
    <w:p w:rsidR="00A0657C" w:rsidRPr="006D4DA0" w:rsidRDefault="00A0657C" w:rsidP="006D4DA0">
      <w:pPr>
        <w:pStyle w:val="af2"/>
      </w:pPr>
      <w:r w:rsidRPr="006D4DA0">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A0657C" w:rsidRPr="006D4DA0" w:rsidRDefault="00A0657C" w:rsidP="006D4DA0">
      <w:pPr>
        <w:pStyle w:val="af2"/>
      </w:pPr>
      <w:r w:rsidRPr="006D4DA0">
        <w:t>Продолжительность уроков в компенсирующих классах составляет не более 40 минут.</w:t>
      </w:r>
    </w:p>
    <w:p w:rsidR="00A0657C" w:rsidRPr="006D4DA0" w:rsidRDefault="00A0657C" w:rsidP="006D4DA0">
      <w:pPr>
        <w:pStyle w:val="af2"/>
      </w:pPr>
      <w:r w:rsidRPr="006D4DA0">
        <w:t>Продолжительность перемен между уроками составляет не менее 10 минут, большой перемены (после 2-го или 3-го урока) - 20 - 30 минут.</w:t>
      </w:r>
    </w:p>
    <w:p w:rsidR="00A0657C" w:rsidRPr="006D4DA0" w:rsidRDefault="00A0657C" w:rsidP="006D4DA0">
      <w:pPr>
        <w:pStyle w:val="af2"/>
        <w:rPr>
          <w:rStyle w:val="2"/>
        </w:rPr>
      </w:pPr>
      <w:r w:rsidRPr="006D4DA0">
        <w:rPr>
          <w:rStyle w:val="2"/>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A0657C" w:rsidRPr="006D4DA0" w:rsidRDefault="00A0657C" w:rsidP="006D4DA0">
      <w:pPr>
        <w:pStyle w:val="af2"/>
      </w:pPr>
      <w:r w:rsidRPr="006D4DA0">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A0657C" w:rsidRPr="006D4DA0" w:rsidRDefault="00A0657C" w:rsidP="006D4DA0">
      <w:pPr>
        <w:pStyle w:val="af2"/>
      </w:pPr>
      <w:r w:rsidRPr="006D4DA0">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A0657C" w:rsidRPr="006D4DA0" w:rsidRDefault="00A0657C" w:rsidP="006D4DA0">
      <w:pPr>
        <w:pStyle w:val="af2"/>
      </w:pPr>
      <w:r w:rsidRPr="006D4DA0">
        <w:t>- для обучающихся 1-х классов - не более 4-х уроков и 1 день в неделю - не более 5 уроков за счет урока физической культуры;</w:t>
      </w:r>
    </w:p>
    <w:p w:rsidR="00A0657C" w:rsidRPr="006D4DA0" w:rsidRDefault="00A0657C" w:rsidP="006D4DA0">
      <w:pPr>
        <w:pStyle w:val="af2"/>
      </w:pPr>
      <w:r w:rsidRPr="006D4DA0">
        <w:t>- для обучающихся 2-х - 4-х классов - не более 5 уроков и один раз в неделю 6 уроков за счет урока физической культуры при 6-дневной учебной неделе;</w:t>
      </w:r>
    </w:p>
    <w:p w:rsidR="00A0657C" w:rsidRPr="006D4DA0" w:rsidRDefault="00A0657C" w:rsidP="006D4DA0">
      <w:pPr>
        <w:pStyle w:val="af2"/>
      </w:pPr>
      <w:r w:rsidRPr="006D4DA0">
        <w:t>- для обучающихся 5-х - 6-х классов - не более 6 уроков;</w:t>
      </w:r>
    </w:p>
    <w:p w:rsidR="00A0657C" w:rsidRPr="006D4DA0" w:rsidRDefault="00A0657C" w:rsidP="006D4DA0">
      <w:pPr>
        <w:pStyle w:val="af2"/>
      </w:pPr>
      <w:r w:rsidRPr="006D4DA0">
        <w:t>- для обучающихся 7-х - 11-х классов - не более 7 уроков.</w:t>
      </w:r>
    </w:p>
    <w:p w:rsidR="00A0657C" w:rsidRPr="006D4DA0" w:rsidRDefault="00A0657C" w:rsidP="006D4DA0">
      <w:pPr>
        <w:pStyle w:val="af2"/>
      </w:pPr>
      <w:r w:rsidRPr="006D4DA0">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A0657C" w:rsidRPr="006D4DA0" w:rsidRDefault="00A0657C" w:rsidP="006D4DA0">
      <w:pPr>
        <w:pStyle w:val="af2"/>
        <w:rPr>
          <w:rStyle w:val="11"/>
          <w:color w:val="000000"/>
        </w:rPr>
      </w:pPr>
      <w:r w:rsidRPr="006D4DA0">
        <w:rPr>
          <w:rStyle w:val="2"/>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Style w:val="11"/>
          <w:color w:val="000000"/>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 х700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 м, между изголовьями двух кроватей - 0,3 - 0,4 м.</w:t>
      </w:r>
    </w:p>
    <w:p w:rsidR="00A0657C" w:rsidRPr="006D4DA0" w:rsidRDefault="00A0657C" w:rsidP="006D4DA0">
      <w:pPr>
        <w:pStyle w:val="af2"/>
        <w:rPr>
          <w:rStyle w:val="2"/>
        </w:rPr>
      </w:pPr>
      <w:r w:rsidRPr="006D4DA0">
        <w:rPr>
          <w:rStyle w:val="2"/>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A0657C" w:rsidRPr="006D4DA0" w:rsidRDefault="00A0657C" w:rsidP="006D4DA0">
      <w:pPr>
        <w:pStyle w:val="af2"/>
      </w:pPr>
      <w:r w:rsidRPr="006D4DA0">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A0657C" w:rsidRPr="006D4DA0" w:rsidRDefault="00A0657C" w:rsidP="006D4DA0">
      <w:pPr>
        <w:pStyle w:val="af2"/>
        <w:rPr>
          <w:rStyle w:val="2"/>
        </w:rPr>
      </w:pPr>
      <w:r w:rsidRPr="006D4DA0">
        <w:rPr>
          <w:rStyle w:val="2"/>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A0657C" w:rsidRPr="006D4DA0" w:rsidRDefault="00A0657C" w:rsidP="006D4DA0">
      <w:pPr>
        <w:pStyle w:val="af2"/>
        <w:rPr>
          <w:rStyle w:val="2"/>
        </w:rPr>
      </w:pPr>
      <w:r w:rsidRPr="006D4DA0">
        <w:rPr>
          <w:rStyle w:val="2"/>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A0657C" w:rsidRPr="006D4DA0" w:rsidRDefault="00A0657C" w:rsidP="006D4DA0">
      <w:pPr>
        <w:pStyle w:val="af2"/>
      </w:pPr>
      <w:r w:rsidRPr="006D4DA0">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A0657C" w:rsidRPr="006D4DA0" w:rsidRDefault="00A0657C" w:rsidP="006D4DA0">
      <w:pPr>
        <w:pStyle w:val="af2"/>
        <w:rPr>
          <w:rStyle w:val="2"/>
        </w:rPr>
      </w:pPr>
      <w:r w:rsidRPr="006D4DA0">
        <w:rPr>
          <w:rStyle w:val="2"/>
        </w:rPr>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A0657C" w:rsidRPr="006D4DA0" w:rsidRDefault="00A0657C" w:rsidP="006D4DA0">
      <w:pPr>
        <w:pStyle w:val="af2"/>
        <w:rPr>
          <w:rStyle w:val="2"/>
        </w:rPr>
      </w:pPr>
      <w:r w:rsidRPr="006D4DA0">
        <w:rPr>
          <w:rStyle w:val="2"/>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A0657C" w:rsidRPr="006D4DA0" w:rsidRDefault="00A0657C" w:rsidP="006D4DA0">
      <w:pPr>
        <w:pStyle w:val="af2"/>
      </w:pPr>
      <w:r w:rsidRPr="006D4DA0">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A0657C" w:rsidRPr="006D4DA0" w:rsidRDefault="00A0657C" w:rsidP="006D4DA0">
      <w:pPr>
        <w:pStyle w:val="af2"/>
      </w:pPr>
    </w:p>
    <w:p w:rsidR="00A0657C" w:rsidRPr="006D4DA0" w:rsidRDefault="00A0657C" w:rsidP="006D4DA0">
      <w:pPr>
        <w:pStyle w:val="af2"/>
        <w:jc w:val="center"/>
        <w:rPr>
          <w:b/>
        </w:rPr>
      </w:pPr>
      <w:r w:rsidRPr="006D4DA0">
        <w:rPr>
          <w:b/>
        </w:rPr>
        <w:t>4. Финансовая и хозяйственная деятельность Учреждения</w:t>
      </w:r>
    </w:p>
    <w:p w:rsidR="00A0657C" w:rsidRPr="006D4DA0" w:rsidRDefault="00A0657C" w:rsidP="006D4DA0">
      <w:pPr>
        <w:pStyle w:val="af2"/>
      </w:pPr>
    </w:p>
    <w:p w:rsidR="00A0657C" w:rsidRPr="006D4DA0" w:rsidRDefault="00A0657C" w:rsidP="006D4DA0">
      <w:pPr>
        <w:pStyle w:val="af2"/>
        <w:rPr>
          <w:rStyle w:val="2"/>
        </w:rPr>
      </w:pPr>
      <w:r w:rsidRPr="006D4DA0">
        <w:rPr>
          <w:rStyle w:val="2"/>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A0657C" w:rsidRPr="006D4DA0" w:rsidRDefault="00A0657C" w:rsidP="006D4DA0">
      <w:pPr>
        <w:pStyle w:val="af2"/>
        <w:rPr>
          <w:rStyle w:val="2"/>
        </w:rPr>
      </w:pPr>
      <w:r w:rsidRPr="006D4DA0">
        <w:rPr>
          <w:rStyle w:val="2"/>
        </w:rPr>
        <w:t>4.2. Имущество Учреждения закрепляется за ним на праве оперативного управления.</w:t>
      </w:r>
    </w:p>
    <w:p w:rsidR="00A0657C" w:rsidRPr="006D4DA0" w:rsidRDefault="00A0657C" w:rsidP="006D4DA0">
      <w:pPr>
        <w:pStyle w:val="af2"/>
        <w:rPr>
          <w:rStyle w:val="2"/>
        </w:rPr>
      </w:pPr>
      <w:r w:rsidRPr="006D4DA0">
        <w:rPr>
          <w:rStyle w:val="2"/>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A0657C" w:rsidRPr="006D4DA0" w:rsidRDefault="00A0657C" w:rsidP="006D4DA0">
      <w:pPr>
        <w:pStyle w:val="af2"/>
        <w:rPr>
          <w:rStyle w:val="2"/>
        </w:rPr>
      </w:pPr>
      <w:r w:rsidRPr="006D4DA0">
        <w:rPr>
          <w:rStyle w:val="2"/>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0657C" w:rsidRPr="006D4DA0" w:rsidRDefault="00A0657C" w:rsidP="006D4DA0">
      <w:pPr>
        <w:pStyle w:val="af2"/>
        <w:rPr>
          <w:rStyle w:val="2"/>
        </w:rPr>
      </w:pPr>
      <w:r w:rsidRPr="006D4DA0">
        <w:rPr>
          <w:rStyle w:val="2"/>
        </w:rPr>
        <w:t>4.5. Источниками формирования имущества и денежных средств Учреждения являются:</w:t>
      </w:r>
    </w:p>
    <w:p w:rsidR="00A0657C" w:rsidRPr="006D4DA0" w:rsidRDefault="00A0657C" w:rsidP="006D4DA0">
      <w:pPr>
        <w:pStyle w:val="af2"/>
        <w:rPr>
          <w:rStyle w:val="2"/>
        </w:rPr>
      </w:pPr>
      <w:r w:rsidRPr="006D4DA0">
        <w:rPr>
          <w:rStyle w:val="2"/>
        </w:rPr>
        <w:t>- имущество, закрепленное за ним на праве оперативного управления;</w:t>
      </w:r>
    </w:p>
    <w:p w:rsidR="00A0657C" w:rsidRPr="006D4DA0" w:rsidRDefault="00A0657C" w:rsidP="006D4DA0">
      <w:pPr>
        <w:pStyle w:val="af2"/>
        <w:rPr>
          <w:rStyle w:val="2"/>
        </w:rPr>
      </w:pPr>
      <w:r w:rsidRPr="006D4DA0">
        <w:rPr>
          <w:rStyle w:val="2"/>
        </w:rPr>
        <w:t>- субсидии бюджета на возмещение нормативных затрат, связанных с оказанием муниципальных услуг (выполнением работ);</w:t>
      </w:r>
    </w:p>
    <w:p w:rsidR="00A0657C" w:rsidRPr="006D4DA0" w:rsidRDefault="00A0657C" w:rsidP="006D4DA0">
      <w:pPr>
        <w:pStyle w:val="af2"/>
        <w:rPr>
          <w:rStyle w:val="2"/>
        </w:rPr>
      </w:pPr>
      <w:r w:rsidRPr="006D4DA0">
        <w:rPr>
          <w:rStyle w:val="2"/>
        </w:rPr>
        <w:t>- субсидии из бюджета на иные цели в случаях и порядке, установленных муниципальными правовыми актами;</w:t>
      </w:r>
    </w:p>
    <w:p w:rsidR="00A0657C" w:rsidRPr="006D4DA0" w:rsidRDefault="00A0657C" w:rsidP="006D4DA0">
      <w:pPr>
        <w:pStyle w:val="af2"/>
        <w:rPr>
          <w:rStyle w:val="2"/>
        </w:rPr>
      </w:pPr>
      <w:r w:rsidRPr="006D4DA0">
        <w:rPr>
          <w:rStyle w:val="2"/>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A0657C" w:rsidRPr="006D4DA0" w:rsidRDefault="00A0657C" w:rsidP="006D4DA0">
      <w:pPr>
        <w:pStyle w:val="af2"/>
        <w:rPr>
          <w:rStyle w:val="2"/>
        </w:rPr>
      </w:pPr>
      <w:r w:rsidRPr="006D4DA0">
        <w:rPr>
          <w:rStyle w:val="2"/>
        </w:rPr>
        <w:t>- добровольные имущественные целевые взносы и пожертвования юридических и физических лиц;</w:t>
      </w:r>
    </w:p>
    <w:p w:rsidR="00A0657C" w:rsidRPr="006D4DA0" w:rsidRDefault="00A0657C" w:rsidP="006D4DA0">
      <w:pPr>
        <w:pStyle w:val="af2"/>
        <w:rPr>
          <w:rStyle w:val="2"/>
        </w:rPr>
      </w:pPr>
      <w:r w:rsidRPr="006D4DA0">
        <w:rPr>
          <w:rStyle w:val="2"/>
        </w:rPr>
        <w:t>- иные источники, не запрещенные действующим законодательством.</w:t>
      </w:r>
    </w:p>
    <w:p w:rsidR="00A0657C" w:rsidRPr="006D4DA0" w:rsidRDefault="00A0657C" w:rsidP="006D4DA0">
      <w:pPr>
        <w:pStyle w:val="af2"/>
        <w:rPr>
          <w:rStyle w:val="2"/>
        </w:rPr>
      </w:pPr>
      <w:r w:rsidRPr="006D4DA0">
        <w:rPr>
          <w:rStyle w:val="2"/>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A0657C" w:rsidRPr="006D4DA0" w:rsidRDefault="00A0657C" w:rsidP="006D4DA0">
      <w:pPr>
        <w:pStyle w:val="af2"/>
        <w:rPr>
          <w:rStyle w:val="2"/>
        </w:rPr>
      </w:pPr>
      <w:r w:rsidRPr="006D4DA0">
        <w:rPr>
          <w:rStyle w:val="2"/>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A0657C" w:rsidRPr="006D4DA0" w:rsidRDefault="00A0657C" w:rsidP="006D4DA0">
      <w:pPr>
        <w:pStyle w:val="af2"/>
        <w:rPr>
          <w:rStyle w:val="2"/>
        </w:rPr>
      </w:pPr>
      <w:r w:rsidRPr="006D4DA0">
        <w:rPr>
          <w:rStyle w:val="2"/>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A0657C" w:rsidRPr="006D4DA0" w:rsidRDefault="00A0657C" w:rsidP="006D4DA0">
      <w:pPr>
        <w:pStyle w:val="af2"/>
        <w:rPr>
          <w:rStyle w:val="2"/>
        </w:rPr>
      </w:pPr>
      <w:r w:rsidRPr="006D4DA0">
        <w:rPr>
          <w:rStyle w:val="2"/>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A0657C" w:rsidRPr="006D4DA0" w:rsidRDefault="00A0657C" w:rsidP="006D4DA0">
      <w:pPr>
        <w:pStyle w:val="af2"/>
        <w:rPr>
          <w:rStyle w:val="2"/>
        </w:rPr>
      </w:pPr>
      <w:r w:rsidRPr="006D4DA0">
        <w:rPr>
          <w:rStyle w:val="2"/>
        </w:rPr>
        <w:t>4.9. Учреждение с согласия Учредителя:</w:t>
      </w:r>
    </w:p>
    <w:p w:rsidR="00A0657C" w:rsidRPr="006D4DA0" w:rsidRDefault="00A0657C" w:rsidP="006D4DA0">
      <w:pPr>
        <w:pStyle w:val="af2"/>
        <w:rPr>
          <w:rStyle w:val="2"/>
        </w:rPr>
      </w:pPr>
      <w:r w:rsidRPr="006D4DA0">
        <w:rPr>
          <w:rStyle w:val="2"/>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A0657C" w:rsidRPr="006D4DA0" w:rsidRDefault="00A0657C" w:rsidP="006D4DA0">
      <w:pPr>
        <w:pStyle w:val="af2"/>
        <w:rPr>
          <w:rStyle w:val="2"/>
        </w:rPr>
      </w:pPr>
      <w:r w:rsidRPr="006D4DA0">
        <w:rPr>
          <w:rStyle w:val="2"/>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A0657C" w:rsidRPr="006D4DA0" w:rsidRDefault="00A0657C" w:rsidP="006D4DA0">
      <w:pPr>
        <w:pStyle w:val="af2"/>
      </w:pPr>
      <w:r w:rsidRPr="006D4DA0">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A0657C" w:rsidRPr="006D4DA0" w:rsidRDefault="00A0657C" w:rsidP="006D4DA0">
      <w:pPr>
        <w:pStyle w:val="af2"/>
        <w:rPr>
          <w:rStyle w:val="2"/>
        </w:rPr>
      </w:pPr>
      <w:r w:rsidRPr="006D4DA0">
        <w:rPr>
          <w:rStyle w:val="2"/>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A0657C" w:rsidRPr="006D4DA0" w:rsidRDefault="00A0657C" w:rsidP="006D4DA0">
      <w:pPr>
        <w:pStyle w:val="af2"/>
      </w:pPr>
      <w:r w:rsidRPr="006D4DA0">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A0657C" w:rsidRPr="006D4DA0" w:rsidRDefault="00A0657C" w:rsidP="006D4DA0">
      <w:pPr>
        <w:pStyle w:val="af2"/>
        <w:rPr>
          <w:rStyle w:val="2"/>
        </w:rPr>
      </w:pPr>
      <w:r w:rsidRPr="006D4DA0">
        <w:rPr>
          <w:rStyle w:val="2"/>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0657C" w:rsidRPr="006D4DA0" w:rsidRDefault="00A0657C" w:rsidP="006D4DA0">
      <w:pPr>
        <w:pStyle w:val="af2"/>
        <w:rPr>
          <w:rStyle w:val="2"/>
        </w:rPr>
      </w:pPr>
      <w:r w:rsidRPr="006D4DA0">
        <w:rPr>
          <w:rStyle w:val="2"/>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A0657C" w:rsidRPr="006D4DA0" w:rsidRDefault="00A0657C" w:rsidP="006D4DA0">
      <w:pPr>
        <w:pStyle w:val="af2"/>
        <w:rPr>
          <w:rStyle w:val="2"/>
        </w:rPr>
      </w:pPr>
      <w:r w:rsidRPr="006D4DA0">
        <w:rPr>
          <w:rStyle w:val="2"/>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A0657C" w:rsidRPr="006D4DA0" w:rsidRDefault="00A0657C" w:rsidP="006D4DA0">
      <w:pPr>
        <w:pStyle w:val="af2"/>
        <w:rPr>
          <w:rStyle w:val="2"/>
        </w:rPr>
      </w:pPr>
      <w:r w:rsidRPr="006D4DA0">
        <w:rPr>
          <w:rStyle w:val="2"/>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A0657C" w:rsidRPr="006D4DA0" w:rsidRDefault="00A0657C" w:rsidP="006D4DA0">
      <w:pPr>
        <w:pStyle w:val="af2"/>
        <w:rPr>
          <w:rStyle w:val="2"/>
        </w:rPr>
      </w:pPr>
      <w:r w:rsidRPr="006D4DA0">
        <w:rPr>
          <w:rStyle w:val="2"/>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A0657C" w:rsidRPr="006D4DA0" w:rsidRDefault="00A0657C" w:rsidP="006D4DA0">
      <w:pPr>
        <w:pStyle w:val="af2"/>
      </w:pPr>
      <w:r w:rsidRPr="006D4DA0">
        <w:t>Доход от указанной деятельности Учреждения используется им в соответствии с законодательством Российской Федерации и уставными целями.</w:t>
      </w:r>
    </w:p>
    <w:p w:rsidR="00A0657C" w:rsidRPr="006D4DA0" w:rsidRDefault="00A0657C" w:rsidP="006D4DA0">
      <w:pPr>
        <w:pStyle w:val="af2"/>
        <w:rPr>
          <w:rStyle w:val="2"/>
        </w:rPr>
      </w:pPr>
      <w:r w:rsidRPr="006D4DA0">
        <w:rPr>
          <w:rStyle w:val="2"/>
        </w:rPr>
        <w:t>Платные образовательные услуги не могут быть оказаны вместо образовательной деятельности, финансируемой за счет средств бюджета.</w:t>
      </w:r>
    </w:p>
    <w:p w:rsidR="00A0657C" w:rsidRPr="006D4DA0" w:rsidRDefault="00A0657C" w:rsidP="006D4DA0">
      <w:pPr>
        <w:pStyle w:val="af2"/>
        <w:rPr>
          <w:rStyle w:val="2"/>
          <w:bCs/>
          <w:iCs/>
        </w:rPr>
      </w:pPr>
      <w:r w:rsidRPr="006D4DA0">
        <w:rPr>
          <w:rStyle w:val="2"/>
          <w:bCs/>
          <w:iCs/>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Учреждения.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A0657C" w:rsidRPr="006D4DA0" w:rsidRDefault="00A0657C" w:rsidP="006D4DA0">
      <w:pPr>
        <w:pStyle w:val="af2"/>
      </w:pPr>
      <w:r w:rsidRPr="006D4DA0">
        <w:rPr>
          <w:rStyle w:val="2"/>
        </w:rPr>
        <w:t xml:space="preserve">4.15.1. </w:t>
      </w:r>
      <w:r w:rsidRPr="006D4DA0">
        <w:t xml:space="preserve">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w:t>
      </w:r>
    </w:p>
    <w:p w:rsidR="00A0657C" w:rsidRPr="006D4DA0" w:rsidRDefault="00A0657C" w:rsidP="006D4DA0">
      <w:pPr>
        <w:pStyle w:val="af2"/>
      </w:pPr>
      <w:r w:rsidRPr="006D4DA0">
        <w:rPr>
          <w:rStyle w:val="2"/>
        </w:rPr>
        <w:t xml:space="preserve">4.15.2. Учреждение может </w:t>
      </w:r>
      <w:r w:rsidRPr="006D4DA0">
        <w:t xml:space="preserve"> предоставля</w:t>
      </w:r>
      <w:r w:rsidRPr="006D4DA0">
        <w:rPr>
          <w:rStyle w:val="2"/>
        </w:rPr>
        <w:t xml:space="preserve">ть </w:t>
      </w:r>
      <w:r w:rsidRPr="006D4DA0">
        <w:t xml:space="preserve"> следующие виды дополнительных образовательных услуг:</w:t>
      </w:r>
    </w:p>
    <w:p w:rsidR="00A0657C" w:rsidRPr="006D4DA0" w:rsidRDefault="00A0657C" w:rsidP="006D4DA0">
      <w:pPr>
        <w:pStyle w:val="af2"/>
      </w:pPr>
      <w:r w:rsidRPr="006D4DA0">
        <w:t xml:space="preserve">а) обучение детей дошкольного возраста по дополнительным образовательным программам </w:t>
      </w:r>
      <w:r w:rsidRPr="006D4DA0">
        <w:rPr>
          <w:rStyle w:val="2"/>
        </w:rPr>
        <w:t>(услуги, направленные на подготовку детей к школе по дополнительным образовательным программам, создание «Школы раннего развития»)</w:t>
      </w:r>
      <w:r w:rsidRPr="006D4DA0">
        <w:t>;</w:t>
      </w:r>
    </w:p>
    <w:p w:rsidR="00A0657C" w:rsidRPr="006D4DA0" w:rsidRDefault="00A0657C" w:rsidP="006D4DA0">
      <w:pPr>
        <w:pStyle w:val="af2"/>
      </w:pPr>
      <w:r w:rsidRPr="006D4DA0">
        <w:t xml:space="preserve">б) преподавание спецкурсов и дисциплин, не предусмотренных учебным планом школы </w:t>
      </w:r>
      <w:r w:rsidRPr="006D4DA0">
        <w:rPr>
          <w:rStyle w:val="2"/>
        </w:rPr>
        <w:t>(дополнительные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r w:rsidRPr="006D4DA0">
        <w:t>;</w:t>
      </w:r>
    </w:p>
    <w:p w:rsidR="00A0657C" w:rsidRPr="006D4DA0" w:rsidRDefault="00A0657C" w:rsidP="006D4DA0">
      <w:pPr>
        <w:pStyle w:val="af2"/>
      </w:pPr>
      <w:r w:rsidRPr="006D4DA0">
        <w:t xml:space="preserve">в) преподавание дисциплин по дополнительным общеобразовательным программам </w:t>
      </w:r>
      <w:r w:rsidRPr="006D4DA0">
        <w:rPr>
          <w:rStyle w:val="2"/>
        </w:rPr>
        <w:t>(услуги по художественно-эстетическому, физкультурно-спортивному, туристско-краеведческому, естественнонаучному направлениям)</w:t>
      </w:r>
      <w:r w:rsidRPr="006D4DA0">
        <w:t>;</w:t>
      </w:r>
    </w:p>
    <w:p w:rsidR="00A0657C" w:rsidRPr="006D4DA0" w:rsidRDefault="00A0657C" w:rsidP="006D4DA0">
      <w:pPr>
        <w:pStyle w:val="af2"/>
      </w:pPr>
      <w:r w:rsidRPr="006D4DA0">
        <w:t>г) организация занятий и консультаций психолого-логопедического и социально-педагогического направлений.</w:t>
      </w:r>
    </w:p>
    <w:p w:rsidR="00A0657C" w:rsidRPr="006D4DA0" w:rsidRDefault="00A0657C" w:rsidP="006D4DA0">
      <w:pPr>
        <w:pStyle w:val="af2"/>
      </w:pPr>
      <w:r w:rsidRPr="006D4DA0">
        <w:t>4.</w:t>
      </w:r>
      <w:r w:rsidRPr="006D4DA0">
        <w:rPr>
          <w:rStyle w:val="2"/>
        </w:rPr>
        <w:t xml:space="preserve">16. При </w:t>
      </w:r>
      <w:r w:rsidRPr="006D4DA0">
        <w:t>ока</w:t>
      </w:r>
      <w:r w:rsidRPr="006D4DA0">
        <w:rPr>
          <w:rStyle w:val="2"/>
        </w:rPr>
        <w:t xml:space="preserve">зании </w:t>
      </w:r>
      <w:r w:rsidRPr="006D4DA0">
        <w:t>платны</w:t>
      </w:r>
      <w:r w:rsidRPr="006D4DA0">
        <w:rPr>
          <w:rStyle w:val="2"/>
        </w:rPr>
        <w:t>х</w:t>
      </w:r>
      <w:r w:rsidRPr="006D4DA0">
        <w:t xml:space="preserve"> дополнительные услуги, </w:t>
      </w:r>
      <w:r w:rsidRPr="006D4DA0">
        <w:rPr>
          <w:rStyle w:val="2"/>
        </w:rPr>
        <w:t xml:space="preserve">Учреждение </w:t>
      </w:r>
      <w:r w:rsidRPr="006D4DA0">
        <w:t>обязан</w:t>
      </w:r>
      <w:r w:rsidRPr="006D4DA0">
        <w:rPr>
          <w:rStyle w:val="2"/>
        </w:rPr>
        <w:t>о</w:t>
      </w:r>
      <w:r w:rsidRPr="006D4DA0">
        <w:t>:</w:t>
      </w:r>
    </w:p>
    <w:p w:rsidR="00A0657C" w:rsidRPr="006D4DA0" w:rsidRDefault="00A0657C" w:rsidP="006D4DA0">
      <w:pPr>
        <w:pStyle w:val="af2"/>
      </w:pPr>
      <w:r w:rsidRPr="006D4DA0">
        <w:t>а) уточнить предполагаемый контингент;</w:t>
      </w:r>
    </w:p>
    <w:p w:rsidR="00A0657C" w:rsidRPr="006D4DA0" w:rsidRDefault="00A0657C" w:rsidP="006D4DA0">
      <w:pPr>
        <w:pStyle w:val="af2"/>
      </w:pPr>
      <w:r w:rsidRPr="006D4DA0">
        <w:t>б) создать условия для проведения платных дополнительных услуг;</w:t>
      </w:r>
    </w:p>
    <w:p w:rsidR="00A0657C" w:rsidRPr="006D4DA0" w:rsidRDefault="00A0657C" w:rsidP="006D4DA0">
      <w:pPr>
        <w:pStyle w:val="af2"/>
      </w:pPr>
      <w:r w:rsidRPr="006D4DA0">
        <w:t>в) обеспечить кадровый состав и оформить трудовые договора со специалистами, либо договора совместной деятельности с предприятиями;</w:t>
      </w:r>
    </w:p>
    <w:p w:rsidR="00A0657C" w:rsidRPr="006D4DA0" w:rsidRDefault="00A0657C" w:rsidP="006D4DA0">
      <w:pPr>
        <w:pStyle w:val="af2"/>
      </w:pPr>
      <w:r w:rsidRPr="006D4DA0">
        <w:t>г) составить смету расходов на дополнительные услуги;</w:t>
      </w:r>
    </w:p>
    <w:p w:rsidR="00A0657C" w:rsidRPr="006D4DA0" w:rsidRDefault="00A0657C" w:rsidP="006D4DA0">
      <w:pPr>
        <w:pStyle w:val="af2"/>
      </w:pPr>
      <w:r w:rsidRPr="006D4DA0">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A0657C" w:rsidRPr="006D4DA0" w:rsidRDefault="00A0657C" w:rsidP="006D4DA0">
      <w:pPr>
        <w:pStyle w:val="af2"/>
      </w:pPr>
      <w:r w:rsidRPr="006D4DA0">
        <w:t>е) оформить договора с родителями по оказанию дополнительных платных образовательных услуг.</w:t>
      </w:r>
    </w:p>
    <w:p w:rsidR="00A0657C" w:rsidRPr="006D4DA0" w:rsidRDefault="00A0657C" w:rsidP="006D4DA0">
      <w:pPr>
        <w:pStyle w:val="af2"/>
        <w:rPr>
          <w:rStyle w:val="2"/>
        </w:rPr>
      </w:pPr>
      <w:r w:rsidRPr="006D4DA0">
        <w:rPr>
          <w:rStyle w:val="2"/>
        </w:rPr>
        <w:t>4.17. Порядок оказания платных дополнительных образовательных услуг включает в себя:</w:t>
      </w:r>
    </w:p>
    <w:p w:rsidR="00A0657C" w:rsidRPr="006D4DA0" w:rsidRDefault="00A0657C" w:rsidP="006D4DA0">
      <w:pPr>
        <w:pStyle w:val="af2"/>
      </w:pPr>
      <w:r w:rsidRPr="006D4DA0">
        <w:t>Изуч</w:t>
      </w:r>
      <w:r w:rsidRPr="006D4DA0">
        <w:rPr>
          <w:rStyle w:val="2"/>
        </w:rPr>
        <w:t xml:space="preserve">ение </w:t>
      </w:r>
      <w:r w:rsidRPr="006D4DA0">
        <w:t>спрос</w:t>
      </w:r>
      <w:r w:rsidRPr="006D4DA0">
        <w:rPr>
          <w:rStyle w:val="2"/>
        </w:rPr>
        <w:t xml:space="preserve">а </w:t>
      </w:r>
      <w:r w:rsidRPr="006D4DA0">
        <w:t>на платные образовательные услуги и определение предполагаемого контингента учащихся;</w:t>
      </w:r>
    </w:p>
    <w:p w:rsidR="00A0657C" w:rsidRPr="006D4DA0" w:rsidRDefault="00A0657C" w:rsidP="006D4DA0">
      <w:pPr>
        <w:pStyle w:val="af2"/>
      </w:pPr>
      <w:r w:rsidRPr="006D4DA0">
        <w:t>Прове</w:t>
      </w:r>
      <w:r w:rsidRPr="006D4DA0">
        <w:rPr>
          <w:rStyle w:val="2"/>
        </w:rPr>
        <w:t xml:space="preserve">дение </w:t>
      </w:r>
      <w:r w:rsidRPr="006D4DA0">
        <w:t>анализ</w:t>
      </w:r>
      <w:r w:rsidRPr="006D4DA0">
        <w:rPr>
          <w:rStyle w:val="2"/>
        </w:rPr>
        <w:t xml:space="preserve">а </w:t>
      </w:r>
      <w:r w:rsidRPr="006D4DA0">
        <w:t>материально-технической базы;</w:t>
      </w:r>
    </w:p>
    <w:p w:rsidR="00A0657C" w:rsidRPr="006D4DA0" w:rsidRDefault="00A0657C" w:rsidP="006D4DA0">
      <w:pPr>
        <w:pStyle w:val="af2"/>
      </w:pPr>
      <w:r w:rsidRPr="006D4DA0">
        <w:t>Созда</w:t>
      </w:r>
      <w:r w:rsidRPr="006D4DA0">
        <w:rPr>
          <w:rStyle w:val="2"/>
        </w:rPr>
        <w:t xml:space="preserve">ние условий </w:t>
      </w:r>
      <w:r w:rsidRPr="006D4DA0">
        <w:t>для предоставления платных образовательных услуг с учетом требований охраны труда и безопасности для жизни и здоровья учащихся;</w:t>
      </w:r>
    </w:p>
    <w:p w:rsidR="00A0657C" w:rsidRPr="006D4DA0" w:rsidRDefault="00A0657C" w:rsidP="006D4DA0">
      <w:pPr>
        <w:pStyle w:val="af2"/>
      </w:pPr>
      <w:r w:rsidRPr="006D4DA0">
        <w:rPr>
          <w:rStyle w:val="2"/>
        </w:rPr>
        <w:t>Доведение до</w:t>
      </w:r>
      <w:r w:rsidRPr="006D4DA0">
        <w:t xml:space="preserve"> потребителя достоверной  информации об исполнителе и оказываемых образовательных услугах;</w:t>
      </w:r>
    </w:p>
    <w:p w:rsidR="00A0657C" w:rsidRPr="006D4DA0" w:rsidRDefault="00A0657C" w:rsidP="006D4DA0">
      <w:pPr>
        <w:pStyle w:val="af2"/>
      </w:pPr>
      <w:r w:rsidRPr="006D4DA0">
        <w:t>Разработ</w:t>
      </w:r>
      <w:r w:rsidRPr="006D4DA0">
        <w:rPr>
          <w:rStyle w:val="2"/>
        </w:rPr>
        <w:t xml:space="preserve">ка </w:t>
      </w:r>
      <w:r w:rsidRPr="006D4DA0">
        <w:t xml:space="preserve"> Положение об организации платных образовательных услуг;</w:t>
      </w:r>
    </w:p>
    <w:p w:rsidR="00A0657C" w:rsidRPr="006D4DA0" w:rsidRDefault="00A0657C" w:rsidP="006D4DA0">
      <w:pPr>
        <w:pStyle w:val="af2"/>
      </w:pPr>
      <w:r w:rsidRPr="006D4DA0">
        <w:t>Состав</w:t>
      </w:r>
      <w:r w:rsidRPr="006D4DA0">
        <w:rPr>
          <w:rStyle w:val="2"/>
        </w:rPr>
        <w:t xml:space="preserve">ление сметы </w:t>
      </w:r>
      <w:r w:rsidRPr="006D4DA0">
        <w:t xml:space="preserve"> на каждый вид услуг, а если есть необходимость, то на комплекс услугах;</w:t>
      </w:r>
    </w:p>
    <w:p w:rsidR="00A0657C" w:rsidRPr="006D4DA0" w:rsidRDefault="00A0657C" w:rsidP="006D4DA0">
      <w:pPr>
        <w:pStyle w:val="af2"/>
      </w:pPr>
      <w:r w:rsidRPr="006D4DA0">
        <w:rPr>
          <w:rStyle w:val="2"/>
        </w:rPr>
        <w:t>Разработка служебных инструкций для</w:t>
      </w:r>
      <w:r w:rsidRPr="006D4DA0">
        <w:t xml:space="preserve"> лиц, ответственных за проведение платных образовательных услуг. Заключ</w:t>
      </w:r>
      <w:r w:rsidRPr="006D4DA0">
        <w:rPr>
          <w:rStyle w:val="2"/>
        </w:rPr>
        <w:t xml:space="preserve">ение </w:t>
      </w:r>
      <w:r w:rsidRPr="006D4DA0">
        <w:t>трудовы</w:t>
      </w:r>
      <w:r w:rsidRPr="006D4DA0">
        <w:rPr>
          <w:rStyle w:val="2"/>
        </w:rPr>
        <w:t>х</w:t>
      </w:r>
      <w:r w:rsidRPr="006D4DA0">
        <w:t xml:space="preserve"> соглашени</w:t>
      </w:r>
      <w:r w:rsidRPr="006D4DA0">
        <w:rPr>
          <w:rStyle w:val="2"/>
        </w:rPr>
        <w:t xml:space="preserve">й </w:t>
      </w:r>
      <w:r w:rsidRPr="006D4DA0">
        <w:t>со специалистами на выполнение платных образовательных услуг;</w:t>
      </w:r>
    </w:p>
    <w:p w:rsidR="00A0657C" w:rsidRPr="006D4DA0" w:rsidRDefault="00A0657C" w:rsidP="006D4DA0">
      <w:pPr>
        <w:pStyle w:val="af2"/>
      </w:pPr>
      <w:r w:rsidRPr="006D4DA0">
        <w:t>Заключ</w:t>
      </w:r>
      <w:r w:rsidRPr="006D4DA0">
        <w:rPr>
          <w:rStyle w:val="2"/>
        </w:rPr>
        <w:t xml:space="preserve">ение </w:t>
      </w:r>
      <w:r w:rsidRPr="006D4DA0">
        <w:t>в письменной форме договор</w:t>
      </w:r>
      <w:r w:rsidRPr="006D4DA0">
        <w:rPr>
          <w:rStyle w:val="2"/>
        </w:rPr>
        <w:t xml:space="preserve">а </w:t>
      </w:r>
      <w:r w:rsidRPr="006D4DA0">
        <w:t>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A0657C" w:rsidRPr="006D4DA0" w:rsidRDefault="00A0657C" w:rsidP="006D4DA0">
      <w:pPr>
        <w:pStyle w:val="af2"/>
      </w:pPr>
      <w:r w:rsidRPr="006D4DA0">
        <w:t>На основании заключенных договоров изда</w:t>
      </w:r>
      <w:r w:rsidRPr="006D4DA0">
        <w:rPr>
          <w:rStyle w:val="2"/>
        </w:rPr>
        <w:t xml:space="preserve">ние </w:t>
      </w:r>
      <w:r w:rsidRPr="006D4DA0">
        <w:t xml:space="preserve"> приказ</w:t>
      </w:r>
      <w:r w:rsidRPr="006D4DA0">
        <w:rPr>
          <w:rStyle w:val="2"/>
        </w:rPr>
        <w:t xml:space="preserve">а </w:t>
      </w:r>
      <w:r w:rsidRPr="006D4DA0">
        <w:t xml:space="preserve">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A0657C" w:rsidRPr="006D4DA0" w:rsidRDefault="00A0657C" w:rsidP="006D4DA0">
      <w:pPr>
        <w:pStyle w:val="af2"/>
      </w:pPr>
      <w:r w:rsidRPr="006D4DA0">
        <w:rPr>
          <w:rStyle w:val="2"/>
        </w:rPr>
        <w:t>4.18.</w:t>
      </w:r>
      <w:r w:rsidRPr="006D4DA0">
        <w:t xml:space="preserve">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A0657C" w:rsidRPr="006D4DA0" w:rsidRDefault="00A0657C" w:rsidP="006D4DA0">
      <w:pPr>
        <w:pStyle w:val="af2"/>
      </w:pPr>
      <w:r w:rsidRPr="006D4DA0">
        <w:t>- безвозмездное оказание образовательных услуг в полном объеме в соответствии с договором;</w:t>
      </w:r>
    </w:p>
    <w:p w:rsidR="00A0657C" w:rsidRPr="006D4DA0" w:rsidRDefault="00A0657C" w:rsidP="006D4DA0">
      <w:pPr>
        <w:pStyle w:val="af2"/>
      </w:pPr>
      <w:r w:rsidRPr="006D4DA0">
        <w:t>- соответствующее уменьшение стоимости оказанных образовательных услуг;</w:t>
      </w:r>
    </w:p>
    <w:p w:rsidR="00A0657C" w:rsidRPr="006D4DA0" w:rsidRDefault="00A0657C" w:rsidP="006D4DA0">
      <w:pPr>
        <w:pStyle w:val="af2"/>
      </w:pPr>
      <w:r w:rsidRPr="006D4DA0">
        <w:t>- возмещение понесенных им расходов по устранению недостатков оказанных образовательных услуг своими силами или третьими лицами.</w:t>
      </w:r>
    </w:p>
    <w:p w:rsidR="00A0657C" w:rsidRPr="006D4DA0" w:rsidRDefault="00A0657C" w:rsidP="006D4DA0">
      <w:pPr>
        <w:pStyle w:val="af2"/>
      </w:pPr>
      <w:r w:rsidRPr="006D4DA0">
        <w:rPr>
          <w:rStyle w:val="2"/>
        </w:rPr>
        <w:t xml:space="preserve">4.19. </w:t>
      </w:r>
      <w:r w:rsidRPr="006D4DA0">
        <w:t>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A0657C" w:rsidRPr="006D4DA0" w:rsidRDefault="00A0657C" w:rsidP="006D4DA0">
      <w:pPr>
        <w:pStyle w:val="af2"/>
      </w:pPr>
      <w:r w:rsidRPr="006D4DA0">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A0657C" w:rsidRPr="006D4DA0" w:rsidRDefault="00A0657C" w:rsidP="006D4DA0">
      <w:pPr>
        <w:pStyle w:val="af2"/>
        <w:rPr>
          <w:rStyle w:val="2"/>
        </w:rPr>
      </w:pPr>
      <w:r w:rsidRPr="006D4DA0">
        <w:rPr>
          <w:rStyle w:val="2"/>
        </w:rPr>
        <w:t>4.21. Доходы Учреждения и приобретенное за счет этих доходов имущество поступают в самостоятельное распоряжение Учреждения.</w:t>
      </w:r>
    </w:p>
    <w:p w:rsidR="00A0657C" w:rsidRPr="006D4DA0" w:rsidRDefault="00A0657C" w:rsidP="006D4DA0">
      <w:pPr>
        <w:pStyle w:val="af2"/>
        <w:rPr>
          <w:rStyle w:val="2"/>
        </w:rPr>
      </w:pPr>
      <w:r w:rsidRPr="006D4DA0">
        <w:rPr>
          <w:rStyle w:val="2"/>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A0657C" w:rsidRPr="006D4DA0" w:rsidRDefault="00A0657C" w:rsidP="006D4DA0">
      <w:pPr>
        <w:pStyle w:val="af2"/>
        <w:rPr>
          <w:rStyle w:val="11"/>
        </w:rPr>
      </w:pPr>
      <w:r w:rsidRPr="006D4DA0">
        <w:rPr>
          <w:rStyle w:val="2"/>
        </w:rPr>
        <w:t xml:space="preserve">4.23. </w:t>
      </w:r>
      <w:r w:rsidRPr="006D4DA0">
        <w:rPr>
          <w:rStyle w:val="11"/>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A0657C" w:rsidRPr="006D4DA0" w:rsidRDefault="00A0657C" w:rsidP="006D4DA0">
      <w:pPr>
        <w:pStyle w:val="af2"/>
        <w:rPr>
          <w:rStyle w:val="2"/>
        </w:rPr>
      </w:pPr>
      <w:r w:rsidRPr="006D4DA0">
        <w:rPr>
          <w:rStyle w:val="2"/>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A0657C" w:rsidRPr="006D4DA0" w:rsidRDefault="00A0657C" w:rsidP="006D4DA0">
      <w:pPr>
        <w:pStyle w:val="af2"/>
      </w:pPr>
      <w:r w:rsidRPr="006D4DA0">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A0657C" w:rsidRPr="006D4DA0" w:rsidRDefault="00A0657C" w:rsidP="006D4DA0">
      <w:pPr>
        <w:pStyle w:val="af2"/>
        <w:rPr>
          <w:rStyle w:val="2"/>
        </w:rPr>
      </w:pPr>
      <w:r w:rsidRPr="006D4DA0">
        <w:t>4.</w:t>
      </w:r>
      <w:r w:rsidRPr="006D4DA0">
        <w:rPr>
          <w:rStyle w:val="2"/>
        </w:rPr>
        <w:t>25</w:t>
      </w:r>
      <w:r w:rsidRPr="006D4DA0">
        <w:t xml:space="preserve">. </w:t>
      </w:r>
      <w:r w:rsidRPr="006D4DA0">
        <w:rPr>
          <w:rStyle w:val="2"/>
        </w:rPr>
        <w:t>Учреждение не вправе размещать денежные средства на депозитах в кредитных организациях, а также совершать сделки с ценными бумагами.</w:t>
      </w:r>
    </w:p>
    <w:p w:rsidR="00A0657C" w:rsidRPr="006D4DA0" w:rsidRDefault="00A0657C" w:rsidP="006D4DA0">
      <w:pPr>
        <w:pStyle w:val="af2"/>
        <w:rPr>
          <w:rStyle w:val="11"/>
        </w:rPr>
      </w:pPr>
      <w:r w:rsidRPr="006D4DA0">
        <w:rPr>
          <w:rStyle w:val="2"/>
        </w:rPr>
        <w:t xml:space="preserve">4.26. </w:t>
      </w:r>
      <w:r w:rsidRPr="006D4DA0">
        <w:rPr>
          <w:rStyle w:val="11"/>
        </w:rPr>
        <w:t>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A0657C" w:rsidRPr="006D4DA0" w:rsidRDefault="00A0657C" w:rsidP="006D4DA0">
      <w:pPr>
        <w:pStyle w:val="af2"/>
      </w:pPr>
    </w:p>
    <w:p w:rsidR="00A0657C" w:rsidRPr="006D4DA0" w:rsidRDefault="00A0657C" w:rsidP="006D4DA0">
      <w:pPr>
        <w:pStyle w:val="af2"/>
        <w:jc w:val="center"/>
        <w:rPr>
          <w:rStyle w:val="2"/>
          <w:b/>
        </w:rPr>
      </w:pPr>
      <w:r w:rsidRPr="006D4DA0">
        <w:rPr>
          <w:rStyle w:val="2"/>
          <w:b/>
        </w:rPr>
        <w:t>5. Организация деятельности Учреждения</w:t>
      </w:r>
    </w:p>
    <w:p w:rsidR="00A0657C" w:rsidRPr="006D4DA0" w:rsidRDefault="00A0657C" w:rsidP="006D4DA0">
      <w:pPr>
        <w:pStyle w:val="af2"/>
      </w:pPr>
    </w:p>
    <w:p w:rsidR="00A0657C" w:rsidRPr="006D4DA0" w:rsidRDefault="00A0657C" w:rsidP="006D4DA0">
      <w:pPr>
        <w:pStyle w:val="af2"/>
        <w:rPr>
          <w:rStyle w:val="2"/>
        </w:rPr>
      </w:pPr>
      <w:r w:rsidRPr="006D4DA0">
        <w:rPr>
          <w:rStyle w:val="2"/>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A0657C" w:rsidRPr="006D4DA0" w:rsidRDefault="00A0657C" w:rsidP="006D4DA0">
      <w:pPr>
        <w:pStyle w:val="af2"/>
        <w:rPr>
          <w:rStyle w:val="2"/>
        </w:rPr>
      </w:pPr>
      <w:r w:rsidRPr="006D4DA0">
        <w:rPr>
          <w:rStyle w:val="2"/>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A0657C" w:rsidRPr="006D4DA0" w:rsidRDefault="00A0657C" w:rsidP="006D4DA0">
      <w:pPr>
        <w:pStyle w:val="af2"/>
        <w:rPr>
          <w:rStyle w:val="2"/>
        </w:rPr>
      </w:pPr>
      <w:r w:rsidRPr="006D4DA0">
        <w:rPr>
          <w:rStyle w:val="2"/>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A0657C" w:rsidRPr="006D4DA0" w:rsidRDefault="00A0657C" w:rsidP="006D4DA0">
      <w:pPr>
        <w:pStyle w:val="af2"/>
        <w:rPr>
          <w:rStyle w:val="2"/>
        </w:rPr>
      </w:pPr>
      <w:r w:rsidRPr="006D4DA0">
        <w:rPr>
          <w:rStyle w:val="2"/>
        </w:rPr>
        <w:t>5.4. К компетенции Учреждения относятся:</w:t>
      </w:r>
    </w:p>
    <w:p w:rsidR="00A0657C" w:rsidRPr="006D4DA0" w:rsidRDefault="00A0657C" w:rsidP="006D4DA0">
      <w:pPr>
        <w:pStyle w:val="af2"/>
      </w:pPr>
      <w:r w:rsidRPr="006D4DA0">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A0657C" w:rsidRPr="006D4DA0" w:rsidRDefault="00A0657C" w:rsidP="006D4DA0">
      <w:pPr>
        <w:pStyle w:val="af2"/>
      </w:pPr>
      <w:r w:rsidRPr="006D4DA0">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A0657C" w:rsidRPr="006D4DA0" w:rsidRDefault="00A0657C" w:rsidP="006D4DA0">
      <w:pPr>
        <w:pStyle w:val="af2"/>
        <w:rPr>
          <w:rStyle w:val="2"/>
        </w:rPr>
      </w:pPr>
      <w:r w:rsidRPr="006D4DA0">
        <w:rPr>
          <w:rStyle w:val="2"/>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A0657C" w:rsidRPr="006D4DA0" w:rsidRDefault="00A0657C" w:rsidP="006D4DA0">
      <w:pPr>
        <w:pStyle w:val="af2"/>
      </w:pPr>
      <w:r w:rsidRPr="006D4DA0">
        <w:t>- подбор, прием на работу и расстановка кадров, ответственность за уровень их квалификации;</w:t>
      </w:r>
    </w:p>
    <w:p w:rsidR="00A0657C" w:rsidRPr="006D4DA0" w:rsidRDefault="00A0657C" w:rsidP="006D4DA0">
      <w:pPr>
        <w:pStyle w:val="af2"/>
      </w:pPr>
      <w:r w:rsidRPr="006D4DA0">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A0657C" w:rsidRPr="006D4DA0" w:rsidRDefault="00A0657C" w:rsidP="006D4DA0">
      <w:pPr>
        <w:pStyle w:val="af2"/>
      </w:pPr>
      <w:r w:rsidRPr="006D4DA0">
        <w:t>- разработка и утверждение образовательных программ и учебных планов;</w:t>
      </w:r>
    </w:p>
    <w:p w:rsidR="00A0657C" w:rsidRPr="006D4DA0" w:rsidRDefault="00A0657C" w:rsidP="006D4DA0">
      <w:pPr>
        <w:pStyle w:val="af2"/>
      </w:pPr>
      <w:r w:rsidRPr="006D4DA0">
        <w:t>- разработка и утверждение рабочих программ учебных курсов, предметов, дисциплин (модулей);</w:t>
      </w:r>
    </w:p>
    <w:p w:rsidR="00A0657C" w:rsidRPr="006D4DA0" w:rsidRDefault="00A0657C" w:rsidP="006D4DA0">
      <w:pPr>
        <w:pStyle w:val="af2"/>
        <w:rPr>
          <w:rStyle w:val="2"/>
        </w:rPr>
      </w:pPr>
      <w:r w:rsidRPr="006D4DA0">
        <w:rPr>
          <w:rStyle w:val="2"/>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A0657C" w:rsidRPr="006D4DA0" w:rsidRDefault="00A0657C" w:rsidP="006D4DA0">
      <w:pPr>
        <w:pStyle w:val="af2"/>
      </w:pPr>
      <w:r w:rsidRPr="006D4DA0">
        <w:t>- установление  по согласованию с Управлением образования, структуры управления деятельностью Учреждения, штатного расписания, распределение должностных обязанностей;</w:t>
      </w:r>
    </w:p>
    <w:p w:rsidR="00A0657C" w:rsidRPr="006D4DA0" w:rsidRDefault="00A0657C" w:rsidP="006D4DA0">
      <w:pPr>
        <w:pStyle w:val="af2"/>
        <w:rPr>
          <w:rStyle w:val="2"/>
        </w:rPr>
      </w:pPr>
      <w:r w:rsidRPr="006D4DA0">
        <w:rPr>
          <w:rStyle w:val="2"/>
        </w:rPr>
        <w:t>- разработка и принятие устава коллективом Учреждения для внесения его на утверждение Учредителю;</w:t>
      </w:r>
    </w:p>
    <w:p w:rsidR="00A0657C" w:rsidRPr="006D4DA0" w:rsidRDefault="00A0657C" w:rsidP="006D4DA0">
      <w:pPr>
        <w:pStyle w:val="af2"/>
      </w:pPr>
      <w:r w:rsidRPr="006D4DA0">
        <w:t>- разработка и принятие правил внутреннего распорядка Учреждения, иных локальных актов;</w:t>
      </w:r>
    </w:p>
    <w:p w:rsidR="00A0657C" w:rsidRPr="006D4DA0" w:rsidRDefault="00A0657C" w:rsidP="006D4DA0">
      <w:pPr>
        <w:pStyle w:val="af2"/>
      </w:pPr>
      <w:r w:rsidRPr="006D4DA0">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A0657C" w:rsidRPr="006D4DA0" w:rsidRDefault="00A0657C" w:rsidP="006D4DA0">
      <w:pPr>
        <w:pStyle w:val="af2"/>
      </w:pPr>
      <w:r w:rsidRPr="006D4DA0">
        <w:t>- создание в Учреждении необходимых условий для  охраны и укрепления здоровья обучающихся и работников Учреждения;</w:t>
      </w:r>
    </w:p>
    <w:p w:rsidR="00A0657C" w:rsidRPr="006D4DA0" w:rsidRDefault="00A0657C" w:rsidP="006D4DA0">
      <w:pPr>
        <w:pStyle w:val="af2"/>
      </w:pPr>
      <w:r w:rsidRPr="006D4DA0">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A0657C" w:rsidRPr="006D4DA0" w:rsidRDefault="00A0657C" w:rsidP="006D4DA0">
      <w:pPr>
        <w:pStyle w:val="af2"/>
      </w:pPr>
      <w:r w:rsidRPr="006D4DA0">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A0657C" w:rsidRPr="006D4DA0" w:rsidRDefault="00A0657C" w:rsidP="006D4DA0">
      <w:pPr>
        <w:pStyle w:val="af2"/>
      </w:pPr>
      <w:r w:rsidRPr="006D4DA0">
        <w:t>- содействие деятельности учительских (педагогических) организаций (объединений) и методических объединений;</w:t>
      </w:r>
    </w:p>
    <w:p w:rsidR="00A0657C" w:rsidRPr="006D4DA0" w:rsidRDefault="00A0657C" w:rsidP="006D4DA0">
      <w:pPr>
        <w:pStyle w:val="af2"/>
      </w:pPr>
      <w:r w:rsidRPr="006D4DA0">
        <w:t>- координация в Учреждении деятельности общественных (в том числе детских и молодежных) организаций (объединений), не запрещенной законом;</w:t>
      </w:r>
    </w:p>
    <w:p w:rsidR="00A0657C" w:rsidRPr="006D4DA0" w:rsidRDefault="00A0657C" w:rsidP="006D4DA0">
      <w:pPr>
        <w:pStyle w:val="af2"/>
      </w:pPr>
      <w:r w:rsidRPr="006D4DA0">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A0657C" w:rsidRPr="006D4DA0" w:rsidRDefault="00A0657C" w:rsidP="006D4DA0">
      <w:pPr>
        <w:pStyle w:val="af2"/>
      </w:pPr>
      <w:r w:rsidRPr="006D4DA0">
        <w:t>- обеспечение создания и ведения официального сайта Учреждения в сети Интернет;</w:t>
      </w:r>
    </w:p>
    <w:p w:rsidR="00A0657C" w:rsidRPr="006D4DA0" w:rsidRDefault="00A0657C" w:rsidP="006D4DA0">
      <w:pPr>
        <w:pStyle w:val="af2"/>
      </w:pPr>
      <w:r w:rsidRPr="006D4DA0">
        <w:t>- обеспечение функционирования системы внутреннего мониторинга качества образования в Учреждении;</w:t>
      </w:r>
    </w:p>
    <w:p w:rsidR="00A0657C" w:rsidRPr="006D4DA0" w:rsidRDefault="00A0657C" w:rsidP="006D4DA0">
      <w:pPr>
        <w:pStyle w:val="af2"/>
      </w:pPr>
      <w:r w:rsidRPr="006D4DA0">
        <w:t>- осуществление иной деятельности, не запрещенной законодательством Российской Федерации и предусмотренной уставом Учреждения.</w:t>
      </w:r>
    </w:p>
    <w:p w:rsidR="00A0657C" w:rsidRPr="006D4DA0" w:rsidRDefault="00A0657C" w:rsidP="006D4DA0">
      <w:pPr>
        <w:pStyle w:val="af2"/>
        <w:rPr>
          <w:rStyle w:val="2"/>
        </w:rPr>
      </w:pPr>
      <w:r w:rsidRPr="006D4DA0">
        <w:rPr>
          <w:rStyle w:val="2"/>
        </w:rPr>
        <w:t>5.5. Учреждение имеет право:</w:t>
      </w:r>
    </w:p>
    <w:p w:rsidR="00A0657C" w:rsidRPr="006D4DA0" w:rsidRDefault="00A0657C" w:rsidP="006D4DA0">
      <w:pPr>
        <w:pStyle w:val="af2"/>
        <w:rPr>
          <w:rStyle w:val="2"/>
        </w:rPr>
      </w:pPr>
      <w:r w:rsidRPr="006D4DA0">
        <w:rPr>
          <w:rStyle w:val="2"/>
        </w:rPr>
        <w:t xml:space="preserve">- заключать гражданско-правовые договоры на поставку товаров, выполнение работ, оказание услуг для своих нужд в порядке, установленном Федеральным </w:t>
      </w:r>
      <w:r w:rsidRPr="006D4DA0">
        <w:t>законом</w:t>
      </w:r>
      <w:r w:rsidRPr="006D4DA0">
        <w:rPr>
          <w:rStyle w:val="2"/>
        </w:rPr>
        <w:t xml:space="preserve"> от 21.07.2005 №94-ФЗ «О размещении заказов на поставки товаров, выполнение работ, оказание услуг для государственных и муниципальных нужд»;</w:t>
      </w:r>
    </w:p>
    <w:p w:rsidR="00A0657C" w:rsidRPr="006D4DA0" w:rsidRDefault="00A0657C" w:rsidP="006D4DA0">
      <w:pPr>
        <w:pStyle w:val="af2"/>
      </w:pPr>
      <w:r w:rsidRPr="006D4DA0">
        <w:t>- приобретать или арендовать недвижимое и движимое имущество за счет имеющихся у него денежных средств;</w:t>
      </w:r>
    </w:p>
    <w:p w:rsidR="00A0657C" w:rsidRPr="006D4DA0" w:rsidRDefault="00A0657C" w:rsidP="006D4DA0">
      <w:pPr>
        <w:pStyle w:val="af2"/>
        <w:rPr>
          <w:rStyle w:val="2"/>
        </w:rPr>
      </w:pPr>
      <w:r w:rsidRPr="006D4DA0">
        <w:rPr>
          <w:rStyle w:val="2"/>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A0657C" w:rsidRPr="006D4DA0" w:rsidRDefault="00A0657C" w:rsidP="006D4DA0">
      <w:pPr>
        <w:pStyle w:val="af2"/>
        <w:rPr>
          <w:rStyle w:val="2"/>
        </w:rPr>
      </w:pPr>
      <w:r w:rsidRPr="006D4DA0">
        <w:rPr>
          <w:rStyle w:val="2"/>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A0657C" w:rsidRPr="006D4DA0" w:rsidRDefault="00A0657C" w:rsidP="006D4DA0">
      <w:pPr>
        <w:pStyle w:val="af2"/>
      </w:pPr>
      <w:r w:rsidRPr="006D4DA0">
        <w:t>- вступать в союзы и ассоциации некоммерческих организаций в порядке и на условиях, установленных законодательством Российской Федерации.</w:t>
      </w:r>
    </w:p>
    <w:p w:rsidR="00A0657C" w:rsidRPr="006D4DA0" w:rsidRDefault="00A0657C" w:rsidP="006D4DA0">
      <w:pPr>
        <w:pStyle w:val="af2"/>
        <w:rPr>
          <w:rStyle w:val="2"/>
        </w:rPr>
      </w:pPr>
      <w:r w:rsidRPr="006D4DA0">
        <w:rPr>
          <w:rStyle w:val="2"/>
        </w:rPr>
        <w:t>5.6. Учреждение обязано:</w:t>
      </w:r>
    </w:p>
    <w:p w:rsidR="00A0657C" w:rsidRPr="006D4DA0" w:rsidRDefault="00A0657C" w:rsidP="006D4DA0">
      <w:pPr>
        <w:pStyle w:val="af2"/>
      </w:pPr>
      <w:r w:rsidRPr="006D4DA0">
        <w:t>- в полном объеме выполнять установленное муниципальное задание;</w:t>
      </w:r>
    </w:p>
    <w:p w:rsidR="00A0657C" w:rsidRPr="006D4DA0" w:rsidRDefault="00A0657C" w:rsidP="006D4DA0">
      <w:pPr>
        <w:pStyle w:val="af2"/>
        <w:rPr>
          <w:rStyle w:val="2"/>
          <w:bCs/>
        </w:rPr>
      </w:pPr>
      <w:r w:rsidRPr="006D4DA0">
        <w:rPr>
          <w:rStyle w:val="2"/>
          <w:bCs/>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A0657C" w:rsidRPr="006D4DA0" w:rsidRDefault="00A0657C" w:rsidP="006D4DA0">
      <w:pPr>
        <w:pStyle w:val="af2"/>
        <w:rPr>
          <w:rStyle w:val="2"/>
          <w:bCs/>
        </w:rPr>
      </w:pPr>
      <w:r w:rsidRPr="006D4DA0">
        <w:rPr>
          <w:rStyle w:val="2"/>
          <w:bCs/>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A0657C" w:rsidRPr="006D4DA0" w:rsidRDefault="00A0657C" w:rsidP="006D4DA0">
      <w:pPr>
        <w:pStyle w:val="af2"/>
      </w:pPr>
      <w:r w:rsidRPr="006D4DA0">
        <w:t>- представлять  бухгалтерскую, статистическую и иную отчетность Учреждения в порядке, установленном законодательством Российской Федерации;</w:t>
      </w:r>
    </w:p>
    <w:p w:rsidR="00A0657C" w:rsidRPr="006D4DA0" w:rsidRDefault="00A0657C" w:rsidP="006D4DA0">
      <w:pPr>
        <w:pStyle w:val="af2"/>
        <w:rPr>
          <w:rStyle w:val="2"/>
        </w:rPr>
      </w:pPr>
      <w:r w:rsidRPr="006D4DA0">
        <w:rPr>
          <w:rStyle w:val="2"/>
        </w:rPr>
        <w:t>- представлять Учредителю карту учета муниципального имущества установленной формы по состоянию на начало очередного года;</w:t>
      </w:r>
    </w:p>
    <w:p w:rsidR="00A0657C" w:rsidRPr="006D4DA0" w:rsidRDefault="00A0657C" w:rsidP="006D4DA0">
      <w:pPr>
        <w:pStyle w:val="af2"/>
      </w:pPr>
      <w:r w:rsidRPr="006D4DA0">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A0657C" w:rsidRPr="006D4DA0" w:rsidRDefault="00A0657C" w:rsidP="006D4DA0">
      <w:pPr>
        <w:pStyle w:val="af2"/>
      </w:pPr>
      <w:r w:rsidRPr="006D4DA0">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A0657C" w:rsidRPr="006D4DA0" w:rsidRDefault="00A0657C" w:rsidP="006D4DA0">
      <w:pPr>
        <w:pStyle w:val="af2"/>
      </w:pPr>
      <w:r w:rsidRPr="006D4DA0">
        <w:t>- обеспечивать выполнение мероприятий по энергосбережению, гражданской обороне, противопожарной безопасности и мобилизационной подготовке;</w:t>
      </w:r>
    </w:p>
    <w:p w:rsidR="00A0657C" w:rsidRPr="006D4DA0" w:rsidRDefault="00A0657C" w:rsidP="006D4DA0">
      <w:pPr>
        <w:pStyle w:val="af2"/>
      </w:pPr>
      <w:r w:rsidRPr="006D4DA0">
        <w:t>- обеспечивать защиту информации конфиденциального характера (включая персональные данные);</w:t>
      </w:r>
    </w:p>
    <w:p w:rsidR="00A0657C" w:rsidRPr="006D4DA0" w:rsidRDefault="00A0657C" w:rsidP="006D4DA0">
      <w:pPr>
        <w:pStyle w:val="af2"/>
      </w:pPr>
      <w:r w:rsidRPr="006D4DA0">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A0657C" w:rsidRPr="006D4DA0" w:rsidRDefault="00A0657C" w:rsidP="006D4DA0">
      <w:pPr>
        <w:pStyle w:val="af2"/>
      </w:pPr>
      <w:r w:rsidRPr="006D4DA0">
        <w:t>- обеспечивать организацию и ведение делопроизводства Учреждения;</w:t>
      </w:r>
    </w:p>
    <w:p w:rsidR="00A0657C" w:rsidRPr="006D4DA0" w:rsidRDefault="00A0657C" w:rsidP="006D4DA0">
      <w:pPr>
        <w:pStyle w:val="af2"/>
        <w:rPr>
          <w:rStyle w:val="2"/>
        </w:rPr>
      </w:pPr>
      <w:r w:rsidRPr="006D4DA0">
        <w:rPr>
          <w:rStyle w:val="2"/>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A0657C" w:rsidRPr="006D4DA0" w:rsidRDefault="00A0657C" w:rsidP="006D4DA0">
      <w:pPr>
        <w:pStyle w:val="af2"/>
        <w:rPr>
          <w:rStyle w:val="2"/>
          <w:bCs/>
        </w:rPr>
      </w:pPr>
      <w:r w:rsidRPr="006D4DA0">
        <w:rPr>
          <w:rStyle w:val="2"/>
          <w:bCs/>
        </w:rPr>
        <w:t xml:space="preserve">- обеспечивать открытость и доступность документов, предусмотренных пунктом 3.3 </w:t>
      </w:r>
      <w:r w:rsidRPr="006D4DA0">
        <w:t>статьи 32</w:t>
      </w:r>
      <w:r w:rsidRPr="006D4DA0">
        <w:rPr>
          <w:rStyle w:val="2"/>
          <w:bCs/>
        </w:rPr>
        <w:t xml:space="preserve"> Федерального закона от 12.01.1996 №7-ФЗ «О некоммерческих организациях», с учетом требований законодательства Российской Федерации о защите государственной тайны.</w:t>
      </w:r>
    </w:p>
    <w:p w:rsidR="00A0657C" w:rsidRPr="006D4DA0" w:rsidRDefault="00A0657C" w:rsidP="006D4DA0">
      <w:pPr>
        <w:pStyle w:val="af2"/>
        <w:rPr>
          <w:rStyle w:val="2"/>
        </w:rPr>
      </w:pPr>
      <w:r w:rsidRPr="006D4DA0">
        <w:rPr>
          <w:rStyle w:val="2"/>
        </w:rPr>
        <w:t>5.7. Учреждение несет в установленном законодательством Российской Федерации порядке ответственность за:</w:t>
      </w:r>
    </w:p>
    <w:p w:rsidR="00A0657C" w:rsidRPr="006D4DA0" w:rsidRDefault="00A0657C" w:rsidP="006D4DA0">
      <w:pPr>
        <w:pStyle w:val="af2"/>
      </w:pPr>
      <w:r w:rsidRPr="006D4DA0">
        <w:t>- невыполнение функций, отнесенных к его компетенции;</w:t>
      </w:r>
    </w:p>
    <w:p w:rsidR="00A0657C" w:rsidRPr="006D4DA0" w:rsidRDefault="00A0657C" w:rsidP="006D4DA0">
      <w:pPr>
        <w:pStyle w:val="af2"/>
      </w:pPr>
      <w:r w:rsidRPr="006D4DA0">
        <w:t>- реализацию не в полном объеме образовательных программ в соответствии с учебным планом и графиком учебного процесса;</w:t>
      </w:r>
    </w:p>
    <w:p w:rsidR="00A0657C" w:rsidRPr="006D4DA0" w:rsidRDefault="00A0657C" w:rsidP="006D4DA0">
      <w:pPr>
        <w:pStyle w:val="af2"/>
      </w:pPr>
      <w:r w:rsidRPr="006D4DA0">
        <w:t>- качество образования своих выпускников;</w:t>
      </w:r>
    </w:p>
    <w:p w:rsidR="00A0657C" w:rsidRPr="006D4DA0" w:rsidRDefault="00A0657C" w:rsidP="006D4DA0">
      <w:pPr>
        <w:pStyle w:val="af2"/>
      </w:pPr>
      <w:r w:rsidRPr="006D4DA0">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A0657C" w:rsidRPr="006D4DA0" w:rsidRDefault="00A0657C" w:rsidP="006D4DA0">
      <w:pPr>
        <w:pStyle w:val="af2"/>
      </w:pPr>
      <w:r w:rsidRPr="006D4DA0">
        <w:t>- жизнь и здоровье обучающихся и работников Учреждения во время образовательного процесса;</w:t>
      </w:r>
    </w:p>
    <w:p w:rsidR="00A0657C" w:rsidRPr="006D4DA0" w:rsidRDefault="00A0657C" w:rsidP="006D4DA0">
      <w:pPr>
        <w:pStyle w:val="af2"/>
      </w:pPr>
      <w:r w:rsidRPr="006D4DA0">
        <w:t>- нарушение прав и свобод обучающихся и работников Учреждения;</w:t>
      </w:r>
    </w:p>
    <w:p w:rsidR="00A0657C" w:rsidRPr="006D4DA0" w:rsidRDefault="00A0657C" w:rsidP="006D4DA0">
      <w:pPr>
        <w:pStyle w:val="af2"/>
      </w:pPr>
      <w:r w:rsidRPr="006D4DA0">
        <w:t>- иные действия, предусмотренные законодательством Российской Федерации.</w:t>
      </w:r>
    </w:p>
    <w:p w:rsidR="00A0657C" w:rsidRPr="006D4DA0" w:rsidRDefault="00A0657C" w:rsidP="006D4DA0">
      <w:pPr>
        <w:pStyle w:val="af2"/>
        <w:rPr>
          <w:rStyle w:val="2"/>
        </w:rPr>
      </w:pPr>
      <w:r w:rsidRPr="006D4DA0">
        <w:rPr>
          <w:rStyle w:val="2"/>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A0657C" w:rsidRPr="006D4DA0" w:rsidRDefault="00A0657C" w:rsidP="006D4DA0">
      <w:pPr>
        <w:pStyle w:val="af2"/>
        <w:rPr>
          <w:rStyle w:val="2"/>
        </w:rPr>
      </w:pPr>
      <w:r w:rsidRPr="006D4DA0">
        <w:rPr>
          <w:rStyle w:val="2"/>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A0657C" w:rsidRPr="006D4DA0" w:rsidRDefault="00A0657C" w:rsidP="006D4DA0">
      <w:pPr>
        <w:pStyle w:val="af2"/>
        <w:rPr>
          <w:rStyle w:val="2"/>
        </w:rPr>
      </w:pPr>
      <w:r w:rsidRPr="006D4DA0">
        <w:rPr>
          <w:rStyle w:val="2"/>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A0657C" w:rsidRPr="006D4DA0" w:rsidRDefault="00A0657C" w:rsidP="006D4DA0">
      <w:pPr>
        <w:pStyle w:val="af2"/>
      </w:pPr>
      <w:r w:rsidRPr="006D4DA0">
        <w:t>Учреждение предоставляет соответствующее помещение для работы медицинских работников.</w:t>
      </w:r>
    </w:p>
    <w:p w:rsidR="00A0657C" w:rsidRPr="006D4DA0" w:rsidRDefault="00A0657C" w:rsidP="006D4DA0">
      <w:pPr>
        <w:pStyle w:val="af2"/>
        <w:rPr>
          <w:rStyle w:val="2"/>
        </w:rPr>
      </w:pPr>
      <w:r w:rsidRPr="006D4DA0">
        <w:rPr>
          <w:rStyle w:val="2"/>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A0657C" w:rsidRPr="006D4DA0" w:rsidRDefault="00A0657C" w:rsidP="006D4DA0">
      <w:pPr>
        <w:pStyle w:val="af2"/>
        <w:rPr>
          <w:rStyle w:val="2"/>
        </w:rPr>
      </w:pPr>
      <w:r w:rsidRPr="006D4DA0">
        <w:rPr>
          <w:rStyle w:val="2"/>
        </w:rPr>
        <w:t>5.12. Основной целью медицинской деятельности Учреждения являются охрана жизни, сохранение и укрепление здоровья обучающихся.</w:t>
      </w:r>
    </w:p>
    <w:p w:rsidR="00A0657C" w:rsidRPr="006D4DA0" w:rsidRDefault="00A0657C" w:rsidP="006D4DA0">
      <w:pPr>
        <w:pStyle w:val="af2"/>
        <w:rPr>
          <w:rStyle w:val="2"/>
        </w:rPr>
      </w:pPr>
      <w:r w:rsidRPr="006D4DA0">
        <w:rPr>
          <w:rStyle w:val="2"/>
        </w:rPr>
        <w:t>5.13. Основной задачей медицинской деятельности Учреждения является оказание обучающимся квалифицированной медицинской помощи.</w:t>
      </w:r>
    </w:p>
    <w:p w:rsidR="00A0657C" w:rsidRPr="006D4DA0" w:rsidRDefault="00A0657C" w:rsidP="006D4DA0">
      <w:pPr>
        <w:pStyle w:val="af2"/>
        <w:rPr>
          <w:rStyle w:val="2"/>
        </w:rPr>
      </w:pPr>
      <w:r w:rsidRPr="006D4DA0">
        <w:rPr>
          <w:rStyle w:val="2"/>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A0657C" w:rsidRPr="006D4DA0" w:rsidRDefault="00A0657C" w:rsidP="006D4DA0">
      <w:pPr>
        <w:pStyle w:val="af2"/>
        <w:rPr>
          <w:rStyle w:val="2"/>
        </w:rPr>
      </w:pPr>
      <w:r w:rsidRPr="006D4DA0">
        <w:rPr>
          <w:rStyle w:val="2"/>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A0657C" w:rsidRPr="006D4DA0" w:rsidRDefault="00A0657C" w:rsidP="006D4DA0">
      <w:pPr>
        <w:pStyle w:val="af2"/>
        <w:rPr>
          <w:rStyle w:val="2"/>
        </w:rPr>
      </w:pPr>
      <w:r w:rsidRPr="006D4DA0">
        <w:rPr>
          <w:rStyle w:val="2"/>
        </w:rPr>
        <w:t xml:space="preserve">5.16. Организация питания в Учреждении возлагается на Учреждение и осуществляется в соответствии с Федеральным </w:t>
      </w:r>
      <w:r w:rsidRPr="006D4DA0">
        <w:t>законом</w:t>
      </w:r>
      <w:r w:rsidRPr="006D4DA0">
        <w:rPr>
          <w:rStyle w:val="2"/>
        </w:rPr>
        <w:t xml:space="preserve"> «О размещении заказов на поставки товаров, выполнение работ, оказание услуг для государственных и муниципальных нужд».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A0657C" w:rsidRPr="006D4DA0" w:rsidRDefault="00A0657C" w:rsidP="006D4DA0">
      <w:pPr>
        <w:pStyle w:val="af2"/>
        <w:rPr>
          <w:rStyle w:val="2"/>
        </w:rPr>
      </w:pPr>
      <w:r w:rsidRPr="006D4DA0">
        <w:rPr>
          <w:rStyle w:val="2"/>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A0657C" w:rsidRPr="006D4DA0" w:rsidRDefault="00A0657C" w:rsidP="006D4DA0">
      <w:pPr>
        <w:pStyle w:val="af2"/>
      </w:pPr>
    </w:p>
    <w:p w:rsidR="00A0657C" w:rsidRPr="006D4DA0" w:rsidRDefault="00A0657C" w:rsidP="006D4DA0">
      <w:pPr>
        <w:pStyle w:val="af2"/>
        <w:jc w:val="center"/>
        <w:rPr>
          <w:rStyle w:val="2"/>
          <w:b/>
        </w:rPr>
      </w:pPr>
      <w:r w:rsidRPr="006D4DA0">
        <w:rPr>
          <w:rStyle w:val="2"/>
          <w:b/>
        </w:rPr>
        <w:t>6. Управление Учреждением</w:t>
      </w:r>
    </w:p>
    <w:p w:rsidR="00A0657C" w:rsidRPr="006D4DA0" w:rsidRDefault="00A0657C" w:rsidP="006D4DA0">
      <w:pPr>
        <w:pStyle w:val="af2"/>
      </w:pPr>
    </w:p>
    <w:p w:rsidR="00A0657C" w:rsidRPr="006D4DA0" w:rsidRDefault="00A0657C" w:rsidP="006D4DA0">
      <w:pPr>
        <w:pStyle w:val="af2"/>
        <w:rPr>
          <w:rStyle w:val="2"/>
        </w:rPr>
      </w:pPr>
      <w:r w:rsidRPr="006D4DA0">
        <w:rPr>
          <w:rStyle w:val="2"/>
        </w:rPr>
        <w:t>6.1. Управление Учреждением осуществляется в соответствии с законодательством Российской Федерации и уставом Учреждения.</w:t>
      </w:r>
    </w:p>
    <w:p w:rsidR="00A0657C" w:rsidRPr="006D4DA0" w:rsidRDefault="00A0657C" w:rsidP="006D4DA0">
      <w:pPr>
        <w:pStyle w:val="af2"/>
        <w:rPr>
          <w:rStyle w:val="2"/>
        </w:rPr>
      </w:pPr>
      <w:r w:rsidRPr="006D4DA0">
        <w:rPr>
          <w:rStyle w:val="2"/>
        </w:rPr>
        <w:t>6.2. К компетенции Учредителя относятся:</w:t>
      </w:r>
    </w:p>
    <w:p w:rsidR="00A0657C" w:rsidRPr="006D4DA0" w:rsidRDefault="00A0657C" w:rsidP="006D4DA0">
      <w:pPr>
        <w:pStyle w:val="af2"/>
      </w:pPr>
      <w:r w:rsidRPr="006D4DA0">
        <w:t>- утверждение Учреждению муниципального задания, принятие решения об изменении муниципального задания;</w:t>
      </w:r>
    </w:p>
    <w:p w:rsidR="00A0657C" w:rsidRPr="006D4DA0" w:rsidRDefault="00A0657C" w:rsidP="006D4DA0">
      <w:pPr>
        <w:pStyle w:val="af2"/>
      </w:pPr>
      <w:r w:rsidRPr="006D4DA0">
        <w:t>- осуществление финансового обеспечения выполнения муниципального задания;</w:t>
      </w:r>
    </w:p>
    <w:p w:rsidR="00A0657C" w:rsidRPr="006D4DA0" w:rsidRDefault="00A0657C" w:rsidP="006D4DA0">
      <w:pPr>
        <w:pStyle w:val="af2"/>
      </w:pPr>
      <w:r w:rsidRPr="006D4DA0">
        <w:t>-  назначение, по согласованию с Управлением образования,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A0657C" w:rsidRPr="006D4DA0" w:rsidRDefault="00A0657C" w:rsidP="006D4DA0">
      <w:pPr>
        <w:pStyle w:val="af2"/>
        <w:rPr>
          <w:rStyle w:val="2"/>
        </w:rPr>
      </w:pPr>
      <w:r w:rsidRPr="006D4DA0">
        <w:rPr>
          <w:rStyle w:val="2"/>
        </w:rPr>
        <w:t>- проведение процедур реорганизации, изменения типа и ликвидации Учреждения в порядке, определенном  органом местного самоуправления;</w:t>
      </w:r>
    </w:p>
    <w:p w:rsidR="00A0657C" w:rsidRPr="006D4DA0" w:rsidRDefault="00A0657C" w:rsidP="006D4DA0">
      <w:pPr>
        <w:pStyle w:val="af2"/>
      </w:pPr>
      <w:r w:rsidRPr="006D4DA0">
        <w:t>- рассмотрение и предварительное согласование обращений Учреждения о:</w:t>
      </w:r>
    </w:p>
    <w:p w:rsidR="00A0657C" w:rsidRPr="006D4DA0" w:rsidRDefault="00A0657C" w:rsidP="006D4DA0">
      <w:pPr>
        <w:pStyle w:val="af2"/>
        <w:rPr>
          <w:rStyle w:val="2"/>
        </w:rPr>
      </w:pPr>
      <w:r w:rsidRPr="006D4DA0">
        <w:rPr>
          <w:rStyle w:val="2"/>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A0657C" w:rsidRPr="006D4DA0" w:rsidRDefault="00A0657C" w:rsidP="006D4DA0">
      <w:pPr>
        <w:pStyle w:val="af2"/>
        <w:rPr>
          <w:rStyle w:val="2"/>
        </w:rPr>
      </w:pPr>
      <w:r w:rsidRPr="006D4DA0">
        <w:rPr>
          <w:rStyle w:val="2"/>
        </w:rPr>
        <w:t>совершении сделок с недвижимым имуществом и особо ценным движимым имуществом, находящимся в оперативном управлении Учреждения;</w:t>
      </w:r>
    </w:p>
    <w:p w:rsidR="00A0657C" w:rsidRPr="006D4DA0" w:rsidRDefault="00A0657C" w:rsidP="006D4DA0">
      <w:pPr>
        <w:pStyle w:val="af2"/>
        <w:rPr>
          <w:rStyle w:val="2"/>
        </w:rPr>
      </w:pPr>
      <w:r w:rsidRPr="006D4DA0">
        <w:rPr>
          <w:rStyle w:val="2"/>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A0657C" w:rsidRPr="006D4DA0" w:rsidRDefault="00A0657C" w:rsidP="006D4DA0">
      <w:pPr>
        <w:pStyle w:val="af2"/>
        <w:rPr>
          <w:rStyle w:val="2"/>
        </w:rPr>
      </w:pPr>
      <w:r w:rsidRPr="006D4DA0">
        <w:rPr>
          <w:rStyle w:val="2"/>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A0657C" w:rsidRPr="006D4DA0" w:rsidRDefault="00A0657C" w:rsidP="006D4DA0">
      <w:pPr>
        <w:pStyle w:val="af2"/>
        <w:rPr>
          <w:rStyle w:val="2"/>
        </w:rPr>
      </w:pPr>
      <w:r w:rsidRPr="006D4DA0">
        <w:rPr>
          <w:rStyle w:val="2"/>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A0657C" w:rsidRPr="006D4DA0" w:rsidRDefault="00A0657C" w:rsidP="006D4DA0">
      <w:pPr>
        <w:pStyle w:val="af2"/>
      </w:pPr>
      <w:r w:rsidRPr="006D4DA0">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A0657C" w:rsidRPr="006D4DA0" w:rsidRDefault="00A0657C" w:rsidP="006D4DA0">
      <w:pPr>
        <w:pStyle w:val="af2"/>
      </w:pPr>
      <w:r w:rsidRPr="006D4DA0">
        <w:t>- утверждение устава Учреждения, внесение в него изменений (в том числе изложение в новой редакции);</w:t>
      </w:r>
    </w:p>
    <w:p w:rsidR="00A0657C" w:rsidRPr="006D4DA0" w:rsidRDefault="00A0657C" w:rsidP="006D4DA0">
      <w:pPr>
        <w:pStyle w:val="af2"/>
        <w:rPr>
          <w:rStyle w:val="2"/>
        </w:rPr>
      </w:pPr>
      <w:r w:rsidRPr="006D4DA0">
        <w:rPr>
          <w:rStyle w:val="2"/>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A0657C" w:rsidRPr="006D4DA0" w:rsidRDefault="00A0657C" w:rsidP="006D4DA0">
      <w:pPr>
        <w:pStyle w:val="af2"/>
      </w:pPr>
      <w:r w:rsidRPr="006D4DA0">
        <w:t>- закрепление за Учреждением имущества на праве оперативного управления;</w:t>
      </w:r>
    </w:p>
    <w:p w:rsidR="00A0657C" w:rsidRPr="006D4DA0" w:rsidRDefault="00A0657C" w:rsidP="006D4DA0">
      <w:pPr>
        <w:pStyle w:val="af2"/>
      </w:pPr>
      <w:r w:rsidRPr="006D4DA0">
        <w:t>- утверждение  перечня особо ценного движимого имущества Учреждения;</w:t>
      </w:r>
    </w:p>
    <w:p w:rsidR="00A0657C" w:rsidRPr="006D4DA0" w:rsidRDefault="00A0657C" w:rsidP="006D4DA0">
      <w:pPr>
        <w:pStyle w:val="af2"/>
      </w:pPr>
      <w:r w:rsidRPr="006D4DA0">
        <w:t>- заключение договора о порядке использования имущества, закрепленного на праве оперативного управления за Учреждением;</w:t>
      </w:r>
    </w:p>
    <w:p w:rsidR="00A0657C" w:rsidRPr="006D4DA0" w:rsidRDefault="00A0657C" w:rsidP="006D4DA0">
      <w:pPr>
        <w:pStyle w:val="af2"/>
      </w:pPr>
      <w:r w:rsidRPr="006D4DA0">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A0657C" w:rsidRPr="006D4DA0" w:rsidRDefault="00A0657C" w:rsidP="006D4DA0">
      <w:pPr>
        <w:pStyle w:val="af2"/>
        <w:rPr>
          <w:rStyle w:val="2"/>
        </w:rPr>
      </w:pPr>
      <w:r w:rsidRPr="006D4DA0">
        <w:rPr>
          <w:rStyle w:val="2"/>
        </w:rPr>
        <w:t xml:space="preserve">решение иных вопросов, предусмотренных Федеральным </w:t>
      </w:r>
      <w:r w:rsidRPr="006D4DA0">
        <w:t>законом</w:t>
      </w:r>
      <w:r w:rsidRPr="006D4DA0">
        <w:rPr>
          <w:rStyle w:val="2"/>
        </w:rPr>
        <w:t xml:space="preserve"> от 12.01.1996 №7-ФЗ «О некоммерческих организациях» и нормативными правовыми актами Саратовской области;</w:t>
      </w:r>
    </w:p>
    <w:p w:rsidR="00A0657C" w:rsidRPr="006D4DA0" w:rsidRDefault="00A0657C" w:rsidP="006D4DA0">
      <w:pPr>
        <w:pStyle w:val="af2"/>
        <w:rPr>
          <w:rStyle w:val="2"/>
        </w:rPr>
      </w:pPr>
      <w:r w:rsidRPr="006D4DA0">
        <w:rPr>
          <w:rStyle w:val="2"/>
        </w:rPr>
        <w:t xml:space="preserve">6.5. Управление Учреждением строится на принципах единоначалия и самоуправления. </w:t>
      </w:r>
    </w:p>
    <w:p w:rsidR="00A0657C" w:rsidRPr="006D4DA0" w:rsidRDefault="00A0657C" w:rsidP="006D4DA0">
      <w:pPr>
        <w:pStyle w:val="af2"/>
        <w:rPr>
          <w:rStyle w:val="2"/>
        </w:rPr>
      </w:pPr>
      <w:r w:rsidRPr="006D4DA0">
        <w:rPr>
          <w:rStyle w:val="2"/>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A0657C" w:rsidRPr="006D4DA0" w:rsidRDefault="00A0657C" w:rsidP="006D4DA0">
      <w:pPr>
        <w:pStyle w:val="af2"/>
        <w:rPr>
          <w:rStyle w:val="2"/>
        </w:rPr>
      </w:pPr>
      <w:r w:rsidRPr="006D4DA0">
        <w:rPr>
          <w:rStyle w:val="2"/>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A0657C" w:rsidRPr="006D4DA0" w:rsidRDefault="00A0657C" w:rsidP="006D4DA0">
      <w:pPr>
        <w:pStyle w:val="af2"/>
        <w:rPr>
          <w:rStyle w:val="2"/>
        </w:rPr>
      </w:pPr>
      <w:r w:rsidRPr="006D4DA0">
        <w:rPr>
          <w:rStyle w:val="2"/>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A0657C" w:rsidRPr="006D4DA0" w:rsidRDefault="00A0657C" w:rsidP="006D4DA0">
      <w:pPr>
        <w:pStyle w:val="af2"/>
        <w:rPr>
          <w:rStyle w:val="2"/>
        </w:rPr>
      </w:pPr>
      <w:r w:rsidRPr="006D4DA0">
        <w:rPr>
          <w:rStyle w:val="2"/>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A0657C" w:rsidRPr="006D4DA0" w:rsidRDefault="00A0657C" w:rsidP="006D4DA0">
      <w:pPr>
        <w:pStyle w:val="af2"/>
        <w:rPr>
          <w:rStyle w:val="2"/>
        </w:rPr>
      </w:pPr>
      <w:r w:rsidRPr="006D4DA0">
        <w:rPr>
          <w:rStyle w:val="2"/>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A0657C" w:rsidRPr="006D4DA0" w:rsidRDefault="00A0657C" w:rsidP="006D4DA0">
      <w:pPr>
        <w:pStyle w:val="af2"/>
        <w:rPr>
          <w:rStyle w:val="2"/>
        </w:rPr>
      </w:pPr>
      <w:r w:rsidRPr="006D4DA0">
        <w:rPr>
          <w:rStyle w:val="2"/>
        </w:rPr>
        <w:t>6.10. Директор Учреждения должен действовать в интересах представляемого им Учреждения добросовестно и разумно.</w:t>
      </w:r>
    </w:p>
    <w:p w:rsidR="00A0657C" w:rsidRPr="006D4DA0" w:rsidRDefault="00A0657C" w:rsidP="006D4DA0">
      <w:pPr>
        <w:pStyle w:val="af2"/>
        <w:rPr>
          <w:rStyle w:val="2"/>
        </w:rPr>
      </w:pPr>
      <w:r w:rsidRPr="006D4DA0">
        <w:rPr>
          <w:rStyle w:val="2"/>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A0657C" w:rsidRPr="006D4DA0" w:rsidRDefault="00A0657C" w:rsidP="006D4DA0">
      <w:pPr>
        <w:pStyle w:val="af2"/>
        <w:rPr>
          <w:rStyle w:val="2"/>
        </w:rPr>
      </w:pPr>
      <w:r w:rsidRPr="006D4DA0">
        <w:rPr>
          <w:rStyle w:val="2"/>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A0657C" w:rsidRPr="006D4DA0" w:rsidRDefault="00A0657C" w:rsidP="006D4DA0">
      <w:pPr>
        <w:pStyle w:val="af2"/>
        <w:rPr>
          <w:rStyle w:val="2"/>
        </w:rPr>
      </w:pPr>
      <w:r w:rsidRPr="006D4DA0">
        <w:rPr>
          <w:rStyle w:val="2"/>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A0657C" w:rsidRPr="006D4DA0" w:rsidRDefault="00A0657C" w:rsidP="006D4DA0">
      <w:pPr>
        <w:pStyle w:val="af2"/>
        <w:rPr>
          <w:rStyle w:val="2"/>
        </w:rPr>
      </w:pPr>
      <w:r w:rsidRPr="006D4DA0">
        <w:rPr>
          <w:rStyle w:val="2"/>
        </w:rPr>
        <w:t>6.12. Директор выполняет следующие функции и обязанности по организации и обеспечению деятельности Учреждения:</w:t>
      </w:r>
    </w:p>
    <w:p w:rsidR="00A0657C" w:rsidRPr="006D4DA0" w:rsidRDefault="00A0657C" w:rsidP="006D4DA0">
      <w:pPr>
        <w:pStyle w:val="af2"/>
      </w:pPr>
      <w:r w:rsidRPr="006D4DA0">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A0657C" w:rsidRPr="006D4DA0" w:rsidRDefault="00A0657C" w:rsidP="006D4DA0">
      <w:pPr>
        <w:pStyle w:val="af2"/>
      </w:pPr>
      <w:r w:rsidRPr="006D4DA0">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A0657C" w:rsidRPr="006D4DA0" w:rsidRDefault="00A0657C" w:rsidP="006D4DA0">
      <w:pPr>
        <w:pStyle w:val="af2"/>
      </w:pPr>
      <w:r w:rsidRPr="006D4DA0">
        <w:t>- утверждает годовой бухгалтерский баланс Учреждения;</w:t>
      </w:r>
    </w:p>
    <w:p w:rsidR="00A0657C" w:rsidRPr="006D4DA0" w:rsidRDefault="00A0657C" w:rsidP="006D4DA0">
      <w:pPr>
        <w:pStyle w:val="af2"/>
      </w:pPr>
      <w:r w:rsidRPr="006D4DA0">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A0657C" w:rsidRPr="006D4DA0" w:rsidRDefault="00A0657C" w:rsidP="006D4DA0">
      <w:pPr>
        <w:pStyle w:val="af2"/>
        <w:rPr>
          <w:rStyle w:val="2"/>
        </w:rPr>
      </w:pPr>
      <w:r w:rsidRPr="006D4DA0">
        <w:rPr>
          <w:rStyle w:val="2"/>
        </w:rPr>
        <w:t>- открывает лицевые счета Учреждения в финансовом управлении, территориальном органе федерального казначейства;</w:t>
      </w:r>
    </w:p>
    <w:p w:rsidR="00A0657C" w:rsidRPr="006D4DA0" w:rsidRDefault="00A0657C" w:rsidP="006D4DA0">
      <w:pPr>
        <w:pStyle w:val="af2"/>
      </w:pPr>
      <w:r w:rsidRPr="006D4DA0">
        <w:t>- разрабатывает и утверждает, по согласованию с Управлением образования, штатное расписание Учреждения;</w:t>
      </w:r>
    </w:p>
    <w:p w:rsidR="00A0657C" w:rsidRPr="006D4DA0" w:rsidRDefault="00A0657C" w:rsidP="006D4DA0">
      <w:pPr>
        <w:pStyle w:val="af2"/>
      </w:pPr>
      <w:r w:rsidRPr="006D4DA0">
        <w:t>- по согласованию с Управлением образования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A0657C" w:rsidRPr="006D4DA0" w:rsidRDefault="00A0657C" w:rsidP="006D4DA0">
      <w:pPr>
        <w:pStyle w:val="af2"/>
      </w:pPr>
      <w:r w:rsidRPr="006D4DA0">
        <w:t>- осуществляет прием и отчисление обучающихся;</w:t>
      </w:r>
    </w:p>
    <w:p w:rsidR="00A0657C" w:rsidRPr="006D4DA0" w:rsidRDefault="00A0657C" w:rsidP="006D4DA0">
      <w:pPr>
        <w:pStyle w:val="af2"/>
      </w:pPr>
      <w:r w:rsidRPr="006D4DA0">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A0657C" w:rsidRPr="006D4DA0" w:rsidRDefault="00A0657C" w:rsidP="006D4DA0">
      <w:pPr>
        <w:pStyle w:val="af2"/>
      </w:pPr>
      <w:r w:rsidRPr="006D4DA0">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A0657C" w:rsidRPr="006D4DA0" w:rsidRDefault="00A0657C" w:rsidP="006D4DA0">
      <w:pPr>
        <w:pStyle w:val="af2"/>
        <w:rPr>
          <w:rStyle w:val="2"/>
        </w:rPr>
      </w:pPr>
      <w:r w:rsidRPr="006D4DA0">
        <w:rPr>
          <w:rStyle w:val="2"/>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A0657C" w:rsidRPr="006D4DA0" w:rsidRDefault="00A0657C" w:rsidP="006D4DA0">
      <w:pPr>
        <w:pStyle w:val="af2"/>
        <w:rPr>
          <w:rStyle w:val="2"/>
        </w:rPr>
      </w:pPr>
      <w:r w:rsidRPr="006D4DA0">
        <w:rPr>
          <w:rStyle w:val="2"/>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A0657C" w:rsidRPr="006D4DA0" w:rsidRDefault="00A0657C" w:rsidP="006D4DA0">
      <w:pPr>
        <w:pStyle w:val="af2"/>
        <w:rPr>
          <w:rStyle w:val="2"/>
        </w:rPr>
      </w:pPr>
      <w:r w:rsidRPr="006D4DA0">
        <w:rPr>
          <w:rStyle w:val="2"/>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A0657C" w:rsidRPr="006D4DA0" w:rsidRDefault="00A0657C" w:rsidP="006D4DA0">
      <w:pPr>
        <w:pStyle w:val="af2"/>
        <w:rPr>
          <w:rStyle w:val="2"/>
        </w:rPr>
      </w:pPr>
      <w:r w:rsidRPr="006D4DA0">
        <w:rPr>
          <w:rStyle w:val="2"/>
        </w:rPr>
        <w:t>6.14. Отношения работника с Учреждением, возникшие на основе трудового договора, регулируются трудовым законодательством.</w:t>
      </w:r>
    </w:p>
    <w:p w:rsidR="00A0657C" w:rsidRPr="006D4DA0" w:rsidRDefault="00A0657C" w:rsidP="006D4DA0">
      <w:pPr>
        <w:pStyle w:val="af2"/>
        <w:rPr>
          <w:rStyle w:val="2"/>
        </w:rPr>
      </w:pPr>
      <w:r w:rsidRPr="006D4DA0">
        <w:rPr>
          <w:rStyle w:val="2"/>
        </w:rPr>
        <w:t>6.15. Конфликт интересов.</w:t>
      </w:r>
    </w:p>
    <w:p w:rsidR="00A0657C" w:rsidRPr="006D4DA0" w:rsidRDefault="00A0657C" w:rsidP="006D4DA0">
      <w:pPr>
        <w:pStyle w:val="af2"/>
      </w:pPr>
      <w:r w:rsidRPr="006D4DA0">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A0657C" w:rsidRPr="006D4DA0" w:rsidRDefault="00A0657C" w:rsidP="006D4DA0">
      <w:pPr>
        <w:pStyle w:val="af2"/>
        <w:rPr>
          <w:rStyle w:val="2"/>
        </w:rPr>
      </w:pPr>
      <w:r w:rsidRPr="006D4DA0">
        <w:rPr>
          <w:rStyle w:val="2"/>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A0657C" w:rsidRPr="006D4DA0" w:rsidRDefault="00A0657C" w:rsidP="006D4DA0">
      <w:pPr>
        <w:pStyle w:val="af2"/>
        <w:rPr>
          <w:rStyle w:val="2"/>
        </w:rPr>
      </w:pPr>
      <w:r w:rsidRPr="006D4DA0">
        <w:rPr>
          <w:rStyle w:val="2"/>
        </w:rPr>
        <w:t>действия (в том числе сделка) должны быть одобрены Учредителем.</w:t>
      </w:r>
    </w:p>
    <w:p w:rsidR="00A0657C" w:rsidRPr="006D4DA0" w:rsidRDefault="00A0657C" w:rsidP="006D4DA0">
      <w:pPr>
        <w:pStyle w:val="af2"/>
        <w:rPr>
          <w:rStyle w:val="2"/>
        </w:rPr>
      </w:pPr>
      <w:r w:rsidRPr="006D4DA0">
        <w:rPr>
          <w:rStyle w:val="2"/>
        </w:rPr>
        <w:t>6.16. Формами самоуправления Учреждения являются:</w:t>
      </w:r>
    </w:p>
    <w:p w:rsidR="00A0657C" w:rsidRPr="006D4DA0" w:rsidRDefault="00A0657C" w:rsidP="006D4DA0">
      <w:pPr>
        <w:pStyle w:val="af2"/>
        <w:rPr>
          <w:rStyle w:val="2"/>
        </w:rPr>
      </w:pPr>
      <w:r w:rsidRPr="006D4DA0">
        <w:rPr>
          <w:rStyle w:val="2"/>
        </w:rPr>
        <w:t>1) Управляющий совет;</w:t>
      </w:r>
    </w:p>
    <w:p w:rsidR="00A0657C" w:rsidRPr="006D4DA0" w:rsidRDefault="00A0657C" w:rsidP="006D4DA0">
      <w:pPr>
        <w:pStyle w:val="af2"/>
        <w:rPr>
          <w:rStyle w:val="2"/>
        </w:rPr>
      </w:pPr>
      <w:r w:rsidRPr="006D4DA0">
        <w:rPr>
          <w:rStyle w:val="2"/>
        </w:rPr>
        <w:t>2) Попечительский совет;</w:t>
      </w:r>
    </w:p>
    <w:p w:rsidR="00A0657C" w:rsidRPr="006D4DA0" w:rsidRDefault="00A0657C" w:rsidP="006D4DA0">
      <w:pPr>
        <w:pStyle w:val="af2"/>
        <w:rPr>
          <w:rStyle w:val="2"/>
        </w:rPr>
      </w:pPr>
      <w:r w:rsidRPr="006D4DA0">
        <w:rPr>
          <w:rStyle w:val="2"/>
        </w:rPr>
        <w:t>3) Педагогический совет;</w:t>
      </w:r>
    </w:p>
    <w:p w:rsidR="00A0657C" w:rsidRPr="006D4DA0" w:rsidRDefault="00A0657C" w:rsidP="006D4DA0">
      <w:pPr>
        <w:pStyle w:val="af2"/>
        <w:rPr>
          <w:rStyle w:val="2"/>
        </w:rPr>
      </w:pPr>
      <w:r w:rsidRPr="006D4DA0">
        <w:rPr>
          <w:rStyle w:val="2"/>
        </w:rPr>
        <w:t>4) Общее собрание коллектива;</w:t>
      </w:r>
    </w:p>
    <w:p w:rsidR="00A0657C" w:rsidRPr="006D4DA0" w:rsidRDefault="00A0657C" w:rsidP="006D4DA0">
      <w:pPr>
        <w:pStyle w:val="af2"/>
        <w:rPr>
          <w:rStyle w:val="2"/>
        </w:rPr>
      </w:pPr>
      <w:r w:rsidRPr="006D4DA0">
        <w:rPr>
          <w:rStyle w:val="2"/>
        </w:rPr>
        <w:t>5) Родительский комитет.</w:t>
      </w:r>
    </w:p>
    <w:p w:rsidR="00A0657C" w:rsidRPr="006D4DA0" w:rsidRDefault="00A0657C" w:rsidP="006D4DA0">
      <w:pPr>
        <w:pStyle w:val="af2"/>
        <w:rPr>
          <w:rStyle w:val="2"/>
        </w:rPr>
      </w:pPr>
      <w:r w:rsidRPr="006D4DA0">
        <w:rPr>
          <w:rStyle w:val="2"/>
        </w:rPr>
        <w:t>6.17. Общее руководство Учреждением осуществляет Управляющий совет (далее -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A0657C" w:rsidRPr="006D4DA0" w:rsidRDefault="00A0657C" w:rsidP="006D4DA0">
      <w:pPr>
        <w:pStyle w:val="af2"/>
        <w:rPr>
          <w:rStyle w:val="2"/>
        </w:rPr>
      </w:pPr>
      <w:r w:rsidRPr="006D4DA0">
        <w:rPr>
          <w:rStyle w:val="2"/>
        </w:rPr>
        <w:t>Совет формируется с использованием процедур выборов, делегирования и кооптации.</w:t>
      </w:r>
    </w:p>
    <w:p w:rsidR="00A0657C" w:rsidRPr="006D4DA0" w:rsidRDefault="00A0657C" w:rsidP="006D4DA0">
      <w:pPr>
        <w:pStyle w:val="af2"/>
        <w:rPr>
          <w:rStyle w:val="2"/>
        </w:rPr>
      </w:pPr>
      <w:r w:rsidRPr="006D4DA0">
        <w:rPr>
          <w:rStyle w:val="2"/>
        </w:rPr>
        <w:t>6.17.1. Совет состоит из избираемых членов:</w:t>
      </w:r>
    </w:p>
    <w:p w:rsidR="00A0657C" w:rsidRPr="006D4DA0" w:rsidRDefault="00A0657C" w:rsidP="006D4DA0">
      <w:pPr>
        <w:pStyle w:val="af2"/>
        <w:rPr>
          <w:rStyle w:val="2"/>
        </w:rPr>
      </w:pPr>
      <w:r w:rsidRPr="006D4DA0">
        <w:rPr>
          <w:rStyle w:val="2"/>
        </w:rPr>
        <w:t>- представителей от родителей (законных представителей) обучающихся;</w:t>
      </w:r>
    </w:p>
    <w:p w:rsidR="00A0657C" w:rsidRPr="006D4DA0" w:rsidRDefault="00A0657C" w:rsidP="006D4DA0">
      <w:pPr>
        <w:pStyle w:val="af2"/>
        <w:rPr>
          <w:rStyle w:val="2"/>
        </w:rPr>
      </w:pPr>
      <w:r w:rsidRPr="006D4DA0">
        <w:rPr>
          <w:rStyle w:val="2"/>
        </w:rPr>
        <w:t>- представителей от работников;</w:t>
      </w:r>
    </w:p>
    <w:p w:rsidR="00A0657C" w:rsidRPr="006D4DA0" w:rsidRDefault="00A0657C" w:rsidP="006D4DA0">
      <w:pPr>
        <w:pStyle w:val="af2"/>
        <w:rPr>
          <w:rStyle w:val="2"/>
        </w:rPr>
      </w:pPr>
      <w:r w:rsidRPr="006D4DA0">
        <w:rPr>
          <w:rStyle w:val="2"/>
        </w:rPr>
        <w:t>- представителей от обучающихся 3 ступени общего образования;</w:t>
      </w:r>
    </w:p>
    <w:p w:rsidR="00A0657C" w:rsidRPr="006D4DA0" w:rsidRDefault="00A0657C" w:rsidP="006D4DA0">
      <w:pPr>
        <w:pStyle w:val="af2"/>
        <w:rPr>
          <w:rStyle w:val="2"/>
        </w:rPr>
      </w:pPr>
      <w:r w:rsidRPr="006D4DA0">
        <w:rPr>
          <w:rStyle w:val="2"/>
        </w:rPr>
        <w:t>- директор;</w:t>
      </w:r>
    </w:p>
    <w:p w:rsidR="00A0657C" w:rsidRPr="006D4DA0" w:rsidRDefault="00A0657C" w:rsidP="006D4DA0">
      <w:pPr>
        <w:pStyle w:val="af2"/>
        <w:rPr>
          <w:rStyle w:val="2"/>
        </w:rPr>
      </w:pPr>
      <w:r w:rsidRPr="006D4DA0">
        <w:rPr>
          <w:rStyle w:val="2"/>
        </w:rPr>
        <w:t>- делегируемый представитель Учредителя;</w:t>
      </w:r>
    </w:p>
    <w:p w:rsidR="00A0657C" w:rsidRPr="006D4DA0" w:rsidRDefault="00A0657C" w:rsidP="006D4DA0">
      <w:pPr>
        <w:pStyle w:val="af2"/>
        <w:rPr>
          <w:rStyle w:val="2"/>
        </w:rPr>
      </w:pPr>
      <w:r w:rsidRPr="006D4DA0">
        <w:rPr>
          <w:rStyle w:val="2"/>
        </w:rPr>
        <w:t>- 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A0657C" w:rsidRPr="006D4DA0" w:rsidRDefault="00A0657C" w:rsidP="006D4DA0">
      <w:pPr>
        <w:pStyle w:val="af2"/>
        <w:rPr>
          <w:rStyle w:val="2"/>
        </w:rPr>
      </w:pPr>
      <w:r w:rsidRPr="006D4DA0">
        <w:rPr>
          <w:rStyle w:val="2"/>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A0657C" w:rsidRPr="006D4DA0" w:rsidRDefault="00A0657C" w:rsidP="006D4DA0">
      <w:pPr>
        <w:pStyle w:val="af2"/>
        <w:rPr>
          <w:rStyle w:val="2"/>
        </w:rPr>
      </w:pPr>
      <w:r w:rsidRPr="006D4DA0">
        <w:rPr>
          <w:rStyle w:val="2"/>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A0657C" w:rsidRPr="006D4DA0" w:rsidRDefault="00A0657C" w:rsidP="006D4DA0">
      <w:pPr>
        <w:pStyle w:val="af2"/>
        <w:rPr>
          <w:rStyle w:val="2"/>
        </w:rPr>
      </w:pPr>
      <w:r w:rsidRPr="006D4DA0">
        <w:rPr>
          <w:rStyle w:val="2"/>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A0657C" w:rsidRPr="006D4DA0" w:rsidRDefault="00A0657C" w:rsidP="006D4DA0">
      <w:pPr>
        <w:pStyle w:val="af2"/>
        <w:rPr>
          <w:rStyle w:val="2"/>
        </w:rPr>
      </w:pPr>
      <w:r w:rsidRPr="006D4DA0">
        <w:rPr>
          <w:rStyle w:val="2"/>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A0657C" w:rsidRPr="006D4DA0" w:rsidRDefault="00A0657C" w:rsidP="006D4DA0">
      <w:pPr>
        <w:pStyle w:val="af2"/>
        <w:rPr>
          <w:rStyle w:val="2"/>
        </w:rPr>
      </w:pPr>
      <w:r w:rsidRPr="006D4DA0">
        <w:rPr>
          <w:rStyle w:val="2"/>
        </w:rPr>
        <w:t>6.17.6. Компетенция Совета:</w:t>
      </w:r>
    </w:p>
    <w:p w:rsidR="00A0657C" w:rsidRPr="006D4DA0" w:rsidRDefault="00A0657C" w:rsidP="006D4DA0">
      <w:pPr>
        <w:pStyle w:val="af2"/>
        <w:rPr>
          <w:rStyle w:val="2"/>
        </w:rPr>
      </w:pPr>
      <w:r w:rsidRPr="006D4DA0">
        <w:rPr>
          <w:rStyle w:val="2"/>
        </w:rPr>
        <w:t>- разработка проекта Устава, изменений и дополнений к настоящему Уставу;</w:t>
      </w:r>
    </w:p>
    <w:p w:rsidR="00A0657C" w:rsidRPr="006D4DA0" w:rsidRDefault="00A0657C" w:rsidP="006D4DA0">
      <w:pPr>
        <w:pStyle w:val="af2"/>
        <w:rPr>
          <w:rStyle w:val="2"/>
        </w:rPr>
      </w:pPr>
      <w:r w:rsidRPr="006D4DA0">
        <w:rPr>
          <w:rStyle w:val="2"/>
        </w:rPr>
        <w:t>- согласование профилей обучения;</w:t>
      </w:r>
    </w:p>
    <w:p w:rsidR="00A0657C" w:rsidRPr="006D4DA0" w:rsidRDefault="00A0657C" w:rsidP="006D4DA0">
      <w:pPr>
        <w:pStyle w:val="af2"/>
        <w:rPr>
          <w:rStyle w:val="2"/>
        </w:rPr>
      </w:pPr>
      <w:r w:rsidRPr="006D4DA0">
        <w:rPr>
          <w:rStyle w:val="2"/>
        </w:rPr>
        <w:t xml:space="preserve">- утверждение программы развития </w:t>
      </w:r>
      <w:r w:rsidRPr="006D4DA0">
        <w:t>Учреждения</w:t>
      </w:r>
      <w:r w:rsidRPr="006D4DA0">
        <w:rPr>
          <w:rStyle w:val="2"/>
        </w:rPr>
        <w:t>;</w:t>
      </w:r>
    </w:p>
    <w:p w:rsidR="00A0657C" w:rsidRPr="006D4DA0" w:rsidRDefault="00A0657C" w:rsidP="006D4DA0">
      <w:pPr>
        <w:pStyle w:val="af2"/>
        <w:rPr>
          <w:rStyle w:val="2"/>
        </w:rPr>
      </w:pPr>
      <w:r w:rsidRPr="006D4DA0">
        <w:rPr>
          <w:rStyle w:val="2"/>
        </w:rPr>
        <w:t>- согласование выбора учебников из числа рекомендованных (допущенных) Министерством образования и науки РФ;</w:t>
      </w:r>
    </w:p>
    <w:p w:rsidR="00A0657C" w:rsidRPr="006D4DA0" w:rsidRDefault="00A0657C" w:rsidP="006D4DA0">
      <w:pPr>
        <w:pStyle w:val="af2"/>
        <w:rPr>
          <w:rStyle w:val="2"/>
        </w:rPr>
      </w:pPr>
      <w:r w:rsidRPr="006D4DA0">
        <w:rPr>
          <w:rStyle w:val="2"/>
        </w:rPr>
        <w:t>- 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A0657C" w:rsidRPr="006D4DA0" w:rsidRDefault="00A0657C" w:rsidP="006D4DA0">
      <w:pPr>
        <w:pStyle w:val="af2"/>
        <w:rPr>
          <w:rStyle w:val="2"/>
        </w:rPr>
      </w:pPr>
      <w:r w:rsidRPr="006D4DA0">
        <w:rPr>
          <w:rStyle w:val="2"/>
        </w:rPr>
        <w:t>- решение о введении (отмене) в период занятий единой формы одежды для обучающихся;</w:t>
      </w:r>
    </w:p>
    <w:p w:rsidR="00A0657C" w:rsidRPr="006D4DA0" w:rsidRDefault="00A0657C" w:rsidP="006D4DA0">
      <w:pPr>
        <w:pStyle w:val="af2"/>
        <w:rPr>
          <w:rStyle w:val="2"/>
        </w:rPr>
      </w:pPr>
      <w:r w:rsidRPr="006D4DA0">
        <w:rPr>
          <w:rStyle w:val="2"/>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A0657C" w:rsidRPr="006D4DA0" w:rsidRDefault="00A0657C" w:rsidP="006D4DA0">
      <w:pPr>
        <w:pStyle w:val="af2"/>
        <w:rPr>
          <w:rStyle w:val="2"/>
        </w:rPr>
      </w:pPr>
      <w:r w:rsidRPr="006D4DA0">
        <w:rPr>
          <w:rStyle w:val="2"/>
        </w:rPr>
        <w:t>- содействие привлечению внебюджетных средств для обеспечения деятельности и развития школы;</w:t>
      </w:r>
    </w:p>
    <w:p w:rsidR="00A0657C" w:rsidRPr="006D4DA0" w:rsidRDefault="00A0657C" w:rsidP="006D4DA0">
      <w:pPr>
        <w:pStyle w:val="af2"/>
        <w:rPr>
          <w:rStyle w:val="2"/>
        </w:rPr>
      </w:pPr>
      <w:r w:rsidRPr="006D4DA0">
        <w:rPr>
          <w:rStyle w:val="2"/>
        </w:rPr>
        <w:t>- 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A0657C" w:rsidRPr="006D4DA0" w:rsidRDefault="00A0657C" w:rsidP="006D4DA0">
      <w:pPr>
        <w:pStyle w:val="af2"/>
        <w:rPr>
          <w:rStyle w:val="2"/>
        </w:rPr>
      </w:pPr>
      <w:r w:rsidRPr="006D4DA0">
        <w:rPr>
          <w:rStyle w:val="2"/>
        </w:rPr>
        <w:t>- согласование на сдачу в аренду Учреждением закрепленных за ним объектов собственности;</w:t>
      </w:r>
    </w:p>
    <w:p w:rsidR="00A0657C" w:rsidRPr="006D4DA0" w:rsidRDefault="00A0657C" w:rsidP="006D4DA0">
      <w:pPr>
        <w:pStyle w:val="af2"/>
        <w:rPr>
          <w:rStyle w:val="2"/>
        </w:rPr>
      </w:pPr>
      <w:r w:rsidRPr="006D4DA0">
        <w:rPr>
          <w:rStyle w:val="2"/>
        </w:rPr>
        <w:t>- заслушивание отчета директора по итогам учебного и финансового года;</w:t>
      </w:r>
    </w:p>
    <w:p w:rsidR="00A0657C" w:rsidRPr="006D4DA0" w:rsidRDefault="00A0657C" w:rsidP="006D4DA0">
      <w:pPr>
        <w:pStyle w:val="af2"/>
        <w:rPr>
          <w:rStyle w:val="2"/>
        </w:rPr>
      </w:pPr>
      <w:r w:rsidRPr="006D4DA0">
        <w:rPr>
          <w:rStyle w:val="2"/>
        </w:rPr>
        <w:t>- рассмотрение вопросов создания  здоровых и безопасных условий обучения и воспитания в Учреждении;</w:t>
      </w:r>
    </w:p>
    <w:p w:rsidR="00A0657C" w:rsidRPr="006D4DA0" w:rsidRDefault="00A0657C" w:rsidP="006D4DA0">
      <w:pPr>
        <w:pStyle w:val="af2"/>
        <w:rPr>
          <w:rStyle w:val="2"/>
        </w:rPr>
      </w:pPr>
      <w:r w:rsidRPr="006D4DA0">
        <w:rPr>
          <w:rStyle w:val="2"/>
        </w:rPr>
        <w:t>- рассматривает локальные акты Учреждения, предоставляет их на утверждение директору;</w:t>
      </w:r>
    </w:p>
    <w:p w:rsidR="00A0657C" w:rsidRPr="006D4DA0" w:rsidRDefault="00A0657C" w:rsidP="006D4DA0">
      <w:pPr>
        <w:pStyle w:val="af2"/>
        <w:rPr>
          <w:rStyle w:val="2"/>
        </w:rPr>
      </w:pPr>
      <w:r w:rsidRPr="006D4DA0">
        <w:rPr>
          <w:rStyle w:val="2"/>
        </w:rPr>
        <w:t>- осуществляет иные полномочия в соответствии с Положением о Управляющем Совете.</w:t>
      </w:r>
    </w:p>
    <w:p w:rsidR="00A0657C" w:rsidRPr="006D4DA0" w:rsidRDefault="00A0657C" w:rsidP="006D4DA0">
      <w:pPr>
        <w:pStyle w:val="af2"/>
        <w:rPr>
          <w:rStyle w:val="2"/>
        </w:rPr>
      </w:pPr>
      <w:r w:rsidRPr="006D4DA0">
        <w:rPr>
          <w:rStyle w:val="2"/>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A0657C" w:rsidRPr="006D4DA0" w:rsidRDefault="00A0657C" w:rsidP="006D4DA0">
      <w:pPr>
        <w:pStyle w:val="af2"/>
        <w:rPr>
          <w:rStyle w:val="2"/>
        </w:rPr>
      </w:pPr>
      <w:r w:rsidRPr="006D4DA0">
        <w:rPr>
          <w:rStyle w:val="2"/>
        </w:rPr>
        <w:t>6.18.1. Компетенция Попечительского совета:</w:t>
      </w:r>
    </w:p>
    <w:p w:rsidR="00A0657C" w:rsidRPr="006D4DA0" w:rsidRDefault="00A0657C" w:rsidP="006D4DA0">
      <w:pPr>
        <w:pStyle w:val="af2"/>
      </w:pPr>
      <w:r w:rsidRPr="006D4DA0">
        <w:t>- содействует привлечению внебюджетных средств для обеспечения деятельности и развития Учреждения;</w:t>
      </w:r>
    </w:p>
    <w:p w:rsidR="00A0657C" w:rsidRPr="006D4DA0" w:rsidRDefault="00A0657C" w:rsidP="006D4DA0">
      <w:pPr>
        <w:pStyle w:val="af2"/>
      </w:pPr>
      <w:r w:rsidRPr="006D4DA0">
        <w:t>- содействует организации конкурсов, соревнований и других массовых внешкольных мероприятий Учреждения;</w:t>
      </w:r>
    </w:p>
    <w:p w:rsidR="00A0657C" w:rsidRPr="006D4DA0" w:rsidRDefault="00A0657C" w:rsidP="006D4DA0">
      <w:pPr>
        <w:pStyle w:val="af2"/>
      </w:pPr>
      <w:r w:rsidRPr="006D4DA0">
        <w:t>- содействует организации и улучшению условий труда педагогических и других работников Учреждения;</w:t>
      </w:r>
    </w:p>
    <w:p w:rsidR="00A0657C" w:rsidRPr="006D4DA0" w:rsidRDefault="00A0657C" w:rsidP="006D4DA0">
      <w:pPr>
        <w:pStyle w:val="af2"/>
      </w:pPr>
      <w:r w:rsidRPr="006D4DA0">
        <w:t>- защищает законные права и интересы участников образовательного процесса.</w:t>
      </w:r>
    </w:p>
    <w:p w:rsidR="00A0657C" w:rsidRPr="006D4DA0" w:rsidRDefault="00A0657C" w:rsidP="006D4DA0">
      <w:pPr>
        <w:pStyle w:val="af2"/>
        <w:rPr>
          <w:rStyle w:val="2"/>
        </w:rPr>
      </w:pPr>
      <w:r w:rsidRPr="006D4DA0">
        <w:rPr>
          <w:rStyle w:val="2"/>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A0657C" w:rsidRPr="006D4DA0" w:rsidRDefault="00A0657C" w:rsidP="006D4DA0">
      <w:pPr>
        <w:pStyle w:val="af2"/>
        <w:rPr>
          <w:rStyle w:val="2"/>
        </w:rPr>
      </w:pPr>
      <w:r w:rsidRPr="006D4DA0">
        <w:rPr>
          <w:rStyle w:val="2"/>
        </w:rPr>
        <w:t>6.18.2. Иные вопросы организации деятельности Попечительского совета регулируются Положением о Попечительском совете.</w:t>
      </w:r>
    </w:p>
    <w:p w:rsidR="00A0657C" w:rsidRPr="006D4DA0" w:rsidRDefault="00A0657C" w:rsidP="006D4DA0">
      <w:pPr>
        <w:pStyle w:val="af2"/>
        <w:rPr>
          <w:rStyle w:val="2"/>
        </w:rPr>
      </w:pPr>
      <w:r w:rsidRPr="006D4DA0">
        <w:rPr>
          <w:rStyle w:val="2"/>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A0657C" w:rsidRPr="006D4DA0" w:rsidRDefault="00A0657C" w:rsidP="006D4DA0">
      <w:pPr>
        <w:pStyle w:val="af2"/>
      </w:pPr>
      <w:r w:rsidRPr="006D4DA0">
        <w:t>В состав педагогического совета входят все педагогические работники Учреждения.</w:t>
      </w:r>
    </w:p>
    <w:p w:rsidR="00A0657C" w:rsidRPr="006D4DA0" w:rsidRDefault="00A0657C" w:rsidP="006D4DA0">
      <w:pPr>
        <w:pStyle w:val="af2"/>
      </w:pPr>
      <w:r w:rsidRPr="006D4DA0">
        <w:t>Педагогический совет:</w:t>
      </w:r>
    </w:p>
    <w:p w:rsidR="00A0657C" w:rsidRPr="006D4DA0" w:rsidRDefault="00A0657C" w:rsidP="006D4DA0">
      <w:pPr>
        <w:pStyle w:val="af2"/>
      </w:pPr>
      <w:r w:rsidRPr="006D4DA0">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A0657C" w:rsidRPr="006D4DA0" w:rsidRDefault="00A0657C" w:rsidP="006D4DA0">
      <w:pPr>
        <w:pStyle w:val="af2"/>
      </w:pPr>
      <w:r w:rsidRPr="006D4DA0">
        <w:t>- организует работу по повышению квалификации педагогических работников, развитию их творческого потенциала;</w:t>
      </w:r>
    </w:p>
    <w:p w:rsidR="00A0657C" w:rsidRPr="006D4DA0" w:rsidRDefault="00A0657C" w:rsidP="006D4DA0">
      <w:pPr>
        <w:pStyle w:val="af2"/>
      </w:pPr>
      <w:r w:rsidRPr="006D4DA0">
        <w:t>- принимает решения о порядке, формах и сроках проведения промежуточной аттестации обучающихся;</w:t>
      </w:r>
    </w:p>
    <w:p w:rsidR="00A0657C" w:rsidRPr="006D4DA0" w:rsidRDefault="00A0657C" w:rsidP="006D4DA0">
      <w:pPr>
        <w:pStyle w:val="af2"/>
      </w:pPr>
      <w:r w:rsidRPr="006D4DA0">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A0657C" w:rsidRPr="006D4DA0" w:rsidRDefault="00A0657C" w:rsidP="006D4DA0">
      <w:pPr>
        <w:pStyle w:val="af2"/>
      </w:pPr>
      <w:r w:rsidRPr="006D4DA0">
        <w:t>- принимает решения об исключении обучающихся из Учреждения;</w:t>
      </w:r>
    </w:p>
    <w:p w:rsidR="00A0657C" w:rsidRPr="006D4DA0" w:rsidRDefault="00A0657C" w:rsidP="006D4DA0">
      <w:pPr>
        <w:pStyle w:val="af2"/>
      </w:pPr>
      <w:r w:rsidRPr="006D4DA0">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A0657C" w:rsidRPr="006D4DA0" w:rsidRDefault="00A0657C" w:rsidP="006D4DA0">
      <w:pPr>
        <w:pStyle w:val="af2"/>
      </w:pPr>
      <w:r w:rsidRPr="006D4DA0">
        <w:t>- принимает решения об обучении в иных (кроме очной) формах: экстерната, семейного образования и по индивидуальной программе;</w:t>
      </w:r>
    </w:p>
    <w:p w:rsidR="00A0657C" w:rsidRPr="006D4DA0" w:rsidRDefault="00A0657C" w:rsidP="006D4DA0">
      <w:pPr>
        <w:pStyle w:val="af2"/>
      </w:pPr>
      <w:r w:rsidRPr="006D4DA0">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A0657C" w:rsidRPr="006D4DA0" w:rsidRDefault="00A0657C" w:rsidP="006D4DA0">
      <w:pPr>
        <w:pStyle w:val="af2"/>
      </w:pPr>
      <w:r w:rsidRPr="006D4DA0">
        <w:t>- обсуждает правила поведения обучающихся;</w:t>
      </w:r>
    </w:p>
    <w:p w:rsidR="00A0657C" w:rsidRPr="006D4DA0" w:rsidRDefault="00A0657C" w:rsidP="006D4DA0">
      <w:pPr>
        <w:pStyle w:val="af2"/>
      </w:pPr>
      <w:r w:rsidRPr="006D4DA0">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A0657C" w:rsidRPr="006D4DA0" w:rsidRDefault="00A0657C" w:rsidP="006D4DA0">
      <w:pPr>
        <w:pStyle w:val="af2"/>
      </w:pPr>
      <w:r w:rsidRPr="006D4DA0">
        <w:t>- принимает решения о награждении обучающихся за успехи в обучении похвальными грамотами, похвальными листами и медалями.</w:t>
      </w:r>
    </w:p>
    <w:p w:rsidR="00A0657C" w:rsidRPr="006D4DA0" w:rsidRDefault="00A0657C" w:rsidP="006D4DA0">
      <w:pPr>
        <w:pStyle w:val="af2"/>
        <w:rPr>
          <w:rStyle w:val="2"/>
        </w:rPr>
      </w:pPr>
      <w:r w:rsidRPr="006D4DA0">
        <w:rPr>
          <w:rStyle w:val="2"/>
        </w:rPr>
        <w:t>6.19.1. 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A0657C" w:rsidRPr="006D4DA0" w:rsidRDefault="00A0657C" w:rsidP="006D4DA0">
      <w:pPr>
        <w:pStyle w:val="af2"/>
        <w:rPr>
          <w:rStyle w:val="2"/>
        </w:rPr>
      </w:pPr>
      <w:r w:rsidRPr="006D4DA0">
        <w:rPr>
          <w:rStyle w:val="2"/>
        </w:rPr>
        <w:t>6.19.2. Деятельность педагогического совета регламентируется Положением о педагогическом совете.</w:t>
      </w:r>
    </w:p>
    <w:p w:rsidR="00A0657C" w:rsidRPr="006D4DA0" w:rsidRDefault="00A0657C" w:rsidP="006D4DA0">
      <w:pPr>
        <w:pStyle w:val="af2"/>
        <w:rPr>
          <w:rStyle w:val="2"/>
        </w:rPr>
      </w:pPr>
      <w:r w:rsidRPr="006D4DA0">
        <w:rPr>
          <w:rStyle w:val="2"/>
        </w:rPr>
        <w:t>6.19.3. Директор:</w:t>
      </w:r>
    </w:p>
    <w:p w:rsidR="00A0657C" w:rsidRPr="006D4DA0" w:rsidRDefault="00A0657C" w:rsidP="006D4DA0">
      <w:pPr>
        <w:pStyle w:val="af2"/>
      </w:pPr>
      <w:r w:rsidRPr="006D4DA0">
        <w:t>- организует деятельность педагогического совета Учреждения;</w:t>
      </w:r>
    </w:p>
    <w:p w:rsidR="00A0657C" w:rsidRPr="006D4DA0" w:rsidRDefault="00A0657C" w:rsidP="006D4DA0">
      <w:pPr>
        <w:pStyle w:val="af2"/>
      </w:pPr>
      <w:r w:rsidRPr="006D4DA0">
        <w:t>- определяет повестку заседания педагогического совета;</w:t>
      </w:r>
    </w:p>
    <w:p w:rsidR="00A0657C" w:rsidRPr="006D4DA0" w:rsidRDefault="00A0657C" w:rsidP="006D4DA0">
      <w:pPr>
        <w:pStyle w:val="af2"/>
        <w:rPr>
          <w:rStyle w:val="2"/>
        </w:rPr>
      </w:pPr>
      <w:r w:rsidRPr="006D4DA0">
        <w:rPr>
          <w:rStyle w:val="2"/>
        </w:rPr>
        <w:t>- контролирует исполнение решений педагогического совета.</w:t>
      </w:r>
    </w:p>
    <w:p w:rsidR="00A0657C" w:rsidRPr="006D4DA0" w:rsidRDefault="00A0657C" w:rsidP="006D4DA0">
      <w:pPr>
        <w:pStyle w:val="af2"/>
        <w:rPr>
          <w:rStyle w:val="2"/>
        </w:rPr>
      </w:pPr>
      <w:r w:rsidRPr="006D4DA0">
        <w:rPr>
          <w:rStyle w:val="2"/>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A0657C" w:rsidRPr="006D4DA0" w:rsidRDefault="00A0657C" w:rsidP="006D4DA0">
      <w:pPr>
        <w:pStyle w:val="af2"/>
        <w:rPr>
          <w:rStyle w:val="2"/>
        </w:rPr>
      </w:pPr>
      <w:r w:rsidRPr="006D4DA0">
        <w:rPr>
          <w:rStyle w:val="2"/>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A0657C" w:rsidRPr="006D4DA0" w:rsidRDefault="00A0657C" w:rsidP="006D4DA0">
      <w:pPr>
        <w:pStyle w:val="af2"/>
      </w:pPr>
      <w:r w:rsidRPr="006D4DA0">
        <w:t>Деятельность общего собрания работников регламентируется Положением об общем собрании работников Учреждения.</w:t>
      </w:r>
    </w:p>
    <w:p w:rsidR="00A0657C" w:rsidRPr="006D4DA0" w:rsidRDefault="00A0657C" w:rsidP="006D4DA0">
      <w:pPr>
        <w:pStyle w:val="af2"/>
        <w:rPr>
          <w:rStyle w:val="2"/>
        </w:rPr>
      </w:pPr>
      <w:r w:rsidRPr="006D4DA0">
        <w:rPr>
          <w:rStyle w:val="2"/>
        </w:rPr>
        <w:t>6.20.2. Общее собрание работников Учреждения:</w:t>
      </w:r>
    </w:p>
    <w:p w:rsidR="00A0657C" w:rsidRPr="006D4DA0" w:rsidRDefault="00A0657C" w:rsidP="006D4DA0">
      <w:pPr>
        <w:pStyle w:val="af2"/>
      </w:pPr>
      <w:r w:rsidRPr="006D4DA0">
        <w:t>- разрабатывает и принимает устав Учреждения, изменения и дополнения в него с последующим внесением на утверждение в мэрию города;</w:t>
      </w:r>
    </w:p>
    <w:p w:rsidR="00A0657C" w:rsidRPr="006D4DA0" w:rsidRDefault="00A0657C" w:rsidP="006D4DA0">
      <w:pPr>
        <w:pStyle w:val="af2"/>
      </w:pPr>
      <w:r w:rsidRPr="006D4DA0">
        <w:t>- обсуждает и принимает коллективный договор, заслушивает отчеты о его выполнении;</w:t>
      </w:r>
    </w:p>
    <w:p w:rsidR="00A0657C" w:rsidRPr="006D4DA0" w:rsidRDefault="00A0657C" w:rsidP="006D4DA0">
      <w:pPr>
        <w:pStyle w:val="af2"/>
      </w:pPr>
      <w:r w:rsidRPr="006D4DA0">
        <w:t>- рассматривает результаты деятельности Учреждения, заслушивает отчет директора;</w:t>
      </w:r>
    </w:p>
    <w:p w:rsidR="00A0657C" w:rsidRPr="006D4DA0" w:rsidRDefault="00A0657C" w:rsidP="006D4DA0">
      <w:pPr>
        <w:pStyle w:val="af2"/>
      </w:pPr>
      <w:r w:rsidRPr="006D4DA0">
        <w:t>- избирает представителей трудового коллектива в попечительский совет Учреждения;</w:t>
      </w:r>
    </w:p>
    <w:p w:rsidR="00A0657C" w:rsidRPr="006D4DA0" w:rsidRDefault="00A0657C" w:rsidP="006D4DA0">
      <w:pPr>
        <w:pStyle w:val="af2"/>
        <w:rPr>
          <w:rStyle w:val="2"/>
        </w:rPr>
      </w:pPr>
      <w:r w:rsidRPr="006D4DA0">
        <w:rPr>
          <w:rStyle w:val="2"/>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A0657C" w:rsidRPr="006D4DA0" w:rsidRDefault="00A0657C" w:rsidP="006D4DA0">
      <w:pPr>
        <w:pStyle w:val="af2"/>
        <w:rPr>
          <w:rStyle w:val="2"/>
        </w:rPr>
      </w:pPr>
      <w:r w:rsidRPr="006D4DA0">
        <w:rPr>
          <w:rStyle w:val="2"/>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A0657C" w:rsidRPr="006D4DA0" w:rsidRDefault="00A0657C" w:rsidP="006D4DA0">
      <w:pPr>
        <w:pStyle w:val="af2"/>
      </w:pPr>
      <w:r w:rsidRPr="006D4DA0">
        <w:t>Родительский комитет:</w:t>
      </w:r>
    </w:p>
    <w:p w:rsidR="00A0657C" w:rsidRPr="006D4DA0" w:rsidRDefault="00A0657C" w:rsidP="006D4DA0">
      <w:pPr>
        <w:pStyle w:val="af2"/>
        <w:rPr>
          <w:rStyle w:val="2"/>
        </w:rPr>
      </w:pPr>
      <w:r w:rsidRPr="006D4DA0">
        <w:rPr>
          <w:rStyle w:val="2"/>
        </w:rPr>
        <w:t>- содействует обеспечению оптимальных условий для организации образовательного процесса;</w:t>
      </w:r>
    </w:p>
    <w:p w:rsidR="00A0657C" w:rsidRPr="006D4DA0" w:rsidRDefault="00A0657C" w:rsidP="006D4DA0">
      <w:pPr>
        <w:pStyle w:val="af2"/>
        <w:rPr>
          <w:rStyle w:val="2"/>
        </w:rPr>
      </w:pPr>
      <w:r w:rsidRPr="006D4DA0">
        <w:rPr>
          <w:rStyle w:val="2"/>
        </w:rPr>
        <w:t>- координирует деятельность классных родительских комитетов;</w:t>
      </w:r>
    </w:p>
    <w:p w:rsidR="00A0657C" w:rsidRPr="006D4DA0" w:rsidRDefault="00A0657C" w:rsidP="006D4DA0">
      <w:pPr>
        <w:pStyle w:val="af2"/>
        <w:rPr>
          <w:rStyle w:val="2"/>
        </w:rPr>
      </w:pPr>
      <w:r w:rsidRPr="006D4DA0">
        <w:rPr>
          <w:rStyle w:val="2"/>
        </w:rPr>
        <w:t>- проводит разъяснительную и консультационную работу среди родителей (законных представителей);</w:t>
      </w:r>
    </w:p>
    <w:p w:rsidR="00A0657C" w:rsidRPr="006D4DA0" w:rsidRDefault="00A0657C" w:rsidP="006D4DA0">
      <w:pPr>
        <w:pStyle w:val="af2"/>
        <w:rPr>
          <w:rStyle w:val="2"/>
        </w:rPr>
      </w:pPr>
      <w:r w:rsidRPr="006D4DA0">
        <w:rPr>
          <w:rStyle w:val="2"/>
        </w:rPr>
        <w:t>- оказывает содействие в проведении общешкольных мероприятий;</w:t>
      </w:r>
    </w:p>
    <w:p w:rsidR="00A0657C" w:rsidRPr="006D4DA0" w:rsidRDefault="00A0657C" w:rsidP="006D4DA0">
      <w:pPr>
        <w:pStyle w:val="af2"/>
        <w:rPr>
          <w:rStyle w:val="2"/>
        </w:rPr>
      </w:pPr>
      <w:r w:rsidRPr="006D4DA0">
        <w:rPr>
          <w:rStyle w:val="2"/>
        </w:rPr>
        <w:t>- совместно с администрацией Учреждения контролирует организацию и качество питания и медицинского обслуживания обучающихся;</w:t>
      </w:r>
    </w:p>
    <w:p w:rsidR="00A0657C" w:rsidRPr="006D4DA0" w:rsidRDefault="00A0657C" w:rsidP="006D4DA0">
      <w:pPr>
        <w:pStyle w:val="af2"/>
        <w:rPr>
          <w:rStyle w:val="2"/>
        </w:rPr>
      </w:pPr>
      <w:r w:rsidRPr="006D4DA0">
        <w:rPr>
          <w:rStyle w:val="2"/>
        </w:rPr>
        <w:t>- принимает участие в организации безопасности осуществления образовательного процесса;</w:t>
      </w:r>
    </w:p>
    <w:p w:rsidR="00A0657C" w:rsidRPr="006D4DA0" w:rsidRDefault="00A0657C" w:rsidP="006D4DA0">
      <w:pPr>
        <w:pStyle w:val="af2"/>
        <w:rPr>
          <w:rStyle w:val="2"/>
        </w:rPr>
      </w:pPr>
      <w:r w:rsidRPr="006D4DA0">
        <w:rPr>
          <w:rStyle w:val="2"/>
        </w:rPr>
        <w:t>взаимодействует с администрацией и педагогическим коллективом Учреждения по вопросам профилактики правонарушений среди обучающихся.</w:t>
      </w:r>
    </w:p>
    <w:p w:rsidR="00A0657C" w:rsidRPr="006D4DA0" w:rsidRDefault="00A0657C" w:rsidP="006D4DA0">
      <w:pPr>
        <w:pStyle w:val="af2"/>
        <w:rPr>
          <w:rStyle w:val="2"/>
        </w:rPr>
      </w:pPr>
      <w:r w:rsidRPr="006D4DA0">
        <w:rPr>
          <w:rStyle w:val="2"/>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A0657C" w:rsidRPr="006D4DA0" w:rsidRDefault="00A0657C" w:rsidP="006D4DA0">
      <w:pPr>
        <w:pStyle w:val="af2"/>
        <w:rPr>
          <w:rStyle w:val="2"/>
        </w:rPr>
      </w:pPr>
      <w:r w:rsidRPr="006D4DA0">
        <w:rPr>
          <w:rStyle w:val="2"/>
        </w:rPr>
        <w:t>6.23. Учреждение имеет право устанавливать прямые связи с иностранными предприятиями, учреждениями, организациями.</w:t>
      </w:r>
    </w:p>
    <w:p w:rsidR="00A0657C" w:rsidRPr="006D4DA0" w:rsidRDefault="00A0657C" w:rsidP="006D4DA0">
      <w:pPr>
        <w:pStyle w:val="af2"/>
        <w:rPr>
          <w:rStyle w:val="2"/>
        </w:rPr>
      </w:pPr>
      <w:r w:rsidRPr="006D4DA0">
        <w:rPr>
          <w:rStyle w:val="2"/>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A0657C" w:rsidRPr="006D4DA0" w:rsidRDefault="00A0657C" w:rsidP="006D4DA0">
      <w:pPr>
        <w:pStyle w:val="af2"/>
      </w:pPr>
      <w:r w:rsidRPr="006D4DA0">
        <w:t>К педагогической деятельности не допускаются лица:</w:t>
      </w:r>
    </w:p>
    <w:p w:rsidR="00A0657C" w:rsidRPr="006D4DA0" w:rsidRDefault="00A0657C" w:rsidP="006D4DA0">
      <w:pPr>
        <w:pStyle w:val="af2"/>
        <w:rPr>
          <w:rStyle w:val="2"/>
        </w:rPr>
      </w:pPr>
      <w:r w:rsidRPr="006D4DA0">
        <w:rPr>
          <w:rStyle w:val="2"/>
        </w:rPr>
        <w:t>- лишенные права заниматься педагогической деятельностью в соответствии с вступившим в законную силу приговором суда;</w:t>
      </w:r>
    </w:p>
    <w:p w:rsidR="00A0657C" w:rsidRPr="006D4DA0" w:rsidRDefault="00A0657C" w:rsidP="006D4DA0">
      <w:pPr>
        <w:pStyle w:val="af2"/>
        <w:rPr>
          <w:rStyle w:val="2"/>
        </w:rPr>
      </w:pPr>
      <w:r w:rsidRPr="006D4DA0">
        <w:rPr>
          <w:rStyle w:val="2"/>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A0657C" w:rsidRPr="006D4DA0" w:rsidRDefault="00A0657C" w:rsidP="006D4DA0">
      <w:pPr>
        <w:pStyle w:val="af2"/>
        <w:rPr>
          <w:rStyle w:val="2"/>
        </w:rPr>
      </w:pPr>
      <w:r w:rsidRPr="006D4DA0">
        <w:rPr>
          <w:rStyle w:val="2"/>
        </w:rPr>
        <w:t>- имеющие неснятую или непогашенную судимость за умышленные тяжкие и особо тяжкие преступления;</w:t>
      </w:r>
    </w:p>
    <w:p w:rsidR="00A0657C" w:rsidRPr="006D4DA0" w:rsidRDefault="00A0657C" w:rsidP="006D4DA0">
      <w:pPr>
        <w:pStyle w:val="af2"/>
        <w:rPr>
          <w:rStyle w:val="2"/>
        </w:rPr>
      </w:pPr>
      <w:r w:rsidRPr="006D4DA0">
        <w:rPr>
          <w:rStyle w:val="2"/>
        </w:rPr>
        <w:t>- признанные недееспособными в установленном федеральным законом порядке;</w:t>
      </w:r>
    </w:p>
    <w:p w:rsidR="00A0657C" w:rsidRPr="006D4DA0" w:rsidRDefault="00A0657C" w:rsidP="006D4DA0">
      <w:pPr>
        <w:pStyle w:val="af2"/>
        <w:rPr>
          <w:rStyle w:val="2"/>
        </w:rPr>
      </w:pPr>
      <w:r w:rsidRPr="006D4DA0">
        <w:rPr>
          <w:rStyle w:val="2"/>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0657C" w:rsidRPr="006D4DA0" w:rsidRDefault="00A0657C" w:rsidP="006D4DA0">
      <w:pPr>
        <w:pStyle w:val="af2"/>
        <w:rPr>
          <w:rStyle w:val="2"/>
        </w:rPr>
      </w:pPr>
      <w:r w:rsidRPr="006D4DA0">
        <w:rPr>
          <w:rStyle w:val="2"/>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 </w:t>
      </w:r>
    </w:p>
    <w:p w:rsidR="00A0657C" w:rsidRPr="006D4DA0" w:rsidRDefault="00A0657C" w:rsidP="006D4DA0">
      <w:pPr>
        <w:pStyle w:val="af2"/>
        <w:rPr>
          <w:rStyle w:val="2"/>
        </w:rPr>
      </w:pPr>
      <w:r w:rsidRPr="006D4DA0">
        <w:rPr>
          <w:rStyle w:val="2"/>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A0657C" w:rsidRPr="006D4DA0" w:rsidRDefault="00A0657C" w:rsidP="006D4DA0">
      <w:pPr>
        <w:pStyle w:val="af2"/>
        <w:rPr>
          <w:rStyle w:val="2"/>
        </w:rPr>
      </w:pPr>
      <w:r w:rsidRPr="006D4DA0">
        <w:rPr>
          <w:rStyle w:val="2"/>
        </w:rPr>
        <w:t xml:space="preserve">6.27. Порядок и особенности комплектования Учреждения педагогическими работниками устанавливаются Трудовым </w:t>
      </w:r>
      <w:r w:rsidRPr="006D4DA0">
        <w:t>кодексом</w:t>
      </w:r>
      <w:r w:rsidRPr="006D4DA0">
        <w:rPr>
          <w:rStyle w:val="2"/>
        </w:rPr>
        <w:t xml:space="preserve"> Российской Федерации.</w:t>
      </w:r>
    </w:p>
    <w:p w:rsidR="00A0657C" w:rsidRPr="006D4DA0" w:rsidRDefault="00A0657C" w:rsidP="006D4DA0">
      <w:pPr>
        <w:pStyle w:val="af2"/>
        <w:rPr>
          <w:rStyle w:val="2"/>
        </w:rPr>
      </w:pPr>
      <w:r w:rsidRPr="006D4DA0">
        <w:rPr>
          <w:rStyle w:val="2"/>
        </w:rPr>
        <w:t>6.28. Порядок комплектования Учреждения другими работниками осуществляется в соответствии с законодательством Российской Федерации.</w:t>
      </w:r>
    </w:p>
    <w:p w:rsidR="00A0657C" w:rsidRPr="006D4DA0" w:rsidRDefault="00A0657C" w:rsidP="006D4DA0">
      <w:pPr>
        <w:pStyle w:val="af2"/>
        <w:rPr>
          <w:rStyle w:val="2"/>
        </w:rPr>
      </w:pPr>
      <w:r w:rsidRPr="006D4DA0">
        <w:rPr>
          <w:rStyle w:val="2"/>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A0657C" w:rsidRPr="006D4DA0" w:rsidRDefault="00A0657C" w:rsidP="006D4DA0">
      <w:pPr>
        <w:pStyle w:val="af2"/>
      </w:pPr>
      <w:r w:rsidRPr="006D4DA0">
        <w:t>- повторное в течение года грубое нарушение устава Учреждения;</w:t>
      </w:r>
    </w:p>
    <w:p w:rsidR="00A0657C" w:rsidRPr="006D4DA0" w:rsidRDefault="00A0657C" w:rsidP="006D4DA0">
      <w:pPr>
        <w:pStyle w:val="af2"/>
      </w:pPr>
      <w:r w:rsidRPr="006D4DA0">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A0657C" w:rsidRPr="006D4DA0" w:rsidRDefault="00A0657C" w:rsidP="006D4DA0">
      <w:pPr>
        <w:pStyle w:val="af2"/>
      </w:pPr>
      <w:r w:rsidRPr="006D4DA0">
        <w:t>- появление на работе в состоянии алкогольного, наркотического или токсического опьянения.</w:t>
      </w:r>
    </w:p>
    <w:p w:rsidR="00A0657C" w:rsidRPr="006D4DA0" w:rsidRDefault="00A0657C" w:rsidP="006D4DA0">
      <w:pPr>
        <w:pStyle w:val="af2"/>
        <w:rPr>
          <w:rStyle w:val="2"/>
        </w:rPr>
      </w:pPr>
      <w:r w:rsidRPr="006D4DA0">
        <w:rPr>
          <w:rStyle w:val="2"/>
        </w:rPr>
        <w:t>Увольнение по настоящим основаниям может осуществляться администрацией без согласия профсоюза.</w:t>
      </w:r>
    </w:p>
    <w:p w:rsidR="00A0657C" w:rsidRPr="006D4DA0" w:rsidRDefault="00A0657C" w:rsidP="006D4DA0">
      <w:pPr>
        <w:pStyle w:val="af2"/>
        <w:rPr>
          <w:rStyle w:val="2"/>
        </w:rPr>
      </w:pPr>
      <w:r w:rsidRPr="006D4DA0">
        <w:rPr>
          <w:rStyle w:val="2"/>
        </w:rPr>
        <w:t>6.30. В случае временного отсутствия директора, исполнение обязанностей директора возлагается на работника Учредителем.</w:t>
      </w:r>
    </w:p>
    <w:p w:rsidR="00A0657C" w:rsidRPr="006D4DA0" w:rsidRDefault="00A0657C" w:rsidP="006D4DA0">
      <w:pPr>
        <w:pStyle w:val="af2"/>
      </w:pPr>
    </w:p>
    <w:p w:rsidR="00A0657C" w:rsidRPr="006D4DA0" w:rsidRDefault="00A0657C" w:rsidP="006D4DA0">
      <w:pPr>
        <w:pStyle w:val="af2"/>
        <w:jc w:val="center"/>
        <w:rPr>
          <w:rStyle w:val="2"/>
          <w:b/>
          <w:bCs/>
        </w:rPr>
      </w:pPr>
      <w:r w:rsidRPr="006D4DA0">
        <w:rPr>
          <w:rStyle w:val="2"/>
          <w:b/>
          <w:bCs/>
        </w:rPr>
        <w:t>7. Порядок изменения устава. Реорганизация,</w:t>
      </w:r>
    </w:p>
    <w:p w:rsidR="00A0657C" w:rsidRPr="006D4DA0" w:rsidRDefault="00A0657C" w:rsidP="006D4DA0">
      <w:pPr>
        <w:pStyle w:val="af2"/>
        <w:jc w:val="center"/>
      </w:pPr>
      <w:r w:rsidRPr="006D4DA0">
        <w:rPr>
          <w:rStyle w:val="2"/>
          <w:b/>
          <w:bCs/>
        </w:rPr>
        <w:t xml:space="preserve">изменение типа и ликвидация </w:t>
      </w:r>
      <w:r w:rsidRPr="006D4DA0">
        <w:rPr>
          <w:b/>
          <w:bCs/>
        </w:rPr>
        <w:t>Учреждения.</w:t>
      </w:r>
    </w:p>
    <w:p w:rsidR="00A0657C" w:rsidRPr="006D4DA0" w:rsidRDefault="00A0657C" w:rsidP="006D4DA0">
      <w:pPr>
        <w:pStyle w:val="af2"/>
        <w:rPr>
          <w:rStyle w:val="2"/>
        </w:rPr>
      </w:pPr>
    </w:p>
    <w:p w:rsidR="00A0657C" w:rsidRPr="006D4DA0" w:rsidRDefault="00A0657C" w:rsidP="006D4DA0">
      <w:pPr>
        <w:pStyle w:val="af2"/>
        <w:rPr>
          <w:rStyle w:val="2"/>
        </w:rPr>
      </w:pPr>
      <w:r w:rsidRPr="006D4DA0">
        <w:rPr>
          <w:rStyle w:val="2"/>
        </w:rPr>
        <w:t>7.1.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A0657C" w:rsidRPr="006D4DA0" w:rsidRDefault="00A0657C" w:rsidP="006D4DA0">
      <w:pPr>
        <w:pStyle w:val="af2"/>
        <w:rPr>
          <w:rStyle w:val="2"/>
        </w:rPr>
      </w:pPr>
      <w:r w:rsidRPr="006D4DA0">
        <w:rPr>
          <w:rStyle w:val="2"/>
        </w:rPr>
        <w:t>7.2. Решение о реорганизации, изменении типа, ликвидации Учреждения принимается в форме постановления Учредителя.</w:t>
      </w:r>
    </w:p>
    <w:p w:rsidR="00A0657C" w:rsidRPr="006D4DA0" w:rsidRDefault="00A0657C" w:rsidP="006D4DA0">
      <w:pPr>
        <w:pStyle w:val="af2"/>
        <w:rPr>
          <w:rStyle w:val="2"/>
        </w:rPr>
      </w:pPr>
      <w:r w:rsidRPr="006D4DA0">
        <w:rPr>
          <w:rStyle w:val="2"/>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A0657C" w:rsidRPr="006D4DA0" w:rsidRDefault="00A0657C" w:rsidP="006D4DA0">
      <w:pPr>
        <w:pStyle w:val="af2"/>
        <w:rPr>
          <w:rStyle w:val="2"/>
        </w:rPr>
      </w:pPr>
      <w:r w:rsidRPr="006D4DA0">
        <w:rPr>
          <w:rStyle w:val="2"/>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A0657C" w:rsidRPr="006D4DA0" w:rsidRDefault="00A0657C" w:rsidP="006D4DA0">
      <w:pPr>
        <w:pStyle w:val="af2"/>
        <w:rPr>
          <w:rStyle w:val="2"/>
        </w:rPr>
      </w:pPr>
      <w:r w:rsidRPr="006D4DA0">
        <w:rPr>
          <w:rStyle w:val="2"/>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A0657C" w:rsidRPr="006D4DA0" w:rsidRDefault="00A0657C" w:rsidP="006D4DA0">
      <w:pPr>
        <w:pStyle w:val="af2"/>
        <w:rPr>
          <w:rStyle w:val="2"/>
        </w:rPr>
      </w:pPr>
      <w:r w:rsidRPr="006D4DA0">
        <w:rPr>
          <w:rStyle w:val="2"/>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A0657C" w:rsidRPr="006D4DA0" w:rsidRDefault="00A0657C" w:rsidP="006D4DA0">
      <w:pPr>
        <w:pStyle w:val="af2"/>
        <w:rPr>
          <w:rStyle w:val="2"/>
        </w:rPr>
      </w:pPr>
      <w:r w:rsidRPr="006D4DA0">
        <w:rPr>
          <w:rStyle w:val="2"/>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A0657C" w:rsidRPr="006D4DA0" w:rsidRDefault="00A0657C" w:rsidP="006D4DA0">
      <w:pPr>
        <w:pStyle w:val="af2"/>
        <w:rPr>
          <w:rStyle w:val="2"/>
        </w:rPr>
      </w:pPr>
      <w:r w:rsidRPr="006D4DA0">
        <w:rPr>
          <w:rStyle w:val="2"/>
        </w:rPr>
        <w:t>7.8.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A0657C" w:rsidRPr="006D4DA0" w:rsidRDefault="00A0657C" w:rsidP="006D4DA0">
      <w:pPr>
        <w:pStyle w:val="af2"/>
        <w:rPr>
          <w:rStyle w:val="2"/>
        </w:rPr>
      </w:pPr>
      <w:r w:rsidRPr="006D4DA0">
        <w:rPr>
          <w:rStyle w:val="2"/>
        </w:rPr>
        <w:t xml:space="preserve">7.9. Ликвидация Учреждения допускается только с согласия схода жителей населенных пунктов, обслуживаемых данным учреждением. </w:t>
      </w:r>
    </w:p>
    <w:p w:rsidR="00A0657C" w:rsidRPr="006D4DA0" w:rsidRDefault="00A0657C" w:rsidP="006D4DA0">
      <w:pPr>
        <w:pStyle w:val="af2"/>
      </w:pPr>
    </w:p>
    <w:p w:rsidR="00A0657C" w:rsidRPr="006D4DA0" w:rsidRDefault="00A0657C" w:rsidP="006D4DA0">
      <w:pPr>
        <w:pStyle w:val="af2"/>
        <w:jc w:val="center"/>
        <w:rPr>
          <w:rStyle w:val="2"/>
          <w:b/>
        </w:rPr>
      </w:pPr>
      <w:r w:rsidRPr="006D4DA0">
        <w:rPr>
          <w:rStyle w:val="2"/>
          <w:b/>
        </w:rPr>
        <w:t>8. Права и обязанности участников</w:t>
      </w:r>
    </w:p>
    <w:p w:rsidR="00A0657C" w:rsidRPr="006D4DA0" w:rsidRDefault="00A0657C" w:rsidP="006D4DA0">
      <w:pPr>
        <w:pStyle w:val="af2"/>
        <w:jc w:val="center"/>
        <w:rPr>
          <w:rStyle w:val="2"/>
          <w:b/>
        </w:rPr>
      </w:pPr>
      <w:r w:rsidRPr="006D4DA0">
        <w:rPr>
          <w:rStyle w:val="2"/>
          <w:b/>
        </w:rPr>
        <w:t>образовательного процесса.</w:t>
      </w:r>
    </w:p>
    <w:p w:rsidR="00A0657C" w:rsidRPr="006D4DA0" w:rsidRDefault="00A0657C" w:rsidP="006D4DA0">
      <w:pPr>
        <w:pStyle w:val="af2"/>
      </w:pPr>
    </w:p>
    <w:p w:rsidR="00A0657C" w:rsidRPr="006D4DA0" w:rsidRDefault="00A0657C" w:rsidP="006D4DA0">
      <w:pPr>
        <w:pStyle w:val="af2"/>
        <w:rPr>
          <w:rStyle w:val="2"/>
        </w:rPr>
      </w:pPr>
      <w:r w:rsidRPr="006D4DA0">
        <w:rPr>
          <w:rStyle w:val="2"/>
        </w:rPr>
        <w:t>8.1. Участниками образовательного процесса являются обучающиеся, их родители (законные представители) и педагогические работники.</w:t>
      </w:r>
    </w:p>
    <w:p w:rsidR="00A0657C" w:rsidRPr="006D4DA0" w:rsidRDefault="00A0657C" w:rsidP="006D4DA0">
      <w:pPr>
        <w:pStyle w:val="af2"/>
        <w:rPr>
          <w:rStyle w:val="2"/>
        </w:rPr>
      </w:pPr>
      <w:r w:rsidRPr="006D4DA0">
        <w:rPr>
          <w:rStyle w:val="2"/>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A0657C" w:rsidRPr="006D4DA0" w:rsidRDefault="00A0657C" w:rsidP="006D4DA0">
      <w:pPr>
        <w:pStyle w:val="af2"/>
        <w:rPr>
          <w:rStyle w:val="2"/>
        </w:rPr>
      </w:pPr>
      <w:r w:rsidRPr="006D4DA0">
        <w:rPr>
          <w:rStyle w:val="2"/>
        </w:rPr>
        <w:t>8.3. Обучающиеся имеют право на:</w:t>
      </w:r>
    </w:p>
    <w:p w:rsidR="00A0657C" w:rsidRPr="006D4DA0" w:rsidRDefault="00A0657C" w:rsidP="006D4DA0">
      <w:pPr>
        <w:pStyle w:val="af2"/>
        <w:rPr>
          <w:rStyle w:val="2"/>
        </w:rPr>
      </w:pPr>
      <w:r w:rsidRPr="006D4DA0">
        <w:rPr>
          <w:rStyle w:val="2"/>
        </w:rPr>
        <w:t>- получение бесплатного общего образования в соответствии с федеральными государственными образовательными стандартами;</w:t>
      </w:r>
    </w:p>
    <w:p w:rsidR="00A0657C" w:rsidRPr="006D4DA0" w:rsidRDefault="00A0657C" w:rsidP="006D4DA0">
      <w:pPr>
        <w:pStyle w:val="af2"/>
        <w:rPr>
          <w:rStyle w:val="2"/>
        </w:rPr>
      </w:pPr>
      <w:r w:rsidRPr="006D4DA0">
        <w:rPr>
          <w:rStyle w:val="2"/>
        </w:rPr>
        <w:t>- выбор предметов для углубленного и профильного изучения;</w:t>
      </w:r>
    </w:p>
    <w:p w:rsidR="00A0657C" w:rsidRPr="006D4DA0" w:rsidRDefault="00A0657C" w:rsidP="006D4DA0">
      <w:pPr>
        <w:pStyle w:val="af2"/>
        <w:rPr>
          <w:rStyle w:val="2"/>
        </w:rPr>
      </w:pPr>
      <w:r w:rsidRPr="006D4DA0">
        <w:rPr>
          <w:rStyle w:val="2"/>
        </w:rPr>
        <w:t>- обучение в рамках федеральных государственных образовательных стандартов по индивидуальному учебному плану, ускоренный курс обучения;</w:t>
      </w:r>
    </w:p>
    <w:p w:rsidR="00A0657C" w:rsidRPr="006D4DA0" w:rsidRDefault="00A0657C" w:rsidP="006D4DA0">
      <w:pPr>
        <w:pStyle w:val="af2"/>
        <w:rPr>
          <w:rStyle w:val="2"/>
        </w:rPr>
      </w:pPr>
      <w:r w:rsidRPr="006D4DA0">
        <w:rPr>
          <w:rStyle w:val="2"/>
        </w:rPr>
        <w:t>- качественный уровень преподавания учебных дисциплин;</w:t>
      </w:r>
    </w:p>
    <w:p w:rsidR="00A0657C" w:rsidRPr="006D4DA0" w:rsidRDefault="00A0657C" w:rsidP="006D4DA0">
      <w:pPr>
        <w:pStyle w:val="af2"/>
        <w:rPr>
          <w:rStyle w:val="2"/>
        </w:rPr>
      </w:pPr>
      <w:r w:rsidRPr="006D4DA0">
        <w:rPr>
          <w:rStyle w:val="2"/>
        </w:rPr>
        <w:t>- бесплатное пользование библиотечно-информационными ресурсами Учреждения;</w:t>
      </w:r>
    </w:p>
    <w:p w:rsidR="00A0657C" w:rsidRPr="006D4DA0" w:rsidRDefault="00A0657C" w:rsidP="006D4DA0">
      <w:pPr>
        <w:pStyle w:val="af2"/>
        <w:rPr>
          <w:rStyle w:val="2"/>
        </w:rPr>
      </w:pPr>
      <w:r w:rsidRPr="006D4DA0">
        <w:rPr>
          <w:rStyle w:val="2"/>
        </w:rPr>
        <w:t>- благоприятные психологические и санитарно-бытовые условия учебы и труда;</w:t>
      </w:r>
    </w:p>
    <w:p w:rsidR="00A0657C" w:rsidRPr="006D4DA0" w:rsidRDefault="00A0657C" w:rsidP="006D4DA0">
      <w:pPr>
        <w:pStyle w:val="af2"/>
        <w:rPr>
          <w:rStyle w:val="2"/>
        </w:rPr>
      </w:pPr>
      <w:r w:rsidRPr="006D4DA0">
        <w:rPr>
          <w:rStyle w:val="2"/>
        </w:rPr>
        <w:t>- защиту от применения методов психического и физического насилия;</w:t>
      </w:r>
    </w:p>
    <w:p w:rsidR="00A0657C" w:rsidRPr="006D4DA0" w:rsidRDefault="00A0657C" w:rsidP="006D4DA0">
      <w:pPr>
        <w:pStyle w:val="af2"/>
        <w:rPr>
          <w:rStyle w:val="2"/>
        </w:rPr>
      </w:pPr>
      <w:r w:rsidRPr="006D4DA0">
        <w:rPr>
          <w:rStyle w:val="2"/>
        </w:rPr>
        <w:t>- представление Учреждения на различных мероприятиях;</w:t>
      </w:r>
    </w:p>
    <w:p w:rsidR="00A0657C" w:rsidRPr="006D4DA0" w:rsidRDefault="00A0657C" w:rsidP="006D4DA0">
      <w:pPr>
        <w:pStyle w:val="af2"/>
        <w:rPr>
          <w:rStyle w:val="2"/>
        </w:rPr>
      </w:pPr>
      <w:r w:rsidRPr="006D4DA0">
        <w:rPr>
          <w:rStyle w:val="2"/>
        </w:rPr>
        <w:t>- разностороннее развитие своих задатков и способностей;</w:t>
      </w:r>
    </w:p>
    <w:p w:rsidR="00A0657C" w:rsidRPr="006D4DA0" w:rsidRDefault="00A0657C" w:rsidP="006D4DA0">
      <w:pPr>
        <w:pStyle w:val="af2"/>
        <w:rPr>
          <w:rStyle w:val="2"/>
        </w:rPr>
      </w:pPr>
      <w:r w:rsidRPr="006D4DA0">
        <w:rPr>
          <w:rStyle w:val="2"/>
        </w:rPr>
        <w:t>- получение дополнительных (в том числе платных) образовательных услуг;</w:t>
      </w:r>
    </w:p>
    <w:p w:rsidR="00A0657C" w:rsidRPr="006D4DA0" w:rsidRDefault="00A0657C" w:rsidP="006D4DA0">
      <w:pPr>
        <w:pStyle w:val="af2"/>
        <w:rPr>
          <w:rStyle w:val="2"/>
        </w:rPr>
      </w:pPr>
      <w:r w:rsidRPr="006D4DA0">
        <w:rPr>
          <w:rStyle w:val="2"/>
        </w:rPr>
        <w:t>- свободное посещение занятий, не предусмотренных учебным планом;</w:t>
      </w:r>
    </w:p>
    <w:p w:rsidR="00A0657C" w:rsidRPr="006D4DA0" w:rsidRDefault="00A0657C" w:rsidP="006D4DA0">
      <w:pPr>
        <w:pStyle w:val="af2"/>
        <w:rPr>
          <w:rStyle w:val="2"/>
        </w:rPr>
      </w:pPr>
      <w:r w:rsidRPr="006D4DA0">
        <w:rPr>
          <w:rStyle w:val="2"/>
        </w:rPr>
        <w:t>- 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A0657C" w:rsidRPr="006D4DA0" w:rsidRDefault="00A0657C" w:rsidP="006D4DA0">
      <w:pPr>
        <w:pStyle w:val="af2"/>
        <w:rPr>
          <w:rStyle w:val="2"/>
        </w:rPr>
      </w:pPr>
      <w:r w:rsidRPr="006D4DA0">
        <w:rPr>
          <w:rStyle w:val="2"/>
        </w:rPr>
        <w:t>- 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A0657C" w:rsidRPr="006D4DA0" w:rsidRDefault="00A0657C" w:rsidP="006D4DA0">
      <w:pPr>
        <w:pStyle w:val="af2"/>
        <w:rPr>
          <w:rStyle w:val="2"/>
        </w:rPr>
      </w:pPr>
      <w:r w:rsidRPr="006D4DA0">
        <w:rPr>
          <w:rStyle w:val="2"/>
        </w:rPr>
        <w:t>- участие в управлении Учреждением через органы ученического самоуправления;</w:t>
      </w:r>
    </w:p>
    <w:p w:rsidR="00A0657C" w:rsidRPr="006D4DA0" w:rsidRDefault="00A0657C" w:rsidP="006D4DA0">
      <w:pPr>
        <w:pStyle w:val="af2"/>
        <w:rPr>
          <w:rStyle w:val="2"/>
        </w:rPr>
      </w:pPr>
      <w:r w:rsidRPr="006D4DA0">
        <w:rPr>
          <w:rStyle w:val="2"/>
        </w:rPr>
        <w:t>- создание детских общественных объединений, за исключением движений, создаваемых политическими партиями и религиозными организациями;</w:t>
      </w:r>
    </w:p>
    <w:p w:rsidR="00A0657C" w:rsidRPr="006D4DA0" w:rsidRDefault="00A0657C" w:rsidP="006D4DA0">
      <w:pPr>
        <w:pStyle w:val="af2"/>
        <w:rPr>
          <w:rStyle w:val="2"/>
        </w:rPr>
      </w:pPr>
      <w:r w:rsidRPr="006D4DA0">
        <w:rPr>
          <w:rStyle w:val="2"/>
        </w:rPr>
        <w:t>- свободное посещение мероприятий, не предусмотренных учебным планом.</w:t>
      </w:r>
    </w:p>
    <w:p w:rsidR="00A0657C" w:rsidRPr="006D4DA0" w:rsidRDefault="00A0657C" w:rsidP="006D4DA0">
      <w:pPr>
        <w:pStyle w:val="af2"/>
        <w:rPr>
          <w:rStyle w:val="2"/>
        </w:rPr>
      </w:pPr>
      <w:r w:rsidRPr="006D4DA0">
        <w:rPr>
          <w:rStyle w:val="2"/>
        </w:rPr>
        <w:t>8.4. Обучающиеся обязаны:</w:t>
      </w:r>
    </w:p>
    <w:p w:rsidR="00A0657C" w:rsidRPr="006D4DA0" w:rsidRDefault="00A0657C" w:rsidP="006D4DA0">
      <w:pPr>
        <w:pStyle w:val="af2"/>
        <w:rPr>
          <w:rStyle w:val="2"/>
        </w:rPr>
      </w:pPr>
      <w:r w:rsidRPr="006D4DA0">
        <w:rPr>
          <w:rStyle w:val="2"/>
        </w:rPr>
        <w:t>- соблюдать устав Учреждения;</w:t>
      </w:r>
    </w:p>
    <w:p w:rsidR="00A0657C" w:rsidRPr="006D4DA0" w:rsidRDefault="00A0657C" w:rsidP="006D4DA0">
      <w:pPr>
        <w:pStyle w:val="af2"/>
        <w:rPr>
          <w:rStyle w:val="2"/>
        </w:rPr>
      </w:pPr>
      <w:r w:rsidRPr="006D4DA0">
        <w:rPr>
          <w:rStyle w:val="2"/>
        </w:rPr>
        <w:t>- уважать честь и достоинство других обучающихся и работников;</w:t>
      </w:r>
    </w:p>
    <w:p w:rsidR="00A0657C" w:rsidRPr="006D4DA0" w:rsidRDefault="00A0657C" w:rsidP="006D4DA0">
      <w:pPr>
        <w:pStyle w:val="af2"/>
        <w:rPr>
          <w:rStyle w:val="2"/>
        </w:rPr>
      </w:pPr>
      <w:r w:rsidRPr="006D4DA0">
        <w:rPr>
          <w:rStyle w:val="2"/>
        </w:rPr>
        <w:t>- добросовестно учиться;</w:t>
      </w:r>
    </w:p>
    <w:p w:rsidR="00A0657C" w:rsidRPr="006D4DA0" w:rsidRDefault="00A0657C" w:rsidP="006D4DA0">
      <w:pPr>
        <w:pStyle w:val="af2"/>
        <w:rPr>
          <w:rStyle w:val="2"/>
        </w:rPr>
      </w:pPr>
      <w:r w:rsidRPr="006D4DA0">
        <w:rPr>
          <w:rStyle w:val="2"/>
        </w:rPr>
        <w:t>- соблюдать правила поведения обучающихся, выполнять законные требования работников Учреждения по соблюдению правил внутреннего распорядка;</w:t>
      </w:r>
    </w:p>
    <w:p w:rsidR="00A0657C" w:rsidRPr="006D4DA0" w:rsidRDefault="00A0657C" w:rsidP="006D4DA0">
      <w:pPr>
        <w:pStyle w:val="af2"/>
        <w:rPr>
          <w:rStyle w:val="2"/>
        </w:rPr>
      </w:pPr>
      <w:r w:rsidRPr="006D4DA0">
        <w:rPr>
          <w:rStyle w:val="2"/>
        </w:rPr>
        <w:t>- соблюдать правила техники безопасности, санитарной гигиены;</w:t>
      </w:r>
    </w:p>
    <w:p w:rsidR="00A0657C" w:rsidRPr="006D4DA0" w:rsidRDefault="00A0657C" w:rsidP="006D4DA0">
      <w:pPr>
        <w:pStyle w:val="af2"/>
        <w:rPr>
          <w:rStyle w:val="2"/>
        </w:rPr>
      </w:pPr>
      <w:r w:rsidRPr="006D4DA0">
        <w:rPr>
          <w:rStyle w:val="2"/>
        </w:rPr>
        <w:t>- ликвидировать при переводе условно в следующий класс академическую задолженность в течение следующего учебного года;</w:t>
      </w:r>
    </w:p>
    <w:p w:rsidR="00A0657C" w:rsidRPr="006D4DA0" w:rsidRDefault="00A0657C" w:rsidP="006D4DA0">
      <w:pPr>
        <w:pStyle w:val="af2"/>
        <w:rPr>
          <w:rStyle w:val="2"/>
        </w:rPr>
      </w:pPr>
      <w:r w:rsidRPr="006D4DA0">
        <w:rPr>
          <w:rStyle w:val="2"/>
        </w:rPr>
        <w:t>- относиться бережно к имуществу Учреждения.</w:t>
      </w:r>
    </w:p>
    <w:p w:rsidR="00A0657C" w:rsidRPr="006D4DA0" w:rsidRDefault="00A0657C" w:rsidP="006D4DA0">
      <w:pPr>
        <w:pStyle w:val="af2"/>
        <w:rPr>
          <w:rStyle w:val="2"/>
        </w:rPr>
      </w:pPr>
      <w:r w:rsidRPr="006D4DA0">
        <w:rPr>
          <w:rStyle w:val="2"/>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A0657C" w:rsidRPr="006D4DA0" w:rsidRDefault="00A0657C" w:rsidP="006D4DA0">
      <w:pPr>
        <w:pStyle w:val="af2"/>
        <w:rPr>
          <w:rStyle w:val="2"/>
        </w:rPr>
      </w:pPr>
      <w:r w:rsidRPr="006D4DA0">
        <w:rPr>
          <w:rStyle w:val="2"/>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A0657C" w:rsidRPr="006D4DA0" w:rsidRDefault="00A0657C" w:rsidP="006D4DA0">
      <w:pPr>
        <w:pStyle w:val="af2"/>
      </w:pPr>
      <w:r w:rsidRPr="006D4DA0">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A0657C" w:rsidRPr="006D4DA0" w:rsidRDefault="00A0657C" w:rsidP="006D4DA0">
      <w:pPr>
        <w:pStyle w:val="af2"/>
        <w:rPr>
          <w:rStyle w:val="2"/>
        </w:rPr>
      </w:pPr>
      <w:r w:rsidRPr="006D4DA0">
        <w:rPr>
          <w:rStyle w:val="2"/>
        </w:rPr>
        <w:t>8.7. Родители (законные представители) обучающихся имеют право:</w:t>
      </w:r>
    </w:p>
    <w:p w:rsidR="00A0657C" w:rsidRPr="006D4DA0" w:rsidRDefault="00A0657C" w:rsidP="006D4DA0">
      <w:pPr>
        <w:pStyle w:val="af2"/>
        <w:rPr>
          <w:rStyle w:val="2"/>
        </w:rPr>
      </w:pPr>
      <w:r w:rsidRPr="006D4DA0">
        <w:rPr>
          <w:rStyle w:val="2"/>
        </w:rPr>
        <w:t>- защищать законные права и интересы ребенка;</w:t>
      </w:r>
    </w:p>
    <w:p w:rsidR="00A0657C" w:rsidRPr="006D4DA0" w:rsidRDefault="00A0657C" w:rsidP="006D4DA0">
      <w:pPr>
        <w:pStyle w:val="af2"/>
        <w:rPr>
          <w:rStyle w:val="2"/>
        </w:rPr>
      </w:pPr>
      <w:r w:rsidRPr="006D4DA0">
        <w:rPr>
          <w:rStyle w:val="2"/>
        </w:rPr>
        <w:t>- выбирать Учреждение, форму получения общего образования несовершеннолетних детей;</w:t>
      </w:r>
    </w:p>
    <w:p w:rsidR="00A0657C" w:rsidRPr="006D4DA0" w:rsidRDefault="00A0657C" w:rsidP="006D4DA0">
      <w:pPr>
        <w:pStyle w:val="af2"/>
        <w:rPr>
          <w:rStyle w:val="2"/>
        </w:rPr>
      </w:pPr>
      <w:r w:rsidRPr="006D4DA0">
        <w:rPr>
          <w:rStyle w:val="2"/>
        </w:rPr>
        <w:t>- 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A0657C" w:rsidRPr="006D4DA0" w:rsidRDefault="00A0657C" w:rsidP="006D4DA0">
      <w:pPr>
        <w:pStyle w:val="af2"/>
        <w:rPr>
          <w:rStyle w:val="2"/>
        </w:rPr>
      </w:pPr>
      <w:r w:rsidRPr="006D4DA0">
        <w:rPr>
          <w:rStyle w:val="2"/>
        </w:rPr>
        <w:t>- 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A0657C" w:rsidRPr="006D4DA0" w:rsidRDefault="00A0657C" w:rsidP="006D4DA0">
      <w:pPr>
        <w:pStyle w:val="af2"/>
        <w:rPr>
          <w:rStyle w:val="2"/>
        </w:rPr>
      </w:pPr>
      <w:r w:rsidRPr="006D4DA0">
        <w:rPr>
          <w:rStyle w:val="2"/>
        </w:rPr>
        <w:t>- вносить предложения по улучшению работы с детьми, в том числе по организации платных дополнительных образовательных услуг;</w:t>
      </w:r>
    </w:p>
    <w:p w:rsidR="00A0657C" w:rsidRPr="006D4DA0" w:rsidRDefault="00A0657C" w:rsidP="006D4DA0">
      <w:pPr>
        <w:pStyle w:val="af2"/>
        <w:rPr>
          <w:rStyle w:val="2"/>
        </w:rPr>
      </w:pPr>
      <w:r w:rsidRPr="006D4DA0">
        <w:rPr>
          <w:rStyle w:val="2"/>
        </w:rPr>
        <w:t>- участвовать в управлении Учреждением через органы самоуправления Учреждения в порядке, предусмотренном уставом Учреждения;</w:t>
      </w:r>
    </w:p>
    <w:p w:rsidR="00A0657C" w:rsidRPr="006D4DA0" w:rsidRDefault="00A0657C" w:rsidP="006D4DA0">
      <w:pPr>
        <w:pStyle w:val="af2"/>
        <w:rPr>
          <w:rStyle w:val="2"/>
        </w:rPr>
      </w:pPr>
      <w:r w:rsidRPr="006D4DA0">
        <w:rPr>
          <w:rStyle w:val="2"/>
        </w:rPr>
        <w:t>- 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A0657C" w:rsidRPr="006D4DA0" w:rsidRDefault="00A0657C" w:rsidP="006D4DA0">
      <w:pPr>
        <w:pStyle w:val="af2"/>
        <w:rPr>
          <w:rStyle w:val="2"/>
        </w:rPr>
      </w:pPr>
      <w:r w:rsidRPr="006D4DA0">
        <w:rPr>
          <w:rStyle w:val="2"/>
        </w:rPr>
        <w:t>- обжаловать действия работников в других органах в соответствии с действующим законодательством;</w:t>
      </w:r>
    </w:p>
    <w:p w:rsidR="00A0657C" w:rsidRPr="006D4DA0" w:rsidRDefault="00A0657C" w:rsidP="006D4DA0">
      <w:pPr>
        <w:pStyle w:val="af2"/>
        <w:rPr>
          <w:rStyle w:val="2"/>
        </w:rPr>
      </w:pPr>
      <w:r w:rsidRPr="006D4DA0">
        <w:rPr>
          <w:rStyle w:val="2"/>
        </w:rPr>
        <w:t>- перевести ребенка в другое Учреждение;</w:t>
      </w:r>
    </w:p>
    <w:p w:rsidR="00A0657C" w:rsidRPr="006D4DA0" w:rsidRDefault="00A0657C" w:rsidP="006D4DA0">
      <w:pPr>
        <w:pStyle w:val="af2"/>
        <w:rPr>
          <w:rStyle w:val="2"/>
        </w:rPr>
      </w:pPr>
      <w:r w:rsidRPr="006D4DA0">
        <w:rPr>
          <w:rStyle w:val="2"/>
        </w:rPr>
        <w:t>- 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A0657C" w:rsidRPr="006D4DA0" w:rsidRDefault="00A0657C" w:rsidP="006D4DA0">
      <w:pPr>
        <w:pStyle w:val="af2"/>
      </w:pPr>
      <w:r w:rsidRPr="006D4DA0">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A0657C" w:rsidRPr="006D4DA0" w:rsidRDefault="00A0657C" w:rsidP="006D4DA0">
      <w:pPr>
        <w:pStyle w:val="af2"/>
        <w:rPr>
          <w:rStyle w:val="2"/>
        </w:rPr>
      </w:pPr>
      <w:r w:rsidRPr="006D4DA0">
        <w:rPr>
          <w:rStyle w:val="2"/>
        </w:rPr>
        <w:t>8.8. Родители (законные представители) обязаны:</w:t>
      </w:r>
    </w:p>
    <w:p w:rsidR="00A0657C" w:rsidRPr="006D4DA0" w:rsidRDefault="00A0657C" w:rsidP="006D4DA0">
      <w:pPr>
        <w:pStyle w:val="af2"/>
      </w:pPr>
      <w:r w:rsidRPr="006D4DA0">
        <w:t>- обеспечить получение детьми основного общего образования, создать условия для получения ими среднего (полного) общего образования;</w:t>
      </w:r>
    </w:p>
    <w:p w:rsidR="00A0657C" w:rsidRPr="006D4DA0" w:rsidRDefault="00A0657C" w:rsidP="006D4DA0">
      <w:pPr>
        <w:pStyle w:val="af2"/>
      </w:pPr>
      <w:r w:rsidRPr="006D4DA0">
        <w:t>- выполнять устав Учреждения в части, касающейся их прав и обязанностей;</w:t>
      </w:r>
    </w:p>
    <w:p w:rsidR="00A0657C" w:rsidRPr="006D4DA0" w:rsidRDefault="00A0657C" w:rsidP="006D4DA0">
      <w:pPr>
        <w:pStyle w:val="af2"/>
      </w:pPr>
      <w:r w:rsidRPr="006D4DA0">
        <w:t>- воспитывать нравственного и интеллектуального человека, ведущего здоровый образ жизни;</w:t>
      </w:r>
    </w:p>
    <w:p w:rsidR="00A0657C" w:rsidRPr="006D4DA0" w:rsidRDefault="00A0657C" w:rsidP="006D4DA0">
      <w:pPr>
        <w:pStyle w:val="af2"/>
      </w:pPr>
      <w:r w:rsidRPr="006D4DA0">
        <w:t>- осуществлять контроль за учебой и поведением ребенка.</w:t>
      </w:r>
    </w:p>
    <w:p w:rsidR="00A0657C" w:rsidRPr="006D4DA0" w:rsidRDefault="00A0657C" w:rsidP="006D4DA0">
      <w:pPr>
        <w:pStyle w:val="af2"/>
      </w:pPr>
      <w:r w:rsidRPr="006D4DA0">
        <w:t>Родители (законные представители) обучающихся несут ответственность за их воспитание, получение ими общего образования.</w:t>
      </w:r>
    </w:p>
    <w:p w:rsidR="00A0657C" w:rsidRPr="006D4DA0" w:rsidRDefault="00A0657C" w:rsidP="006D4DA0">
      <w:pPr>
        <w:pStyle w:val="af2"/>
        <w:rPr>
          <w:rStyle w:val="2"/>
        </w:rPr>
      </w:pPr>
      <w:r w:rsidRPr="006D4DA0">
        <w:rPr>
          <w:rStyle w:val="2"/>
        </w:rPr>
        <w:t>8.9. Права и обязанности работников, в том числе педагогических, определяются законодательством Российской Федерации,</w:t>
      </w:r>
      <w:r w:rsidRPr="006D4DA0">
        <w:rPr>
          <w:rStyle w:val="2"/>
          <w:color w:val="000000"/>
        </w:rPr>
        <w:t xml:space="preserve"> </w:t>
      </w:r>
      <w:r w:rsidRPr="006D4DA0">
        <w:t>Законом</w:t>
      </w:r>
      <w:r w:rsidRPr="006D4DA0">
        <w:rPr>
          <w:rStyle w:val="2"/>
          <w:color w:val="000000"/>
        </w:rPr>
        <w:t xml:space="preserve"> </w:t>
      </w:r>
      <w:r w:rsidRPr="006D4DA0">
        <w:rPr>
          <w:rStyle w:val="2"/>
        </w:rPr>
        <w:t>Российской Федерации «Об образовании»,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A0657C" w:rsidRPr="006D4DA0" w:rsidRDefault="00A0657C" w:rsidP="006D4DA0">
      <w:pPr>
        <w:pStyle w:val="af2"/>
      </w:pPr>
      <w:r w:rsidRPr="006D4DA0">
        <w:t>Педагогические работники Учреждения имеют право:</w:t>
      </w:r>
    </w:p>
    <w:p w:rsidR="00A0657C" w:rsidRPr="006D4DA0" w:rsidRDefault="00A0657C" w:rsidP="006D4DA0">
      <w:pPr>
        <w:pStyle w:val="af2"/>
        <w:rPr>
          <w:rStyle w:val="2"/>
        </w:rPr>
      </w:pPr>
      <w:r w:rsidRPr="006D4DA0">
        <w:rPr>
          <w:rStyle w:val="2"/>
        </w:rPr>
        <w:t>- участвовать в управлении Учреждением;</w:t>
      </w:r>
    </w:p>
    <w:p w:rsidR="00A0657C" w:rsidRPr="006D4DA0" w:rsidRDefault="00A0657C" w:rsidP="006D4DA0">
      <w:pPr>
        <w:pStyle w:val="af2"/>
        <w:rPr>
          <w:rStyle w:val="2"/>
        </w:rPr>
      </w:pPr>
      <w:r w:rsidRPr="006D4DA0">
        <w:rPr>
          <w:rStyle w:val="2"/>
        </w:rPr>
        <w:t>- защищать свои профессиональную честь, достоинство и деловую репутацию;</w:t>
      </w:r>
    </w:p>
    <w:p w:rsidR="00A0657C" w:rsidRPr="006D4DA0" w:rsidRDefault="00A0657C" w:rsidP="006D4DA0">
      <w:pPr>
        <w:pStyle w:val="af2"/>
        <w:rPr>
          <w:rStyle w:val="2"/>
        </w:rPr>
      </w:pPr>
      <w:r w:rsidRPr="006D4DA0">
        <w:rPr>
          <w:rStyle w:val="2"/>
        </w:rPr>
        <w:t>- требовать от администрации Учреждения создания условий, необходимых для выполнения должностных обязанностей;</w:t>
      </w:r>
    </w:p>
    <w:p w:rsidR="00A0657C" w:rsidRPr="006D4DA0" w:rsidRDefault="00A0657C" w:rsidP="006D4DA0">
      <w:pPr>
        <w:pStyle w:val="af2"/>
        <w:rPr>
          <w:rStyle w:val="2"/>
        </w:rPr>
      </w:pPr>
      <w:r w:rsidRPr="006D4DA0">
        <w:rPr>
          <w:rStyle w:val="2"/>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0657C" w:rsidRPr="006D4DA0" w:rsidRDefault="00A0657C" w:rsidP="006D4DA0">
      <w:pPr>
        <w:pStyle w:val="af2"/>
        <w:rPr>
          <w:rStyle w:val="2"/>
        </w:rPr>
      </w:pPr>
      <w:r w:rsidRPr="006D4DA0">
        <w:rPr>
          <w:rStyle w:val="2"/>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A0657C" w:rsidRPr="006D4DA0" w:rsidRDefault="00A0657C" w:rsidP="006D4DA0">
      <w:pPr>
        <w:pStyle w:val="af2"/>
        <w:rPr>
          <w:rStyle w:val="2"/>
        </w:rPr>
      </w:pPr>
      <w:r w:rsidRPr="006D4DA0">
        <w:rPr>
          <w:rStyle w:val="2"/>
        </w:rPr>
        <w:t>- распространять свой педагогический опыт, получивший научное обоснование;</w:t>
      </w:r>
    </w:p>
    <w:p w:rsidR="00A0657C" w:rsidRPr="006D4DA0" w:rsidRDefault="00A0657C" w:rsidP="006D4DA0">
      <w:pPr>
        <w:pStyle w:val="af2"/>
        <w:rPr>
          <w:rStyle w:val="2"/>
        </w:rPr>
      </w:pPr>
      <w:r w:rsidRPr="006D4DA0">
        <w:rPr>
          <w:rStyle w:val="2"/>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0657C" w:rsidRPr="006D4DA0" w:rsidRDefault="00A0657C" w:rsidP="006D4DA0">
      <w:pPr>
        <w:pStyle w:val="af2"/>
        <w:rPr>
          <w:rStyle w:val="2"/>
        </w:rPr>
      </w:pPr>
      <w:r w:rsidRPr="006D4DA0">
        <w:rPr>
          <w:rStyle w:val="2"/>
        </w:rPr>
        <w:t>- на выбор методов оценки знаний обучающихся;</w:t>
      </w:r>
    </w:p>
    <w:p w:rsidR="00A0657C" w:rsidRPr="006D4DA0" w:rsidRDefault="00A0657C" w:rsidP="006D4DA0">
      <w:pPr>
        <w:pStyle w:val="af2"/>
        <w:rPr>
          <w:rStyle w:val="2"/>
        </w:rPr>
      </w:pPr>
      <w:r w:rsidRPr="006D4DA0">
        <w:rPr>
          <w:rStyle w:val="2"/>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A0657C" w:rsidRPr="006D4DA0" w:rsidRDefault="00A0657C" w:rsidP="006D4DA0">
      <w:pPr>
        <w:pStyle w:val="af2"/>
        <w:rPr>
          <w:rStyle w:val="2"/>
        </w:rPr>
      </w:pPr>
      <w:r w:rsidRPr="006D4DA0">
        <w:rPr>
          <w:rStyle w:val="2"/>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A0657C" w:rsidRPr="006D4DA0" w:rsidRDefault="00A0657C" w:rsidP="006D4DA0">
      <w:pPr>
        <w:pStyle w:val="af2"/>
        <w:rPr>
          <w:rStyle w:val="2"/>
        </w:rPr>
      </w:pPr>
      <w:r w:rsidRPr="006D4DA0">
        <w:rPr>
          <w:rStyle w:val="2"/>
        </w:rPr>
        <w:t>- на ознакомление с поступившей на него жалобой, поданной в письменной форме;</w:t>
      </w:r>
    </w:p>
    <w:p w:rsidR="00A0657C" w:rsidRPr="006D4DA0" w:rsidRDefault="00A0657C" w:rsidP="006D4DA0">
      <w:pPr>
        <w:pStyle w:val="af2"/>
        <w:rPr>
          <w:rStyle w:val="2"/>
        </w:rPr>
      </w:pPr>
      <w:r w:rsidRPr="006D4DA0">
        <w:rPr>
          <w:rStyle w:val="2"/>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A0657C" w:rsidRPr="006D4DA0" w:rsidRDefault="00A0657C" w:rsidP="006D4DA0">
      <w:pPr>
        <w:pStyle w:val="af2"/>
        <w:rPr>
          <w:rStyle w:val="2"/>
        </w:rPr>
      </w:pPr>
      <w:r w:rsidRPr="006D4DA0">
        <w:rPr>
          <w:rStyle w:val="2"/>
        </w:rPr>
        <w:t>- обжаловать приказы и распоряжения администрации Учреждения в установленном порядке;</w:t>
      </w:r>
    </w:p>
    <w:p w:rsidR="00A0657C" w:rsidRPr="006D4DA0" w:rsidRDefault="00A0657C" w:rsidP="006D4DA0">
      <w:pPr>
        <w:pStyle w:val="af2"/>
        <w:rPr>
          <w:rStyle w:val="2"/>
        </w:rPr>
      </w:pPr>
      <w:r w:rsidRPr="006D4DA0">
        <w:rPr>
          <w:rStyle w:val="2"/>
        </w:rPr>
        <w:t>- вносить предложения по совершенствованию образовательного процесса.</w:t>
      </w:r>
    </w:p>
    <w:p w:rsidR="00A0657C" w:rsidRPr="006D4DA0" w:rsidRDefault="00A0657C" w:rsidP="006D4DA0">
      <w:pPr>
        <w:pStyle w:val="af2"/>
        <w:rPr>
          <w:rStyle w:val="2"/>
        </w:rPr>
      </w:pPr>
      <w:r w:rsidRPr="006D4DA0">
        <w:rPr>
          <w:rStyle w:val="2"/>
        </w:rPr>
        <w:t>8.10. Педагогические работники обязаны:</w:t>
      </w:r>
    </w:p>
    <w:p w:rsidR="00A0657C" w:rsidRPr="006D4DA0" w:rsidRDefault="00A0657C" w:rsidP="006D4DA0">
      <w:pPr>
        <w:pStyle w:val="af2"/>
        <w:rPr>
          <w:rStyle w:val="2"/>
        </w:rPr>
      </w:pPr>
      <w:r w:rsidRPr="006D4DA0">
        <w:rPr>
          <w:rStyle w:val="2"/>
        </w:rPr>
        <w:t>- выполнять устав Учреждения;</w:t>
      </w:r>
    </w:p>
    <w:p w:rsidR="00A0657C" w:rsidRPr="006D4DA0" w:rsidRDefault="00A0657C" w:rsidP="006D4DA0">
      <w:pPr>
        <w:pStyle w:val="af2"/>
        <w:rPr>
          <w:rStyle w:val="2"/>
        </w:rPr>
      </w:pPr>
      <w:r w:rsidRPr="006D4DA0">
        <w:rPr>
          <w:rStyle w:val="2"/>
        </w:rPr>
        <w:t>- соблюдать должностные инструкции, правила внутреннего трудового распорядка;</w:t>
      </w:r>
    </w:p>
    <w:p w:rsidR="00A0657C" w:rsidRPr="006D4DA0" w:rsidRDefault="00A0657C" w:rsidP="006D4DA0">
      <w:pPr>
        <w:pStyle w:val="af2"/>
        <w:rPr>
          <w:rStyle w:val="2"/>
        </w:rPr>
      </w:pPr>
      <w:r w:rsidRPr="006D4DA0">
        <w:rPr>
          <w:rStyle w:val="2"/>
        </w:rPr>
        <w:t>- соответствовать требованиям квалификационных характеристик должностей работников образования;</w:t>
      </w:r>
    </w:p>
    <w:p w:rsidR="00A0657C" w:rsidRPr="006D4DA0" w:rsidRDefault="00A0657C" w:rsidP="006D4DA0">
      <w:pPr>
        <w:pStyle w:val="af2"/>
        <w:rPr>
          <w:rStyle w:val="2"/>
        </w:rPr>
      </w:pPr>
      <w:r w:rsidRPr="006D4DA0">
        <w:rPr>
          <w:rStyle w:val="2"/>
        </w:rPr>
        <w:t>- проводить обучение на высоком профессиональном, научном и методическом уровнях, формировать у обучающихся прочные знания, умения и навыки;</w:t>
      </w:r>
    </w:p>
    <w:p w:rsidR="00A0657C" w:rsidRPr="006D4DA0" w:rsidRDefault="00A0657C" w:rsidP="006D4DA0">
      <w:pPr>
        <w:pStyle w:val="af2"/>
        <w:rPr>
          <w:rStyle w:val="2"/>
        </w:rPr>
      </w:pPr>
      <w:r w:rsidRPr="006D4DA0">
        <w:rPr>
          <w:rStyle w:val="2"/>
        </w:rPr>
        <w:t>- проходить аттестацию на соответствие должности в порядке, установленном законодательством об образовании;</w:t>
      </w:r>
    </w:p>
    <w:p w:rsidR="00A0657C" w:rsidRPr="006D4DA0" w:rsidRDefault="00A0657C" w:rsidP="006D4DA0">
      <w:pPr>
        <w:pStyle w:val="af2"/>
        <w:rPr>
          <w:rStyle w:val="2"/>
        </w:rPr>
      </w:pPr>
      <w:r w:rsidRPr="006D4DA0">
        <w:rPr>
          <w:rStyle w:val="2"/>
        </w:rPr>
        <w:t>- 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A0657C" w:rsidRPr="006D4DA0" w:rsidRDefault="00A0657C" w:rsidP="006D4DA0">
      <w:pPr>
        <w:pStyle w:val="af2"/>
        <w:rPr>
          <w:rStyle w:val="2"/>
        </w:rPr>
      </w:pPr>
      <w:r w:rsidRPr="006D4DA0">
        <w:rPr>
          <w:rStyle w:val="2"/>
        </w:rPr>
        <w:t>- обеспечивать достижение и подтверждение обучающимися уровней образования (образовательных цензов);</w:t>
      </w:r>
    </w:p>
    <w:p w:rsidR="00A0657C" w:rsidRPr="006D4DA0" w:rsidRDefault="00A0657C" w:rsidP="006D4DA0">
      <w:pPr>
        <w:pStyle w:val="af2"/>
        <w:rPr>
          <w:rStyle w:val="2"/>
        </w:rPr>
      </w:pPr>
      <w:r w:rsidRPr="006D4DA0">
        <w:rPr>
          <w:rStyle w:val="2"/>
        </w:rPr>
        <w:t>- 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A0657C" w:rsidRPr="006D4DA0" w:rsidRDefault="00A0657C" w:rsidP="006D4DA0">
      <w:pPr>
        <w:pStyle w:val="af2"/>
        <w:rPr>
          <w:rStyle w:val="2"/>
        </w:rPr>
      </w:pPr>
      <w:r w:rsidRPr="006D4DA0">
        <w:rPr>
          <w:rStyle w:val="2"/>
        </w:rPr>
        <w:t>-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A0657C" w:rsidRPr="006D4DA0" w:rsidRDefault="00A0657C" w:rsidP="006D4DA0">
      <w:pPr>
        <w:pStyle w:val="af2"/>
        <w:rPr>
          <w:rStyle w:val="2"/>
        </w:rPr>
      </w:pPr>
      <w:r w:rsidRPr="006D4DA0">
        <w:rPr>
          <w:rStyle w:val="2"/>
        </w:rPr>
        <w:t>- участвовать в деятельности педагогического совета и методических объединений Учреждения;</w:t>
      </w:r>
    </w:p>
    <w:p w:rsidR="00A0657C" w:rsidRPr="006D4DA0" w:rsidRDefault="00A0657C" w:rsidP="006D4DA0">
      <w:pPr>
        <w:pStyle w:val="af2"/>
        <w:rPr>
          <w:rStyle w:val="2"/>
        </w:rPr>
      </w:pPr>
      <w:r w:rsidRPr="006D4DA0">
        <w:rPr>
          <w:rStyle w:val="2"/>
        </w:rPr>
        <w:t>- сотрудничать с семьями обучающихся по вопросам обучения, воспитания, развития ребенка;</w:t>
      </w:r>
    </w:p>
    <w:p w:rsidR="00A0657C" w:rsidRPr="006D4DA0" w:rsidRDefault="00A0657C" w:rsidP="006D4DA0">
      <w:pPr>
        <w:pStyle w:val="af2"/>
        <w:rPr>
          <w:rStyle w:val="2"/>
        </w:rPr>
      </w:pPr>
      <w:r w:rsidRPr="006D4DA0">
        <w:rPr>
          <w:rStyle w:val="2"/>
        </w:rPr>
        <w:t>- охранять жизнь и здоровье детей во время образовательного процесса и при организации массовых мероприятий вне Учреждения;</w:t>
      </w:r>
    </w:p>
    <w:p w:rsidR="00A0657C" w:rsidRPr="006D4DA0" w:rsidRDefault="00A0657C" w:rsidP="006D4DA0">
      <w:pPr>
        <w:pStyle w:val="af2"/>
        <w:rPr>
          <w:rStyle w:val="2"/>
        </w:rPr>
      </w:pPr>
      <w:r w:rsidRPr="006D4DA0">
        <w:rPr>
          <w:rStyle w:val="2"/>
        </w:rPr>
        <w:t>- защищать ребенка от всех форм физического и психического насилия;</w:t>
      </w:r>
    </w:p>
    <w:p w:rsidR="00A0657C" w:rsidRPr="006D4DA0" w:rsidRDefault="00A0657C" w:rsidP="006D4DA0">
      <w:pPr>
        <w:pStyle w:val="af2"/>
        <w:rPr>
          <w:rStyle w:val="2"/>
        </w:rPr>
      </w:pPr>
      <w:r w:rsidRPr="006D4DA0">
        <w:rPr>
          <w:rStyle w:val="2"/>
        </w:rPr>
        <w:t>- 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A0657C" w:rsidRPr="006D4DA0" w:rsidRDefault="00A0657C" w:rsidP="006D4DA0">
      <w:pPr>
        <w:pStyle w:val="af2"/>
        <w:rPr>
          <w:rStyle w:val="2"/>
        </w:rPr>
      </w:pPr>
      <w:r w:rsidRPr="006D4DA0">
        <w:rPr>
          <w:rStyle w:val="2"/>
        </w:rPr>
        <w:t>- 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A0657C" w:rsidRPr="006D4DA0" w:rsidRDefault="00A0657C" w:rsidP="006D4DA0">
      <w:pPr>
        <w:pStyle w:val="af2"/>
        <w:rPr>
          <w:rStyle w:val="2"/>
        </w:rPr>
      </w:pPr>
      <w:r w:rsidRPr="006D4DA0">
        <w:rPr>
          <w:rStyle w:val="2"/>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A0657C" w:rsidRPr="006D4DA0" w:rsidRDefault="00A0657C" w:rsidP="006D4DA0">
      <w:pPr>
        <w:pStyle w:val="af2"/>
        <w:rPr>
          <w:b/>
        </w:rPr>
      </w:pPr>
    </w:p>
    <w:p w:rsidR="00A0657C" w:rsidRPr="006D4DA0" w:rsidRDefault="00A0657C" w:rsidP="006D4DA0">
      <w:pPr>
        <w:pStyle w:val="af2"/>
        <w:jc w:val="center"/>
        <w:rPr>
          <w:b/>
        </w:rPr>
      </w:pPr>
      <w:r w:rsidRPr="006D4DA0">
        <w:rPr>
          <w:b/>
        </w:rPr>
        <w:t>9. Перечень видов локальных актов,</w:t>
      </w:r>
    </w:p>
    <w:p w:rsidR="00A0657C" w:rsidRPr="006D4DA0" w:rsidRDefault="00A0657C" w:rsidP="006D4DA0">
      <w:pPr>
        <w:pStyle w:val="af2"/>
        <w:jc w:val="center"/>
        <w:rPr>
          <w:b/>
        </w:rPr>
      </w:pPr>
      <w:r w:rsidRPr="006D4DA0">
        <w:rPr>
          <w:b/>
        </w:rPr>
        <w:t>регламентирующих деятельность Учреждения</w:t>
      </w:r>
    </w:p>
    <w:p w:rsidR="00A0657C" w:rsidRPr="006D4DA0" w:rsidRDefault="00A0657C" w:rsidP="006D4DA0">
      <w:pPr>
        <w:pStyle w:val="af2"/>
      </w:pPr>
    </w:p>
    <w:p w:rsidR="00A0657C" w:rsidRPr="006D4DA0" w:rsidRDefault="00A0657C" w:rsidP="006D4DA0">
      <w:pPr>
        <w:pStyle w:val="af2"/>
        <w:rPr>
          <w:rStyle w:val="2"/>
        </w:rPr>
      </w:pPr>
      <w:r w:rsidRPr="006D4DA0">
        <w:rPr>
          <w:rStyle w:val="2"/>
        </w:rPr>
        <w:t>9.1. Видами локальных актов Учреждения являются приказы, положения, инструкции, правила, порядки, регламентирующие:</w:t>
      </w:r>
    </w:p>
    <w:p w:rsidR="00A0657C" w:rsidRPr="006D4DA0" w:rsidRDefault="00A0657C" w:rsidP="006D4DA0">
      <w:pPr>
        <w:pStyle w:val="af2"/>
      </w:pPr>
      <w:r w:rsidRPr="006D4DA0">
        <w:t>- организацию деятельности Учреждения;</w:t>
      </w:r>
    </w:p>
    <w:p w:rsidR="00A0657C" w:rsidRPr="006D4DA0" w:rsidRDefault="00A0657C" w:rsidP="006D4DA0">
      <w:pPr>
        <w:pStyle w:val="af2"/>
      </w:pPr>
      <w:r w:rsidRPr="006D4DA0">
        <w:t>- организацию образовательного процесса;</w:t>
      </w:r>
    </w:p>
    <w:p w:rsidR="00A0657C" w:rsidRPr="006D4DA0" w:rsidRDefault="00A0657C" w:rsidP="006D4DA0">
      <w:pPr>
        <w:pStyle w:val="af2"/>
      </w:pPr>
      <w:r w:rsidRPr="006D4DA0">
        <w:t>- трудовые отношения;</w:t>
      </w:r>
    </w:p>
    <w:p w:rsidR="00A0657C" w:rsidRPr="006D4DA0" w:rsidRDefault="00A0657C" w:rsidP="006D4DA0">
      <w:pPr>
        <w:pStyle w:val="af2"/>
      </w:pPr>
      <w:r w:rsidRPr="006D4DA0">
        <w:t>- финансово-хозяйственную деятельность;</w:t>
      </w:r>
    </w:p>
    <w:p w:rsidR="00A0657C" w:rsidRPr="006D4DA0" w:rsidRDefault="00A0657C" w:rsidP="006D4DA0">
      <w:pPr>
        <w:pStyle w:val="af2"/>
      </w:pPr>
      <w:r w:rsidRPr="006D4DA0">
        <w:t>- оплату труда работников;</w:t>
      </w:r>
    </w:p>
    <w:p w:rsidR="00A0657C" w:rsidRPr="006D4DA0" w:rsidRDefault="00A0657C" w:rsidP="006D4DA0">
      <w:pPr>
        <w:pStyle w:val="af2"/>
      </w:pPr>
      <w:r w:rsidRPr="006D4DA0">
        <w:t>- обеспечение безопасности участников образовательного процесса;</w:t>
      </w:r>
    </w:p>
    <w:p w:rsidR="00A0657C" w:rsidRPr="006D4DA0" w:rsidRDefault="00A0657C" w:rsidP="006D4DA0">
      <w:pPr>
        <w:pStyle w:val="af2"/>
      </w:pPr>
      <w:r w:rsidRPr="006D4DA0">
        <w:t>- организацию деятельности органов самоуправления.</w:t>
      </w:r>
    </w:p>
    <w:p w:rsidR="00A0657C" w:rsidRPr="006D4DA0" w:rsidRDefault="00A0657C" w:rsidP="006D4DA0">
      <w:pPr>
        <w:pStyle w:val="af2"/>
        <w:rPr>
          <w:rStyle w:val="2"/>
        </w:rPr>
      </w:pPr>
      <w:r w:rsidRPr="006D4DA0">
        <w:rPr>
          <w:rStyle w:val="2"/>
        </w:rPr>
        <w:t>9.2. Локальные акты Учреждения не могут противоречить уставу Учреждения.</w:t>
      </w:r>
    </w:p>
    <w:p w:rsidR="00D2337D" w:rsidRPr="006D4DA0" w:rsidRDefault="00A0657C" w:rsidP="006D4DA0">
      <w:pPr>
        <w:pStyle w:val="af2"/>
        <w:rPr>
          <w:rStyle w:val="2"/>
        </w:rPr>
      </w:pPr>
      <w:r w:rsidRPr="006D4DA0">
        <w:rPr>
          <w:rStyle w:val="2"/>
        </w:rPr>
        <w:t>9.3. Решения органов самоуправления Учреждения оформляются протоколами.</w:t>
      </w:r>
    </w:p>
    <w:p w:rsidR="00A0657C" w:rsidRPr="006D4DA0" w:rsidRDefault="00A0657C" w:rsidP="006D4DA0">
      <w:pPr>
        <w:pStyle w:val="af2"/>
        <w:rPr>
          <w:rStyle w:val="ab"/>
          <w:b w:val="0"/>
          <w:bCs w:val="0"/>
        </w:rPr>
      </w:pPr>
      <w:r w:rsidRPr="006D4DA0">
        <w:rPr>
          <w:rStyle w:val="ab"/>
          <w:b w:val="0"/>
          <w:bCs w:val="0"/>
        </w:rPr>
        <w:br w:type="page"/>
      </w:r>
    </w:p>
    <w:p w:rsidR="00D57E96" w:rsidRPr="006D4DA0" w:rsidRDefault="00D57E96" w:rsidP="006D4DA0">
      <w:pPr>
        <w:widowControl w:val="0"/>
        <w:spacing w:after="0" w:line="240" w:lineRule="auto"/>
        <w:ind w:firstLine="709"/>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D57E96" w:rsidRPr="006D4DA0" w:rsidRDefault="00D57E96"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D57E96" w:rsidRPr="006D4DA0" w:rsidRDefault="00D57E96"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D57E96" w:rsidRPr="006D4DA0" w:rsidRDefault="00D57E96"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D57E96" w:rsidRPr="006D4DA0" w:rsidRDefault="00D57E96"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D57E96" w:rsidRPr="006D4DA0" w:rsidRDefault="00D57E96"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D57E96" w:rsidRPr="006D4DA0" w:rsidRDefault="00D57E96"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p>
    <w:p w:rsidR="00D57E96" w:rsidRPr="006D4DA0" w:rsidRDefault="00D57E96"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r w:rsidRPr="006D4DA0">
        <w:rPr>
          <w:rFonts w:ascii="Times New Roman" w:eastAsia="Arial" w:hAnsi="Times New Roman" w:cs="Times New Roman"/>
          <w:bCs/>
          <w:iCs/>
          <w:kern w:val="1"/>
          <w:sz w:val="28"/>
          <w:szCs w:val="28"/>
          <w:lang w:eastAsia="ar-SA"/>
        </w:rPr>
        <w:t>Муниципального общеобразовательного учреждения</w:t>
      </w:r>
    </w:p>
    <w:p w:rsidR="00D57E96" w:rsidRPr="006D4DA0" w:rsidRDefault="00D57E96"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«Средняя общеобразовательная школа с.Алексашкино</w:t>
      </w:r>
    </w:p>
    <w:p w:rsidR="00D57E96" w:rsidRPr="006D4DA0" w:rsidRDefault="00D57E96"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Питерского района Саратовской области»</w:t>
      </w: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iCs/>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D57E96" w:rsidRPr="006D4DA0" w:rsidRDefault="00D57E96"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Алексашкино</w:t>
      </w:r>
    </w:p>
    <w:p w:rsidR="00D2337D" w:rsidRPr="006D4DA0" w:rsidRDefault="00D57E96" w:rsidP="006D4DA0">
      <w:pPr>
        <w:widowControl w:val="0"/>
        <w:suppressAutoHyphens/>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2011 год</w:t>
      </w:r>
    </w:p>
    <w:p w:rsidR="00D57E96" w:rsidRPr="006D4DA0" w:rsidRDefault="00D57E96" w:rsidP="006D4DA0">
      <w:pPr>
        <w:widowControl w:val="0"/>
        <w:suppressAutoHyphens/>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br w:type="page"/>
        <w:t>1. Общие положения</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с.Алексашкино Питерского района Саратовской области» (далее - Учреждение).</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Официальное сокращенное наименование муниципального бюджетного общеобразовательного учреждения: МОУ «СОШ с.Алексашкино  Питерского района Саратовской области».</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1.2. Юридический и фактический адреса: 413324, Саратовская область, Питерский район, село Алексашкино, пер. Школьный, 5.</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1.4. Место нахождения Учредителя: 413320, Саратовская область, Питерский район, село Питерка, ул.Ленина, 101.</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 Управление образования в соответствии со своей компетенцией:</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содействует осуществлению уставной деятельности Учреждения;</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осуществляет контроль образовательной деятельности Учреждения;</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осуществляет контроль соблюдения условий и выполнением мероприятий, обеспечивающих охрану и укрепление здоровья детей;</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координирует работу Учреждения по оказанию платных образовательных услуг;</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 организует учет детей, подлежащих обучению в Учреждении; </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создается для обеспечения реализации полномочий органов 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Собственник имущества Учреждения не несет ответственности по обязательствам Учреждения.</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 xml:space="preserve">1.9. Учреждение в своей деятельности руководствуется </w:t>
      </w:r>
      <w:r w:rsidRPr="006D4DA0">
        <w:rPr>
          <w:rFonts w:ascii="Times New Roman" w:eastAsia="Andale Sans UI" w:hAnsi="Times New Roman" w:cs="Times New Roman"/>
          <w:sz w:val="28"/>
          <w:szCs w:val="28"/>
          <w:lang w:eastAsia="fa-IR" w:bidi="fa-IR"/>
        </w:rPr>
        <w:t>Конституцией</w:t>
      </w:r>
      <w:r w:rsidRPr="006D4DA0">
        <w:rPr>
          <w:rFonts w:ascii="Times New Roman" w:eastAsia="Andale Sans UI" w:hAnsi="Times New Roman" w:cs="Times New Roman"/>
          <w:color w:val="000000"/>
          <w:sz w:val="28"/>
          <w:szCs w:val="28"/>
          <w:lang w:eastAsia="fa-IR" w:bidi="fa-IR"/>
        </w:rPr>
        <w:t xml:space="preserve"> Российской Федерации, Федеральным </w:t>
      </w:r>
      <w:r w:rsidRPr="006D4DA0">
        <w:rPr>
          <w:rFonts w:ascii="Times New Roman" w:eastAsia="Andale Sans UI" w:hAnsi="Times New Roman" w:cs="Times New Roman"/>
          <w:sz w:val="28"/>
          <w:szCs w:val="28"/>
          <w:lang w:eastAsia="fa-IR" w:bidi="fa-IR"/>
        </w:rPr>
        <w:t>законом</w:t>
      </w:r>
      <w:r w:rsidRPr="006D4DA0">
        <w:rPr>
          <w:rFonts w:ascii="Times New Roman" w:eastAsia="Andale Sans UI" w:hAnsi="Times New Roman" w:cs="Times New Roman"/>
          <w:color w:val="000000"/>
          <w:sz w:val="28"/>
          <w:szCs w:val="28"/>
          <w:lang w:eastAsia="fa-IR" w:bidi="fa-IR"/>
        </w:rPr>
        <w:t xml:space="preserve"> от 12.01.1996 №7-ФЗ «О некоммерческих организациях», </w:t>
      </w:r>
      <w:r w:rsidRPr="006D4DA0">
        <w:rPr>
          <w:rFonts w:ascii="Times New Roman" w:eastAsia="Andale Sans UI" w:hAnsi="Times New Roman" w:cs="Times New Roman"/>
          <w:sz w:val="28"/>
          <w:szCs w:val="28"/>
          <w:lang w:eastAsia="fa-IR" w:bidi="fa-IR"/>
        </w:rPr>
        <w:t>Законом</w:t>
      </w:r>
      <w:r w:rsidRPr="006D4DA0">
        <w:rPr>
          <w:rFonts w:ascii="Times New Roman" w:eastAsia="Andale Sans UI" w:hAnsi="Times New Roman" w:cs="Times New Roman"/>
          <w:color w:val="000000"/>
          <w:sz w:val="28"/>
          <w:szCs w:val="28"/>
          <w:lang w:eastAsia="fa-IR" w:bidi="fa-IR"/>
        </w:rPr>
        <w:t xml:space="preserve">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D57E96" w:rsidRPr="006D4DA0" w:rsidRDefault="00D57E96"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Цели образовательного процесса,</w:t>
      </w: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предмет и виды деятельности.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Основными целями деятельности Учреждения являются: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формирование общей культуры личности обучающихся на основе усвоения обязательного минимума содержания общеобразовательных программ;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их адаптация к жизни в обществе;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основы для осознанного выбора и последующего освоения профессиональных образовательных программ;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2.3 устава Учреждения, Учреждение осуществляет: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2.4.1. Основные виды деятельности: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бесплатным питанием отдельных категорий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молоком обучающихся 1-х - 4-х классов.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2.4.2. Иные виды деятельности, не являющиеся основными: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по дополнительным образовательным программам, реализуемым за пределами основных образовательных программ;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репетиторство;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Указанные в пункте 2.4.2 виды деятельности Учреждения являются видами деятельности, приносящей доход.</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вправе отказаться от выполнения муниципального задания.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Порядок формирования муниципального задания и финансового обеспечения выполнения этого задания определяется Учредителем.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пункте 2.4.1 устава Учреждения, для граждан и юридических лиц за плату и на одинаковых при оказании одних и тех же услуг условиях.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Учреждение проходит лицензирование образовательной деятельности в соответствии с Законом Российской Федерации «Об образовании».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2.9. 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w:t>
      </w: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организации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Учебный план рассматривается педагогическим советом, утверждается приказом директора Учреждения и регламентируется расписанием занятий.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Учреждение может реализовывать дополнительные образовательные программы.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приеме граждан, не проживающих на указанной территории, может быть отказано только в случае отсутствия свободных мест в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Прием в Учреждение на всех ступенях образования проводится на основании: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заявления родителей (законных представителей) обучающихся, заявления обучающегося (при приеме на третью ступень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медицинских документов по установленной форме;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копии свидетельства о рождении ребенка или копии паспорта (для второй и третьей ступеней);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личного дела обучающегося;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документов об образовании (для третьей ступени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Зачисление в Учреждение оформляется приказом директора.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Общее образование является обязательным.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 Наполняемость классов компенсирующего обучения устанавливается в количестве не более 20 человек.</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Допускается комплектование классов с расширением программы гуманитарного, естественнонаучного, математического и других профилей (указывается в соответствии с реализуемыми программами).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первая ступень - основная общеобразовательная программа начального общего образования (нормативный срок освоения - 4 года);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вторая ступень - основная общеобразовательная программа основного общего образования (нормативный срок освоения - 5 лет);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третья ступень - основная общеобразовательная программа среднего (полного) общего образования (нормативный срок освоения - 2 года).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Начальное общее образование является базой для получения основного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детей-инвалидов на дому может осуществляться с использованием дистанционной формы обучения.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Отчисление обучающихся из Учреждения производится в следующих случаях: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или личного заявления совершеннолетнего при переводе в другое Учреждение;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Отчисление обучающихся производится приказом директора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Грубыми нарушениями устава Учреждения обучающимися, достигшими возраста пятнадцати лет, считаются: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дезорганизация работы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в Учреждении в состоянии алкогольного, токсического или наркотического опьянения;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физического насилия в отношении участников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Индивидуальные достижения обучающихся могут фиксироваться в форме портфолио в соответствии с принятым Положением о портфолио.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Промежуточная аттестация обучающихся проводится: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четверти - 2-х - 9-х классов на основе результатов текущего контроля успеваемости и по итогам полугодия - 10-х - 11-х классов;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отдельным предметам, изучаемым во 2-х - 9-х классах в объеме 1 часа в неделю, может быть введена аттестация по полугодиям.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Законом Российской Федерации «Об образовании»,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Режим работы Учреждения: Работает в одну смену по графику: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шестидневной недели для обучающихся 2-11 классов, выходной день - воскресенье.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пятидневной  недели для обучающихся 1-х классов, выходные дни - суббота, воскресенье.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учебных занятий: 08 ч. 30 мин.</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урока - не более 45 минут, за исключением первых и компенсирующих классов.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уроков в компенсирующих классах составляет не более 40 минут.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перемен между уроками составляет не менее 10 минут, большой перемены (после 2-го или 3-го урока) - 20 - 30 минут.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1-х классов - не более 4-х уроков и 1 день в неделю - не более 5 уроков за счет урока физической культуры;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2-х - 4-х классов - не более 5 уроков и один раз в неделю 6 уроков за счет урока физической культуры при 6-дневной учебной неделе;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5-х - 6-х классов - не более 6 уроков;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7-х - 11-х классов - не более 7 уроков.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sz w:val="28"/>
          <w:szCs w:val="28"/>
          <w:lang w:eastAsia="fa-IR" w:bidi="fa-IR"/>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Fonts w:ascii="Times New Roman" w:eastAsia="Andale Sans UI" w:hAnsi="Times New Roman" w:cs="Times New Roman"/>
          <w:color w:val="000000"/>
          <w:sz w:val="28"/>
          <w:szCs w:val="28"/>
          <w:lang w:eastAsia="fa-IR" w:bidi="fa-IR"/>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 х700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 м, между изголовьями двух кроватей - 0,3 - 0,4 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Учреждения.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4.15.2. Учреждение может  предоставлять  следующие виды дополнительных образовательных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обучение детей дошкольного возраста по дополнительным образовательным программам (услуги, направленные на подготовку детей к школе по дополнительным образовательным программам, создание «Школы раннего развития»);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преподавание спецкурсов и дисциплин, не предусмотренных учебным планом школы (дополнительные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преподавание дисциплин по дополнительным общеобразовательным программам (услуги по художественно-эстетическому, физкультурно-спортивному, туристско-краеведческому, естественнонаучному направлениям);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организация занятий и консультаций психолого-логопедического и социально-педагогического направлений.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Изучение спроса на платные образовательные услуги и определение предполагаемого контингента учащихся;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Проведение анализа материально-технической базы;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Доведение до потребителя достоверной  информации об исполнителе и оказываемых образовательных услугах;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Положение об организации платных образовательных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Составление сметы  на каждый вид услуг, а если есть необходимость, то на комплекс услугах;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5. Организация деятельности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К компетенции Учреждения относятся: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подбор, прием на работу и расстановка кадров, ответственность за уровень их квалификации;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образовательных программ и учебных планов;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рабочих программ учебных курсов, предметов, дисциплин (модулей);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по согласованию с Управлением образования, структуры управления деятельностью Учреждения, штатного расписания, распределение должностных обязанностей;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устава коллективом Учреждения для внесения его на утверждение Учредителю;</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правил внутреннего распорядка Учреждения, иных локальных актов;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в Учреждении необходимых условий для  охраны и укрепления здоровья обучающихся и работников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деятельности учительских (педагогических) организаций (объединений) и методических объединений;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координация в Учреждении деятельности общественных (в том числе детских и молодежных) организаций (объединений), не запрещенной законом;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создания и ведения официального сайта Учреждения в сети Интернет;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функционирования системы внутреннего мониторинга качества образования в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иной деятельности, не запрещенной законодательством Российской Федерации и предусмотренной уставом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Учреждение имеет право: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заключать гражданско-правовые договоры на поставку товаров, выполнение работ, оказание услуг для своих нужд в порядке, установленном Федеральным законом от 21.07.2005 №94-ФЗ «О размещении заказов на поставки товаров, выполнение работ, оказание услуг для государственных и муниципальных нужд»;</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приобретать или арендовать недвижимое и движимое имущество за счет имеющихся у него денежных средств;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вступать в союзы и ассоциации некоммерческих организаций в порядке и на условиях, установленных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Учреждение обязано: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полном объеме выполнять установленное муниципальное задание;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бухгалтерскую, статистическую и иную отчетность Учреждения в порядке, установленном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Учредителю карту учета муниципального имущества установленной формы по состоянию на начало очередного года;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выполнение мероприятий по энергосбережению, гражданской обороне, противопожарной безопасности и мобилизационной подготовке;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защиту информации конфиденциального характера (включая персональные данные);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организацию и ведение делопроизводства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xml:space="preserve">- обеспечивать открытость и доступность документов, предусмотренных пунктом 3.3 </w:t>
      </w:r>
      <w:r w:rsidRPr="006D4DA0">
        <w:rPr>
          <w:rFonts w:ascii="Times New Roman" w:eastAsia="Andale Sans UI" w:hAnsi="Times New Roman" w:cs="Times New Roman"/>
          <w:sz w:val="28"/>
          <w:szCs w:val="28"/>
          <w:lang w:eastAsia="fa-IR" w:bidi="fa-IR"/>
        </w:rPr>
        <w:t>статьи 32</w:t>
      </w:r>
      <w:r w:rsidRPr="006D4DA0">
        <w:rPr>
          <w:rFonts w:ascii="Times New Roman" w:eastAsia="Andale Sans UI" w:hAnsi="Times New Roman" w:cs="Times New Roman"/>
          <w:bCs/>
          <w:sz w:val="28"/>
          <w:szCs w:val="28"/>
          <w:lang w:eastAsia="fa-IR" w:bidi="fa-IR"/>
        </w:rPr>
        <w:t xml:space="preserve"> Федерального закона от 12.01.1996 №7-ФЗ «О некоммерческих организациях», с учетом требований законодательства Российской Федерации о защите государственной тайны.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Учреждение несет в установленном законодательством Российской Федерации порядке ответственность за: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невыполнение функций, отнесенных к его компетенции;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реализацию не в полном объеме образовательных программ в соответствии с учебным планом и графиком учебного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качество образования своих выпускников;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жизнь и здоровье обучающихся и работников Учреждения во время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нарушение прав и свобод обучающихся и работников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действия, предусмотренные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предоставляет соответствующее помещение для работы медицинских работников.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Основной целью медицинской деятельности Учреждения являются охрана жизни, сохранение и укрепление здоровья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Основной задачей медицинской деятельности Учреждения является оказание обучающимся квалифицированной медицинской помощи.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Организация питания в Учреждении возлагается на Учреждение и осуществляется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Управление Учреждением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Управление Учреждением осуществляется в соответствии с законодательством Российской Федерации и уставом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К компетенции Учредителя относятся: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назначение, по согласованию с Управлением образования,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6.5. Управление Учреждением строится на принципах единоначалия и самоуправления. </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6.10. Директор Учреждения должен действовать в интересах представляемого им Учреждения добросовестно и разумно.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6.12. Директор выполняет следующие функции и обязанности по организации и обеспечению деятельности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годовой бухгалтерский баланс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открывает лицевые счета Учреждения в финансовом управлении, территориальном органе федерального казначейства;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утверждает, по согласованию с Управлением образования, штатное расписание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согласованию с Управлением образования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прием и отчисление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6.14. Отношения работника с Учреждением, возникшие на основе трудового договора, регулируются трудовым законодательством.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6.15. Конфликт интересов.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действия (в том числе сделка) должны быть одобрены Учредителем.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6.16. Формами самоуправления Учреждения являются: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Управляющий совет;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Попечительский совет;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Педагогический совет;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Общее собрание коллектива;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 Родительский комитет.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 Общее руководство Учреждением осуществляет Управляющий совет (далее -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Совет формируется с использованием процедур выборов, делегирования и кооптации.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6.17.1. Совет состоит из избираемых членов: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родителей (законных представителей)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работников;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обучающихся 3 ступени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директор;</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делегируемый представитель Учредителя;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6.17.6. Компетенция Совета: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проекта Устава, изменений и дополнений к настоящему Уставу;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профилей обучения;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программы развития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выбора учебников из числа рекомендованных (допущенных) Министерством образования и науки РФ;</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о введении (отмене) в период занятий единой формы одежды для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привлечению внебюджетных средств для обеспечения деятельности и развития школы;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на сдачу в аренду Учреждением закрепленных за ним объектов собственности;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заслушивание отчета директора по итогам учебного и финансового года;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вопросов создания  здоровых и безопасных условий обучения и воспитания в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локальные акты Учреждения, предоставляет их на утверждение директору;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в соответствии с Положением о Управляющем Совете.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6.18.1. Компетенция Попечительского совета: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6.18.2. Иные вопросы организации деятельности Попечительского совета регулируются Положением о Попечительском совете.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состав педагогического совета входят все педагогические работники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работу по повышению квалификации педагогических работников, развитию их творческого потенциала;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порядке, формах и сроках проведения промежуточной аттестации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исключении обучающихся из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обучении в иных (кроме очной) формах: экстерната, семейного образования и по индивидуальной программе;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правила поведения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награждении обучающихся за успехи в обучении похвальными грамотами, похвальными листами и медалями.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6.19.1. 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6.19.2. Деятельность педагогического совета регламентируется Положением о педагогическом совете.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6.19.3. Директор:</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деятельность педагогического совета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повестку заседания педагогического совета;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контролирует исполнение решений педагогического совета.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общего собрания работников регламентируется Положением об общем собрании работников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6.20.2. Общее собрание работников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принимает устав Учреждения, изменения и дополнения в него с последующим внесением на утверждение в мэрию города;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принимает коллективный договор, заслушивает отчеты о его выполнении;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результаты деятельности Учреждения, заслушивает отчет директора;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избирает представителей трудового коллектива в попечительский совет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обеспечению оптимальных условий для организации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координирует деятельность классных родительских комитетов;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 разъяснительную и консультационную работу среди родителей (законных представителей);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оказывает содействие в проведении общешкольных мероприятий;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совместно с администрацией Учреждения контролирует организацию и качество питания и медицинского обслуживания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участие в организации безопасности осуществления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взаимодействует с администрацией и педагогическим коллективом Учреждения по вопросам профилактики правонарушений среди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6.23. Учреждение имеет право устанавливать прямые связи с иностранными предприятиями, учреждениями, организациями.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 </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6.27. Порядок и особенности комплектования Учреждения педагогическими работниками устанавливаются Трудовым кодексом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6.28. Порядок комплектования Учреждения другими работниками осуществляется в соответствии с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Увольнение по настоящим основаниям может осуществляться администрацией без согласия профсоюза.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7. Порядок изменения устава. Реорганизация,</w:t>
      </w: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изменение типа и ликвидация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Решение о реорганизации, изменении типа, ликвидации Учреждения принимается в форме постановления Учредителя.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Ликвидация Учреждения допускается только с согласия схода жителей населенных пунктов, обслуживаемых данным учреждением.</w:t>
      </w: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Права и обязанности участников</w:t>
      </w: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Участниками образовательного процесса являются обучающиеся, их родители (законные представители) и педагогические работники.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Обучающиеся имеют право на: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бесплатного общего образования в соответствии с федеральными государственными образовательными стандартами;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выбор предметов для углубленного и профильного изучения;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в рамках федеральных государственных образовательных стандартов по индивидуальному учебному плану, ускоренный курс обучения;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качественный уровень преподавания учебных дисциплин;</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бесплатное пользование библиотечно-информационными ресурсами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благоприятные психологические и санитарно-бытовые условия учебы и труда;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защиту от применения методов психического и физического насилия;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представление Учреждения на различных мероприятиях;</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разностороннее развитие своих задатков и способностей;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дополнительных (в том числе платных) образовательных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занятий, не предусмотренных учебным планом;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управлении Учреждением через органы ученического самоуправления;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детских общественных объединений, за исключением движений, создаваемых политическими партиями и религиозными организациями;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мероприятий, не предусмотренных учебным планом.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8.4. Обучающиеся обязаны: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устав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уважать честь и достоинство других обучающихся и работников;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добросовестно учиться;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поведения обучающихся, выполнять законные требования работников Учреждения по соблюдению правил внутреннего распорядка;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техники безопасности, санитарной гигиены;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ликвидировать при переводе условно в следующий класс академическую задолженность в течение следующего учебного года;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относиться бережно к имуществу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8.7. Родители (законные представители) обучающихся имеют право: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законные права и интересы ребенка;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выбирать Учреждение, форму получения общего образования несовершеннолетних детей;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работы с детьми, в том числе по организации платных дополнительных образовательных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 через органы самоуправления Учреждения в порядке, предусмотренном уставом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действия работников в других органах в соответствии с действующим законодательством;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в другое Учреждение;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8.8. Родители (законные представители) обязаны: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обеспечить получение детьми основного общего образования, создать условия для получения ими среднего (полного)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 в части, касающейся их прав и обязанностей;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воспитывать нравственного и интеллектуального человека, ведущего здоровый образ жизни;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осуществлять контроль за учебой и поведением ребенка.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обучающихся несут ответственность за их воспитание, получение ими общего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8.9. Права и обязанности работников, в том числе педагогических, определяются законодательством Российской Федерации,</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Законом</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Российской Федерации «Об образовании»,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Педагогические работники Учреждения имеют право:</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8.10. Педагогические работники обязаны:</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должностные инструкции, правила внутреннего трудового распорядка;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соответствовать требованиям квалификационных характеристик должностей работников образования;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проводить обучение на высоком профессиональном, научном и методическом уровнях, формировать у обучающихся прочные знания, умения и навыки;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аттестацию на соответствие должности в порядке, установленном законодательством об образовании;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достижение и подтверждение обучающимися уровней образования (образовательных цензов);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деятельности педагогического совета и методических объединений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сотрудничать с семьями обучающихся по вопросам обучения, воспитания, развития ребенка;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охранять жизнь и здоровье детей во время образовательного процесса и при организации массовых мероприятий вне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ребенка от всех форм физического и психического насилия;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b/>
          <w:sz w:val="28"/>
          <w:szCs w:val="28"/>
          <w:lang w:eastAsia="fa-IR" w:bidi="fa-IR"/>
        </w:rPr>
      </w:pP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9. Перечень видов локальных актов,</w:t>
      </w:r>
    </w:p>
    <w:p w:rsidR="00D57E96" w:rsidRPr="006D4DA0" w:rsidRDefault="00D57E96"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9.1. Видами локальных актов Учреждения являются приказы, положения, инструкции, правила, порядки, регламентирующие:</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D57E96"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9.2. Локальные акты Учреждения не могут противоречить уставу Учреждения.</w:t>
      </w:r>
    </w:p>
    <w:p w:rsidR="00D2337D" w:rsidRPr="006D4DA0" w:rsidRDefault="00D57E96"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9.3. Решения органов самоуправления Учреждения оформляются протоколами.</w:t>
      </w:r>
    </w:p>
    <w:p w:rsidR="00D57E96" w:rsidRPr="006D4DA0" w:rsidRDefault="00D57E96" w:rsidP="006D4DA0">
      <w:pPr>
        <w:widowControl w:val="0"/>
        <w:spacing w:after="0" w:line="240" w:lineRule="auto"/>
        <w:ind w:firstLine="709"/>
        <w:jc w:val="both"/>
        <w:rPr>
          <w:rStyle w:val="ab"/>
          <w:rFonts w:ascii="Times New Roman" w:hAnsi="Times New Roman" w:cs="Times New Roman"/>
          <w:b w:val="0"/>
          <w:bCs w:val="0"/>
          <w:sz w:val="28"/>
          <w:szCs w:val="28"/>
        </w:rPr>
      </w:pPr>
      <w:r w:rsidRPr="006D4DA0">
        <w:rPr>
          <w:rStyle w:val="ab"/>
          <w:rFonts w:ascii="Times New Roman" w:hAnsi="Times New Roman" w:cs="Times New Roman"/>
          <w:b w:val="0"/>
          <w:bCs w:val="0"/>
          <w:sz w:val="28"/>
          <w:szCs w:val="28"/>
        </w:rPr>
        <w:br w:type="page"/>
      </w:r>
    </w:p>
    <w:p w:rsidR="002F1127" w:rsidRPr="006D4DA0" w:rsidRDefault="002F1127" w:rsidP="006D4DA0">
      <w:pPr>
        <w:widowControl w:val="0"/>
        <w:spacing w:after="0" w:line="240" w:lineRule="auto"/>
        <w:ind w:firstLine="709"/>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2F1127" w:rsidRPr="006D4DA0" w:rsidRDefault="002F1127"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2F1127" w:rsidRPr="006D4DA0" w:rsidRDefault="002F1127"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2F1127" w:rsidRPr="006D4DA0" w:rsidRDefault="002F1127"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2F1127" w:rsidRPr="006D4DA0" w:rsidRDefault="002F1127"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2F1127" w:rsidRPr="006D4DA0" w:rsidRDefault="002F1127"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2F1127" w:rsidRPr="006D4DA0" w:rsidRDefault="002F1127"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p>
    <w:p w:rsidR="002F1127" w:rsidRPr="006D4DA0" w:rsidRDefault="002F1127"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r w:rsidRPr="006D4DA0">
        <w:rPr>
          <w:rFonts w:ascii="Times New Roman" w:eastAsia="Arial" w:hAnsi="Times New Roman" w:cs="Times New Roman"/>
          <w:bCs/>
          <w:iCs/>
          <w:kern w:val="1"/>
          <w:sz w:val="28"/>
          <w:szCs w:val="28"/>
          <w:lang w:eastAsia="ar-SA"/>
        </w:rPr>
        <w:t>Муниципального общеобразовательного учреждения</w:t>
      </w:r>
    </w:p>
    <w:p w:rsidR="002F1127" w:rsidRPr="006D4DA0" w:rsidRDefault="002F1127"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«Средняя общеобразовательная школа поселок Нариманово</w:t>
      </w:r>
    </w:p>
    <w:p w:rsidR="002F1127" w:rsidRPr="006D4DA0" w:rsidRDefault="002F1127"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Питерского района Саратовской области»</w:t>
      </w: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iCs/>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2F1127" w:rsidRPr="006D4DA0" w:rsidRDefault="002F1127"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поселок Нариманово</w:t>
      </w:r>
    </w:p>
    <w:p w:rsidR="002F1127" w:rsidRPr="006D4DA0" w:rsidRDefault="002F1127" w:rsidP="006D4DA0">
      <w:pPr>
        <w:widowControl w:val="0"/>
        <w:suppressAutoHyphens/>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2011 год</w:t>
      </w:r>
    </w:p>
    <w:p w:rsidR="002F1127" w:rsidRPr="006D4DA0" w:rsidRDefault="002F1127" w:rsidP="006D4DA0">
      <w:pPr>
        <w:widowControl w:val="0"/>
        <w:suppressAutoHyphens/>
        <w:spacing w:after="0" w:line="240" w:lineRule="auto"/>
        <w:ind w:firstLine="709"/>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kern w:val="1"/>
          <w:sz w:val="28"/>
          <w:szCs w:val="28"/>
          <w:lang w:eastAsia="fa-IR" w:bidi="fa-IR"/>
        </w:rPr>
        <w:br w:type="page"/>
      </w:r>
      <w:r w:rsidRPr="006D4DA0">
        <w:rPr>
          <w:rFonts w:ascii="Times New Roman" w:eastAsia="Andale Sans UI" w:hAnsi="Times New Roman" w:cs="Times New Roman"/>
          <w:b/>
          <w:kern w:val="1"/>
          <w:sz w:val="28"/>
          <w:szCs w:val="28"/>
          <w:lang w:eastAsia="fa-IR" w:bidi="fa-IR"/>
        </w:rPr>
        <w:t>1. Общие положения</w:t>
      </w:r>
    </w:p>
    <w:p w:rsidR="002F1127" w:rsidRPr="006D4DA0" w:rsidRDefault="002F1127" w:rsidP="006D4DA0">
      <w:pPr>
        <w:widowControl w:val="0"/>
        <w:suppressAutoHyphens/>
        <w:autoSpaceDE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поселок Нариманово Питерского района Саратовской области» (далее - Учреждение).</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Официальное сокращенное наименование муниципального бюджетного общеобразовательного учреждения: МОУ «СОШ п.Нариманово Питерского района Саратовской области».</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xml:space="preserve">1.2. Юридический и фактический адреса: 413310, Саратовская область, Питерский район, поселок Нариманово, ул.Центральная, 2 «а». </w:t>
      </w:r>
    </w:p>
    <w:p w:rsidR="002F1127" w:rsidRPr="006D4DA0" w:rsidRDefault="002F1127" w:rsidP="006D4DA0">
      <w:pPr>
        <w:widowControl w:val="0"/>
        <w:tabs>
          <w:tab w:val="left" w:pos="585"/>
        </w:tab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Место нахождения Учредителя: 413320, Саратовская область, Питерский район, село Питерка, ул.Ленина,101.</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1.5.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 Управление образования в соответствии со своей компетенцией:</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 содействует осуществлению уставной деятельности Учреждения;</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 осуществляет контроль образовательной деятельности Учреждения;</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 осуществляет контроль соблюдения условий и выполнением мероприятий, обеспечивающих охрану и укрепление здоровья детей;</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 координирует работу Учреждения по оказанию платных образовательных услуг;</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 организует учет детей, подлежащих обучению в Учреждении;</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Учреждение создается для обеспечения реализации полномочий органов 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Собственник имущества Учреждения не несет ответственности по обязательствам Учреждения.</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1.9.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1.10. 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2F1127" w:rsidRPr="006D4DA0" w:rsidRDefault="002F1127"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2F1127" w:rsidRPr="006D4DA0" w:rsidRDefault="002F1127" w:rsidP="006D4DA0">
      <w:pPr>
        <w:widowControl w:val="0"/>
        <w:autoSpaceDE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Цели образовательного процесса,</w:t>
      </w: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предмет и виды деятельности.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Основными целями деятельности Учреждения являются: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формирование общей культуры личности обучающихся на основе усвоения обязательного минимума содержания общеобразовательных программ;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их адаптация к жизни в обществе;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основы для осознанного выбора и последующего освоения профессиональных образовательных программ;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2.3 устава Учреждения, Учреждение осуществляет: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2.4.1. Основные виды деятельности: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бесплатным питанием отдельных категорий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молоком обучающихся 1-х - 4-х классов.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2.4.2. Иные виды деятельности, не являющиеся основными: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по дополнительным образовательным программам, реализуемым за пределами основных образовательных программ;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репетиторство;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Указанные в пункте 2.4.2 виды деятельности Учреждения являются видами деятельности, приносящей доход.</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вправе отказаться от выполнения муниципального задания.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Порядок формирования муниципального задания и финансового обеспечения выполнения этого задания определяется Учредителем.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пункте 2.4.1 устава Учреждения, для граждан и юридических лиц за плату и на одинаковых при оказании одних и тех же услуг условиях.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Учреждение проходит лицензирование образовательной деятельности в соответствии с Законом Российской Федерации «Об образовании».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2.9. 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w:t>
      </w: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организации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Учебный план рассматривается педагогическим советом, утверждается приказом директора Учреждения и регламентируется расписанием занятий.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Учреждение может реализовывать дополнительные образовательные программы.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приеме граждан, не проживающих на указанной территории, может быть отказано только в случае отсутствия свободных мест в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Прием в Учреждение на всех ступенях образования проводится на основании: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заявления родителей (законных представителей) обучающихся, заявления обучающегося (при приеме на третью ступень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медицинских документов по установленной форме;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копии свидетельства о рождении ребенка или копии паспорта (для второй и третьей ступеней);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личного дела обучающегося;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документов об образовании (для третьей ступени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Зачисление в Учреждение оформляется приказом директора.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Общее образование является обязательным.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 Наполняемость классов компенсирующего обучения устанавливается в количестве не более 20 человек.</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Допускается комплектование классов с расширением программы гуманитарного, естественнонаучного, математического и других профилей (указывается в соответствии с реализуемыми программами).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первая ступень - основная общеобразовательная программа начального общего образования (нормативный срок освоения - 4 года);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вторая ступень - основная общеобразовательная программа основного общего образования (нормативный срок освоения - 5 лет);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третья ступень - основная общеобразовательная программа среднего (полного) общего образования (нормативный срок освоения - 2 года).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Начальное общее образование является базой для получения основного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детей-инвалидов на дому может осуществляться с использованием дистанционной формы обучения.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Отчисление обучающихся из Учреждения производится в следующих случаях: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или личного заявления совершеннолетнего при переводе в другое Учреждение;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Отчисление обучающихся производится приказом директора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Грубыми нарушениями устава Учреждения обучающимися, достигшими возраста пятнадцати лет, считаются: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дезорганизация работы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в Учреждении в состоянии алкогольного, токсического или наркотического опьянения;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физического насилия в отношении участников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Индивидуальные достижения обучающихся могут фиксироваться в форме портфолио в соответствии с принятым Положением о портфолио.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Промежуточная аттестация обучающихся проводится: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четверти - 2-х - 9-х классов на основе результатов текущего контроля успеваемости и по итогам полугодия - 10-х - 11-х классов;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отдельным предметам, изучаемым во 2-х - 9-х классах в объеме 1 часа в неделю, может быть введена аттестация по полугодиям.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Законом Российской Федерации «Об образовании»,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Режим работы Учреждения: Работает в одну смену по графику: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шестидневной недели для обучающихся 2-11 классов, выходной день - воскресенье.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пятидневной  недели для обучающихся 1-х классов, выходные дни - суббота, воскресенье.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учебных занятий: 08 ч. 30 мин.</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урока - не более 45 минут, за исключением первых и компенсирующих классов.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уроков в компенсирующих классах составляет не более 40 минут.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перемен между уроками составляет не менее 10 минут, большой перемены (после 2-го или 3-го урока) - 20 - 30 минут.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1-х классов - не более 4-х уроков и 1 день в неделю - не более 5 уроков за счет урока физической культуры;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2-х - 4-х классов - не более 5 уроков и один раз в неделю 6 уроков за счет урока физической культуры при 6-дневной учебной неделе;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5-х - 6-х классов - не более 6 уроков;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7-х - 11-х классов - не более 7 уроков.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sz w:val="28"/>
          <w:szCs w:val="28"/>
          <w:lang w:eastAsia="fa-IR" w:bidi="fa-IR"/>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Fonts w:ascii="Times New Roman" w:eastAsia="Andale Sans UI" w:hAnsi="Times New Roman" w:cs="Times New Roman"/>
          <w:color w:val="000000"/>
          <w:sz w:val="28"/>
          <w:szCs w:val="28"/>
          <w:lang w:eastAsia="fa-IR" w:bidi="fa-IR"/>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 х700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 м, между изголовьями двух кроватей - 0,3 - 0,4 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Учреждения.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4.15.2. Учреждение может  предоставлять  следующие виды дополнительных образовательных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обучение детей дошкольного возраста по дополнительным образовательным программам (услуги, направленные на подготовку детей к школе по дополнительным образовательным программам, создание «Школы раннего развития»);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преподавание спецкурсов и дисциплин, не предусмотренных учебным планом школы (дополнительные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преподавание дисциплин по дополнительным общеобразовательным программам (услуги по художественно-эстетическому, физкультурно-спортивному, туристско-краеведческому, естественнонаучному направлениям);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организация занятий и консультаций психолого-логопедического и социально-педагогического направлений.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Изучение спроса на платные образовательные услуги и определение предполагаемого контингента учащихся;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Проведение анализа материально-технической базы;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Доведение до потребителя достоверной  информации об исполнителе и оказываемых образовательных услугах;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Положение об организации платных образовательных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Составление сметы  на каждый вид услуг, а если есть необходимость, то на комплекс услугах;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5. Организация деятельности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К компетенции Учреждения относятся: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подбор, прием на работу и расстановка кадров, ответственность за уровень их квалификации;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образовательных программ и учебных планов;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рабочих программ учебных курсов, предметов, дисциплин (модулей);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по согласованию с Управлением образования, структуры управления деятельностью Учреждения, штатного расписания, распределение должностных обязанностей;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устава коллективом Учреждения для внесения его на утверждение Учредителю;</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правил внутреннего распорядка Учреждения, иных локальных актов;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в Учреждении необходимых условий для  охраны и укрепления здоровья обучающихся и работников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деятельности учительских (педагогических) организаций (объединений) и методических объединений;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координация в Учреждении деятельности общественных (в том числе детских и молодежных) организаций (объединений), не запрещенной законом;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создания и ведения официального сайта Учреждения в сети Интернет;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функционирования системы внутреннего мониторинга качества образования в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иной деятельности, не запрещенной законодательством Российской Федерации и предусмотренной уставом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Учреждение имеет право: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заключать гражданско-правовые договоры на поставку товаров, выполнение работ, оказание услуг для своих нужд в порядке, установленном Федеральным законом от 21.07.2005 №94-ФЗ «О размещении заказов на поставки товаров, выполнение работ, оказание услуг для государственных и муниципальных нужд»;</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приобретать или арендовать недвижимое и движимое имущество за счет имеющихся у него денежных средств;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вступать в союзы и ассоциации некоммерческих организаций в порядке и на условиях, установленных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Учреждение обязано: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полном объеме выполнять установленное муниципальное задание;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бухгалтерскую, статистическую и иную отчетность Учреждения в порядке, установленном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Учредителю карту учета муниципального имущества установленной формы по состоянию на начало очередного года;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выполнение мероприятий по энергосбережению, гражданской обороне, противопожарной безопасности и мобилизационной подготовке;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защиту информации конфиденциального характера (включая персональные данные);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организацию и ведение делопроизводства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xml:space="preserve">- обеспечивать открытость и доступность документов, предусмотренных пунктом 3.3 </w:t>
      </w:r>
      <w:r w:rsidRPr="006D4DA0">
        <w:rPr>
          <w:rFonts w:ascii="Times New Roman" w:eastAsia="Andale Sans UI" w:hAnsi="Times New Roman" w:cs="Times New Roman"/>
          <w:sz w:val="28"/>
          <w:szCs w:val="28"/>
          <w:lang w:eastAsia="fa-IR" w:bidi="fa-IR"/>
        </w:rPr>
        <w:t>статьи 32</w:t>
      </w:r>
      <w:r w:rsidRPr="006D4DA0">
        <w:rPr>
          <w:rFonts w:ascii="Times New Roman" w:eastAsia="Andale Sans UI" w:hAnsi="Times New Roman" w:cs="Times New Roman"/>
          <w:bCs/>
          <w:sz w:val="28"/>
          <w:szCs w:val="28"/>
          <w:lang w:eastAsia="fa-IR" w:bidi="fa-IR"/>
        </w:rPr>
        <w:t xml:space="preserve"> Федерального закона от 12.01.1996 №7-ФЗ «О некоммерческих организациях», с учетом требований законодательства Российской Федерации о защите государственной тайны.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Учреждение несет в установленном законодательством Российской Федерации порядке ответственность за: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невыполнение функций, отнесенных к его компетенции;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реализацию не в полном объеме образовательных программ в соответствии с учебным планом и графиком учебного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качество образования своих выпускников;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жизнь и здоровье обучающихся и работников Учреждения во время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нарушение прав и свобод обучающихся и работников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действия, предусмотренные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предоставляет соответствующее помещение для работы медицинских работников.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Основной целью медицинской деятельности Учреждения являются охрана жизни, сохранение и укрепление здоровья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Основной задачей медицинской деятельности Учреждения является оказание обучающимся квалифицированной медицинской помощи.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Организация питания в Учреждении возлагается на Учреждение и осуществляется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Управление Учреждением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Управление Учреждением осуществляется в соответствии с законодательством Российской Федерации и уставом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К компетенции Учредителя относятся: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назначение, по согласованию с Управлением образования,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6.5. Управление Учреждением строится на принципах единоначалия и самоуправления. </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6.10. Директор Учреждения должен действовать в интересах представляемого им Учреждения добросовестно и разумно.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6.12. Директор выполняет следующие функции и обязанности по организации и обеспечению деятельности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годовой бухгалтерский баланс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открывает лицевые счета Учреждения в финансовом управлении, территориальном органе федерального казначейства;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утверждает, по согласованию с Управлением образования, штатное расписание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согласованию с Управлением образования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прием и отчисление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6.14. Отношения работника с Учреждением, возникшие на основе трудового договора, регулируются трудовым законодательством.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6.15. Конфликт интересов.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действия (в том числе сделка) должны быть одобрены Учредителем.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6.16. Формами самоуправления Учреждения являются: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Управляющий совет;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Попечительский совет;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Педагогический совет;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Общее собрание коллектива;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 Родительский комитет.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 Общее руководство Учреждением осуществляет Управляющий совет (далее -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Совет формируется с использованием процедур выборов, делегирования и кооптации.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6.17.1. Совет состоит из избираемых членов: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родителей (законных представителей)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работников;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обучающихся 3 ступени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директор;</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делегируемый представитель Учредителя;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6.17.6. Компетенция Совета: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проекта Устава, изменений и дополнений к настоящему Уставу;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профилей обучения;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программы развития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выбора учебников из числа рекомендованных (допущенных) Министерством образования и науки РФ;</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о введении (отмене) в период занятий единой формы одежды для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привлечению внебюджетных средств для обеспечения деятельности и развития школы;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на сдачу в аренду Учреждением закрепленных за ним объектов собственности;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заслушивание отчета директора по итогам учебного и финансового года;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вопросов создания  здоровых и безопасных условий обучения и воспитания в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локальные акты Учреждения, предоставляет их на утверждение директору;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в соответствии с Положением о Управляющем Совете.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6.18.1. Компетенция Попечительского совета: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6.18.2. Иные вопросы организации деятельности Попечительского совета регулируются Положением о Попечительском совете.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состав педагогического совета входят все педагогические работники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работу по повышению квалификации педагогических работников, развитию их творческого потенциала;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порядке, формах и сроках проведения промежуточной аттестации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исключении обучающихся из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обучении в иных (кроме очной) формах: экстерната, семейного образования и по индивидуальной программе;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правила поведения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награждении обучающихся за успехи в обучении похвальными грамотами, похвальными листами и медалями.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6.19.1. 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6.19.2. Деятельность педагогического совета регламентируется Положением о педагогическом совете.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6.19.3. Директор:</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деятельность педагогического совета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повестку заседания педагогического совета;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контролирует исполнение решений педагогического совета.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общего собрания работников регламентируется Положением об общем собрании работников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6.20.2. Общее собрание работников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принимает устав Учреждения, изменения и дополнения в него с последующим внесением на утверждение в мэрию города;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принимает коллективный договор, заслушивает отчеты о его выполнении;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результаты деятельности Учреждения, заслушивает отчет директора;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избирает представителей трудового коллектива в попечительский совет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обеспечению оптимальных условий для организации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координирует деятельность классных родительских комитетов;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 разъяснительную и консультационную работу среди родителей (законных представителей);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оказывает содействие в проведении общешкольных мероприятий;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совместно с администрацией Учреждения контролирует организацию и качество питания и медицинского обслуживания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участие в организации безопасности осуществления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взаимодействует с администрацией и педагогическим коллективом Учреждения по вопросам профилактики правонарушений среди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6.23. Учреждение имеет право устанавливать прямые связи с иностранными предприятиями, учреждениями, организациями.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 </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6.27. Порядок и особенности комплектования Учреждения педагогическими работниками устанавливаются Трудовым кодексом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6.28. Порядок комплектования Учреждения другими работниками осуществляется в соответствии с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Увольнение по настоящим основаниям может осуществляться администрацией без согласия профсоюза.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7. Порядок изменения устава. Реорганизация,</w:t>
      </w: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изменение типа и ликвидация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Решение о реорганизации, изменении типа, ликвидации Учреждения принимается в форме постановления Учредителя.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Ликвидация Учреждения допускается только с согласия схода жителей населенных пунктов, обслуживаемых данным учреждением.</w:t>
      </w: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Права и обязанности участников</w:t>
      </w: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Участниками образовательного процесса являются обучающиеся, их родители (законные представители) и педагогические работники.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Обучающиеся имеют право на: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бесплатного общего образования в соответствии с федеральными государственными образовательными стандартами;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выбор предметов для углубленного и профильного изучения;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в рамках федеральных государственных образовательных стандартов по индивидуальному учебному плану, ускоренный курс обучения;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качественный уровень преподавания учебных дисциплин;</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бесплатное пользование библиотечно-информационными ресурсами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благоприятные психологические и санитарно-бытовые условия учебы и труда;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защиту от применения методов психического и физического насилия;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представление Учреждения на различных мероприятиях;</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разностороннее развитие своих задатков и способностей;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дополнительных (в том числе платных) образовательных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занятий, не предусмотренных учебным планом;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управлении Учреждением через органы ученического самоуправления;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детских общественных объединений, за исключением движений, создаваемых политическими партиями и религиозными организациями;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мероприятий, не предусмотренных учебным планом.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8.4. Обучающиеся обязаны: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устав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уважать честь и достоинство других обучающихся и работников;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добросовестно учиться;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поведения обучающихся, выполнять законные требования работников Учреждения по соблюдению правил внутреннего распорядка;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техники безопасности, санитарной гигиены;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ликвидировать при переводе условно в следующий класс академическую задолженность в течение следующего учебного года;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относиться бережно к имуществу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8.7. Родители (законные представители) обучающихся имеют право: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законные права и интересы ребенка;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выбирать Учреждение, форму получения общего образования несовершеннолетних детей;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работы с детьми, в том числе по организации платных дополнительных образовательных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 через органы самоуправления Учреждения в порядке, предусмотренном уставом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действия работников в других органах в соответствии с действующим законодательством;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в другое Учреждение;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8.8. Родители (законные представители) обязаны: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обеспечить получение детьми основного общего образования, создать условия для получения ими среднего (полного)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 в части, касающейся их прав и обязанностей;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воспитывать нравственного и интеллектуального человека, ведущего здоровый образ жизни;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осуществлять контроль за учебой и поведением ребенка.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обучающихся несут ответственность за их воспитание, получение ими общего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8.9. Права и обязанности работников, в том числе педагогических, определяются законодательством Российской Федерации,</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Законом</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Российской Федерации «Об образовании»,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Педагогические работники Учреждения имеют право:</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8.10. Педагогические работники обязаны:</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должностные инструкции, правила внутреннего трудового распорядка;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соответствовать требованиям квалификационных характеристик должностей работников образования;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проводить обучение на высоком профессиональном, научном и методическом уровнях, формировать у обучающихся прочные знания, умения и навыки;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аттестацию на соответствие должности в порядке, установленном законодательством об образовании;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достижение и подтверждение обучающимися уровней образования (образовательных цензов);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деятельности педагогического совета и методических объединений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сотрудничать с семьями обучающихся по вопросам обучения, воспитания, развития ребенка;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охранять жизнь и здоровье детей во время образовательного процесса и при организации массовых мероприятий вне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ребенка от всех форм физического и психического насилия;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b/>
          <w:sz w:val="28"/>
          <w:szCs w:val="28"/>
          <w:lang w:eastAsia="fa-IR" w:bidi="fa-IR"/>
        </w:rPr>
      </w:pP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9. Перечень видов локальных актов,</w:t>
      </w:r>
    </w:p>
    <w:p w:rsidR="002F1127" w:rsidRPr="006D4DA0" w:rsidRDefault="002F1127"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9.1. Видами локальных актов Учреждения являются приказы, положения, инструкции, правила, порядки, регламентирующие:</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2F1127"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9.2. Локальные акты Учреждения не могут противоречить уставу Учреждения.</w:t>
      </w:r>
    </w:p>
    <w:p w:rsidR="00D2337D" w:rsidRPr="006D4DA0" w:rsidRDefault="002F1127"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9.3. Решения органов самоуправления Учреждения оформляются протоколами.</w:t>
      </w:r>
    </w:p>
    <w:p w:rsidR="002F1127" w:rsidRPr="006D4DA0" w:rsidRDefault="002F1127" w:rsidP="006D4DA0">
      <w:pPr>
        <w:widowControl w:val="0"/>
        <w:spacing w:after="0" w:line="240" w:lineRule="auto"/>
        <w:ind w:firstLine="709"/>
        <w:jc w:val="both"/>
        <w:rPr>
          <w:rStyle w:val="ab"/>
          <w:rFonts w:ascii="Times New Roman" w:hAnsi="Times New Roman" w:cs="Times New Roman"/>
          <w:b w:val="0"/>
          <w:bCs w:val="0"/>
          <w:sz w:val="28"/>
          <w:szCs w:val="28"/>
        </w:rPr>
      </w:pPr>
      <w:r w:rsidRPr="006D4DA0">
        <w:rPr>
          <w:rStyle w:val="ab"/>
          <w:rFonts w:ascii="Times New Roman" w:hAnsi="Times New Roman" w:cs="Times New Roman"/>
          <w:b w:val="0"/>
          <w:bCs w:val="0"/>
          <w:sz w:val="28"/>
          <w:szCs w:val="28"/>
        </w:rPr>
        <w:br w:type="page"/>
      </w:r>
    </w:p>
    <w:p w:rsidR="00F17531" w:rsidRPr="006D4DA0" w:rsidRDefault="00F17531" w:rsidP="006D4DA0">
      <w:pPr>
        <w:widowControl w:val="0"/>
        <w:spacing w:after="0" w:line="240" w:lineRule="auto"/>
        <w:ind w:firstLine="709"/>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F17531" w:rsidRPr="006D4DA0" w:rsidRDefault="00F17531"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F17531" w:rsidRPr="006D4DA0" w:rsidRDefault="00F17531"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F17531" w:rsidRPr="006D4DA0" w:rsidRDefault="00F17531"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F17531" w:rsidRPr="006D4DA0" w:rsidRDefault="00F17531"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F17531" w:rsidRPr="006D4DA0" w:rsidRDefault="00F17531"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F17531" w:rsidRPr="006D4DA0" w:rsidRDefault="00F17531"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p>
    <w:p w:rsidR="00F17531" w:rsidRPr="006D4DA0" w:rsidRDefault="00F17531"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r w:rsidRPr="006D4DA0">
        <w:rPr>
          <w:rFonts w:ascii="Times New Roman" w:eastAsia="Arial" w:hAnsi="Times New Roman" w:cs="Times New Roman"/>
          <w:bCs/>
          <w:iCs/>
          <w:kern w:val="1"/>
          <w:sz w:val="28"/>
          <w:szCs w:val="28"/>
          <w:lang w:eastAsia="ar-SA"/>
        </w:rPr>
        <w:t>Муниципального общеобразовательного учреждения</w:t>
      </w:r>
    </w:p>
    <w:p w:rsidR="00F17531" w:rsidRPr="006D4DA0" w:rsidRDefault="00F17531"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 xml:space="preserve">«Средняя общеобразовательная школа села Малый Узень </w:t>
      </w:r>
    </w:p>
    <w:p w:rsidR="00F17531" w:rsidRPr="006D4DA0" w:rsidRDefault="00F17531"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Питерского района Саратовской области»</w:t>
      </w: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iCs/>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F17531" w:rsidRPr="006D4DA0" w:rsidRDefault="00F17531"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Малый Узень</w:t>
      </w:r>
    </w:p>
    <w:p w:rsidR="00D2337D" w:rsidRPr="006D4DA0" w:rsidRDefault="00F17531" w:rsidP="006D4DA0">
      <w:pPr>
        <w:widowControl w:val="0"/>
        <w:suppressAutoHyphens/>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2011 год</w:t>
      </w:r>
    </w:p>
    <w:p w:rsidR="00F17531" w:rsidRPr="006D4DA0" w:rsidRDefault="00F17531" w:rsidP="006D4DA0">
      <w:pPr>
        <w:widowControl w:val="0"/>
        <w:suppressAutoHyphens/>
        <w:spacing w:after="0" w:line="240" w:lineRule="auto"/>
        <w:ind w:firstLine="709"/>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kern w:val="1"/>
          <w:sz w:val="28"/>
          <w:szCs w:val="28"/>
          <w:lang w:eastAsia="fa-IR" w:bidi="fa-IR"/>
        </w:rPr>
        <w:br w:type="page"/>
      </w:r>
      <w:r w:rsidRPr="006D4DA0">
        <w:rPr>
          <w:rFonts w:ascii="Times New Roman" w:eastAsia="Andale Sans UI" w:hAnsi="Times New Roman" w:cs="Times New Roman"/>
          <w:b/>
          <w:kern w:val="1"/>
          <w:sz w:val="28"/>
          <w:szCs w:val="28"/>
          <w:lang w:eastAsia="fa-IR" w:bidi="fa-IR"/>
        </w:rPr>
        <w:t>1. Общие положения</w:t>
      </w:r>
    </w:p>
    <w:p w:rsidR="00F17531" w:rsidRPr="006D4DA0" w:rsidRDefault="00F17531" w:rsidP="006D4DA0">
      <w:pPr>
        <w:widowControl w:val="0"/>
        <w:suppressAutoHyphens/>
        <w:autoSpaceDE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села Малый Узень Питерского района Саратовской области» (далее - Учреждение).</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Официальное сокращенное наименование муниципального бюджетного общеобразовательного учреждения: МОУ «СОШ с.Малый Узень Питерского района Саратовской области».</w:t>
      </w:r>
    </w:p>
    <w:p w:rsidR="00F17531" w:rsidRPr="006D4DA0" w:rsidRDefault="00F17531"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1.2. Юридический и фактический адреса: 413330, Саратовская область, Питерский район, село Малый Узень, ул.Гагарина.</w:t>
      </w:r>
    </w:p>
    <w:p w:rsidR="00F17531" w:rsidRPr="006D4DA0" w:rsidRDefault="00F17531" w:rsidP="006D4DA0">
      <w:pPr>
        <w:widowControl w:val="0"/>
        <w:tabs>
          <w:tab w:val="left" w:pos="585"/>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1.4. Место нахождения Учредителя: 413320, Саратовская область, Питерский район, село Питерка, ул. Ленина, 101.</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Управление образования в соответствии со своей компетенцией:</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содействует осуществлению уставной деятельности Учреждения;</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осуществляет контроль образовательной деятельности Учреждения;</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осуществляет контроль соблюдения условий и выполнением мероприятий, обеспечивающих охрану и укрепление здоровья детей;</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координирует работу Учреждения по оказанию платных образовательных услуг;</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 организует учет детей, подлежащих обучению в Учреждении;</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F17531" w:rsidRPr="006D4DA0" w:rsidRDefault="00F17531"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F17531" w:rsidRPr="006D4DA0" w:rsidRDefault="00F17531"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создается для обеспечения реализации полномочий органов 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Собственник имущества Учреждения не несет ответственности по обязательствам Учреждения.</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F17531" w:rsidRPr="006D4DA0" w:rsidRDefault="00F175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F17531" w:rsidRPr="006D4DA0" w:rsidRDefault="00F17531" w:rsidP="006D4DA0">
      <w:pPr>
        <w:widowControl w:val="0"/>
        <w:suppressAutoHyphens/>
        <w:autoSpaceDE w:val="0"/>
        <w:spacing w:after="0" w:line="240" w:lineRule="auto"/>
        <w:ind w:firstLine="709"/>
        <w:textAlignment w:val="baseline"/>
        <w:rPr>
          <w:rFonts w:ascii="Times New Roman" w:eastAsia="Andale Sans UI" w:hAnsi="Times New Roman" w:cs="Times New Roman"/>
          <w:kern w:val="1"/>
          <w:sz w:val="28"/>
          <w:szCs w:val="28"/>
          <w:lang w:eastAsia="fa-IR" w:bidi="fa-IR"/>
        </w:rPr>
      </w:pP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Цели образовательного процесса,</w:t>
      </w: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предмет и виды деятельности.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Основными целями деятельности Учреждения являются: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формирование общей культуры личности обучающихся на основе усвоения обязательного минимума содержания общеобразовательных программ;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их адаптация к жизни в обществе;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основы для осознанного выбора и последующего освоения профессиональных образовательных программ;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2.3 устава Учреждения, Учреждение осуществляет: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2.4.1. Основные виды деятельности: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бесплатным питанием отдельных категорий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молоком обучающихся 1-х - 4-х классов.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2.4.2. Иные виды деятельности, не являющиеся основными: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по дополнительным образовательным программам, реализуемым за пределами основных образовательных программ;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репетиторство;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Указанные в пункте 2.4.2 виды деятельности Учреждения являются видами деятельности, приносящей доход.</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вправе отказаться от выполнения муниципального задания.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Порядок формирования муниципального задания и финансового обеспечения выполнения этого задания определяется Учредителем.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пункте 2.4.1 устава Учреждения, для граждан и юридических лиц за плату и на одинаковых при оказании одних и тех же услуг условиях.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Учреждение проходит лицензирование образовательной деятельности в соответствии с Законом Российской Федерации «Об образовании».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2.9. 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w:t>
      </w: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организации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Учебный план рассматривается педагогическим советом, утверждается приказом директора Учреждения и регламентируется расписанием занятий.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Учреждение может реализовывать дополнительные образовательные программы.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приеме граждан, не проживающих на указанной территории, может быть отказано только в случае отсутствия свободных мест в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Прием в Учреждение на всех ступенях образования проводится на основании: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заявления родителей (законных представителей) обучающихся, заявления обучающегося (при приеме на третью ступень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медицинских документов по установленной форме;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копии свидетельства о рождении ребенка или копии паспорта (для второй и третьей ступеней);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личного дела обучающегося;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документов об образовании (для третьей ступени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Зачисление в Учреждение оформляется приказом директора.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Общее образование является обязательным.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 Наполняемость классов компенсирующего обучения устанавливается в количестве не более 20 человек.</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Допускается комплектование классов с расширением программы гуманитарного, естественнонаучного, математического и других профилей (указывается в соответствии с реализуемыми программами).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первая ступень - основная общеобразовательная программа начального общего образования (нормативный срок освоения - 4 года);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вторая ступень - основная общеобразовательная программа основного общего образования (нормативный срок освоения - 5 лет);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третья ступень - основная общеобразовательная программа среднего (полного) общего образования (нормативный срок освоения - 2 года).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Начальное общее образование является базой для получения основного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детей-инвалидов на дому может осуществляться с использованием дистанционной формы обучения.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Отчисление обучающихся из Учреждения производится в следующих случаях: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или личного заявления совершеннолетнего при переводе в другое Учреждение;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Отчисление обучающихся производится приказом директора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Грубыми нарушениями устава Учреждения обучающимися, достигшими возраста пятнадцати лет, считаются: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дезорганизация работы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в Учреждении в состоянии алкогольного, токсического или наркотического опьянения;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физического насилия в отношении участников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Индивидуальные достижения обучающихся могут фиксироваться в форме портфолио в соответствии с принятым Положением о портфолио.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Промежуточная аттестация обучающихся проводится: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четверти - 2-х - 9-х классов на основе результатов текущего контроля успеваемости и по итогам полугодия - 10-х - 11-х классов;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отдельным предметам, изучаемым во 2-х - 9-х классах в объеме 1 часа в неделю, может быть введена аттестация по полугодиям.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Законом Российской Федерации «Об образовании»,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Режим работы Учреждения: Работает в одну смену по графику: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шестидневной недели для обучающихся 2-11 классов, выходной день - воскресенье.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пятидневной  недели для обучающихся 1-х классов, выходные дни - суббота, воскресенье.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учебных занятий: 08 ч. 30 мин.</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урока - не более 45 минут, за исключением первых и компенсирующих классов.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уроков в компенсирующих классах составляет не более 40 минут.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перемен между уроками составляет не менее 10 минут, большой перемены (после 2-го или 3-го урока) - 20 - 30 минут.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1-х классов - не более 4-х уроков и 1 день в неделю - не более 5 уроков за счет урока физической культуры;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2-х - 4-х классов - не более 5 уроков и один раз в неделю 6 уроков за счет урока физической культуры при 6-дневной учебной неделе;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5-х - 6-х классов - не более 6 уроков;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7-х - 11-х классов - не более 7 уроков.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sz w:val="28"/>
          <w:szCs w:val="28"/>
          <w:lang w:eastAsia="fa-IR" w:bidi="fa-IR"/>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Fonts w:ascii="Times New Roman" w:eastAsia="Andale Sans UI" w:hAnsi="Times New Roman" w:cs="Times New Roman"/>
          <w:color w:val="000000"/>
          <w:sz w:val="28"/>
          <w:szCs w:val="28"/>
          <w:lang w:eastAsia="fa-IR" w:bidi="fa-IR"/>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 х700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 м, между изголовьями двух кроватей - 0,3 - 0,4 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Учреждения.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4.15.2. Учреждение может  предоставлять  следующие виды дополнительных образовательных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обучение детей дошкольного возраста по дополнительным образовательным программам (услуги, направленные на подготовку детей к школе по дополнительным образовательным программам, создание «Школы раннего развития»);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преподавание спецкурсов и дисциплин, не предусмотренных учебным планом школы (дополнительные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преподавание дисциплин по дополнительным общеобразовательным программам (услуги по художественно-эстетическому, физкультурно-спортивному, туристско-краеведческому, естественнонаучному направлениям);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организация занятий и консультаций психолого-логопедического и социально-педагогического направлений.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Изучение спроса на платные образовательные услуги и определение предполагаемого контингента учащихся;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Проведение анализа материально-технической базы;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Доведение до потребителя достоверной  информации об исполнителе и оказываемых образовательных услугах;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Положение об организации платных образовательных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Составление сметы  на каждый вид услуг, а если есть необходимость, то на комплекс услугах;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5. Организация деятельности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К компетенции Учреждения относятся: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подбор, прием на работу и расстановка кадров, ответственность за уровень их квалификации;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образовательных программ и учебных планов;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рабочих программ учебных курсов, предметов, дисциплин (модулей);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по согласованию с Управлением образования, структуры управления деятельностью Учреждения, штатного расписания, распределение должностных обязанностей;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устава коллективом Учреждения для внесения его на утверждение Учредителю;</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правил внутреннего распорядка Учреждения, иных локальных актов;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в Учреждении необходимых условий для  охраны и укрепления здоровья обучающихся и работников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деятельности учительских (педагогических) организаций (объединений) и методических объединений;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координация в Учреждении деятельности общественных (в том числе детских и молодежных) организаций (объединений), не запрещенной законом;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создания и ведения официального сайта Учреждения в сети Интернет;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функционирования системы внутреннего мониторинга качества образования в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иной деятельности, не запрещенной законодательством Российской Федерации и предусмотренной уставом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Учреждение имеет право: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заключать гражданско-правовые договоры на поставку товаров, выполнение работ, оказание услуг для своих нужд в порядке, установленном Федеральным законом от 21.07.2005 №94-ФЗ «О размещении заказов на поставки товаров, выполнение работ, оказание услуг для государственных и муниципальных нужд»;</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приобретать или арендовать недвижимое и движимое имущество за счет имеющихся у него денежных средств;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вступать в союзы и ассоциации некоммерческих организаций в порядке и на условиях, установленных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Учреждение обязано: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полном объеме выполнять установленное муниципальное задание;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бухгалтерскую, статистическую и иную отчетность Учреждения в порядке, установленном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Учредителю карту учета муниципального имущества установленной формы по состоянию на начало очередного года;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выполнение мероприятий по энергосбережению, гражданской обороне, противопожарной безопасности и мобилизационной подготовке;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защиту информации конфиденциального характера (включая персональные данные);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организацию и ведение делопроизводства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xml:space="preserve">- обеспечивать открытость и доступность документов, предусмотренных пунктом 3.3 </w:t>
      </w:r>
      <w:r w:rsidRPr="006D4DA0">
        <w:rPr>
          <w:rFonts w:ascii="Times New Roman" w:eastAsia="Andale Sans UI" w:hAnsi="Times New Roman" w:cs="Times New Roman"/>
          <w:sz w:val="28"/>
          <w:szCs w:val="28"/>
          <w:lang w:eastAsia="fa-IR" w:bidi="fa-IR"/>
        </w:rPr>
        <w:t>статьи 32</w:t>
      </w:r>
      <w:r w:rsidRPr="006D4DA0">
        <w:rPr>
          <w:rFonts w:ascii="Times New Roman" w:eastAsia="Andale Sans UI" w:hAnsi="Times New Roman" w:cs="Times New Roman"/>
          <w:bCs/>
          <w:sz w:val="28"/>
          <w:szCs w:val="28"/>
          <w:lang w:eastAsia="fa-IR" w:bidi="fa-IR"/>
        </w:rPr>
        <w:t xml:space="preserve"> Федерального закона от 12.01.1996 №7-ФЗ «О некоммерческих организациях», с учетом требований законодательства Российской Федерации о защите государственной тайны.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Учреждение несет в установленном законодательством Российской Федерации порядке ответственность за: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невыполнение функций, отнесенных к его компетенции;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реализацию не в полном объеме образовательных программ в соответствии с учебным планом и графиком учебного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качество образования своих выпускников;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жизнь и здоровье обучающихся и работников Учреждения во время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нарушение прав и свобод обучающихся и работников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действия, предусмотренные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предоставляет соответствующее помещение для работы медицинских работников.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Основной целью медицинской деятельности Учреждения являются охрана жизни, сохранение и укрепление здоровья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Основной задачей медицинской деятельности Учреждения является оказание обучающимся квалифицированной медицинской помощи.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Организация питания в Учреждении возлагается на Учреждение и осуществляется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Управление Учреждением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Управление Учреждением осуществляется в соответствии с законодательством Российской Федерации и уставом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К компетенции Учредителя относятся: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назначение, по согласованию с Управлением образования,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6.5. Управление Учреждением строится на принципах единоначалия и самоуправления. </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6.10. Директор Учреждения должен действовать в интересах представляемого им Учреждения добросовестно и разумно.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6.12. Директор выполняет следующие функции и обязанности по организации и обеспечению деятельности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годовой бухгалтерский баланс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открывает лицевые счета Учреждения в финансовом управлении, территориальном органе федерального казначейства;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утверждает, по согласованию с Управлением образования, штатное расписание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согласованию с Управлением образования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прием и отчисление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6.14. Отношения работника с Учреждением, возникшие на основе трудового договора, регулируются трудовым законодательством.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6.15. Конфликт интересов.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действия (в том числе сделка) должны быть одобрены Учредителем.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6.16. Формами самоуправления Учреждения являются: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Управляющий совет;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Попечительский совет;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Педагогический совет;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Общее собрание коллектива;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 Родительский комитет.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 Общее руководство Учреждением осуществляет Управляющий совет (далее -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Совет формируется с использованием процедур выборов, делегирования и кооптации.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6.17.1. Совет состоит из избираемых членов: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родителей (законных представителей)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работников;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обучающихся 3 ступени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директор;</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делегируемый представитель Учредителя;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6.17.6. Компетенция Совета: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проекта Устава, изменений и дополнений к настоящему Уставу;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профилей обучения;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программы развития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выбора учебников из числа рекомендованных (допущенных) Министерством образования и науки РФ;</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о введении (отмене) в период занятий единой формы одежды для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привлечению внебюджетных средств для обеспечения деятельности и развития школы;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на сдачу в аренду Учреждением закрепленных за ним объектов собственности;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заслушивание отчета директора по итогам учебного и финансового года;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вопросов создания  здоровых и безопасных условий обучения и воспитания в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локальные акты Учреждения, предоставляет их на утверждение директору;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в соответствии с Положением о Управляющем Совете.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6.18.1. Компетенция Попечительского совета: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6.18.2. Иные вопросы организации деятельности Попечительского совета регулируются Положением о Попечительском совете.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состав педагогического совета входят все педагогические работники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работу по повышению квалификации педагогических работников, развитию их творческого потенциала;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порядке, формах и сроках проведения промежуточной аттестации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исключении обучающихся из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обучении в иных (кроме очной) формах: экстерната, семейного образования и по индивидуальной программе;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правила поведения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награждении обучающихся за успехи в обучении похвальными грамотами, похвальными листами и медалями.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6.19.1. 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6.19.2. Деятельность педагогического совета регламентируется Положением о педагогическом совете.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6.19.3. Директор:</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деятельность педагогического совета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повестку заседания педагогического совета;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контролирует исполнение решений педагогического совета.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общего собрания работников регламентируется Положением об общем собрании работников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6.20.2. Общее собрание работников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принимает устав Учреждения, изменения и дополнения в него с последующим внесением на утверждение в мэрию города;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принимает коллективный договор, заслушивает отчеты о его выполнении;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результаты деятельности Учреждения, заслушивает отчет директора;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избирает представителей трудового коллектива в попечительский совет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обеспечению оптимальных условий для организации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координирует деятельность классных родительских комитетов;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 разъяснительную и консультационную работу среди родителей (законных представителей);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оказывает содействие в проведении общешкольных мероприятий;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совместно с администрацией Учреждения контролирует организацию и качество питания и медицинского обслуживания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участие в организации безопасности осуществления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взаимодействует с администрацией и педагогическим коллективом Учреждения по вопросам профилактики правонарушений среди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6.23. Учреждение имеет право устанавливать прямые связи с иностранными предприятиями, учреждениями, организациями.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 </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6.27. Порядок и особенности комплектования Учреждения педагогическими работниками устанавливаются Трудовым кодексом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6.28. Порядок комплектования Учреждения другими работниками осуществляется в соответствии с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Увольнение по настоящим основаниям может осуществляться администрацией без согласия профсоюза.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7. Порядок изменения устава. Реорганизация,</w:t>
      </w: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изменение типа и ликвидация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Решение о реорганизации, изменении типа, ликвидации Учреждения принимается в форме постановления Учредителя.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Ликвидация Учреждения допускается только с согласия схода жителей населенных пунктов, обслуживаемых данным учреждением.</w:t>
      </w: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Права и обязанности участников</w:t>
      </w: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Участниками образовательного процесса являются обучающиеся, их родители (законные представители) и педагогические работники.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Обучающиеся имеют право на: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бесплатного общего образования в соответствии с федеральными государственными образовательными стандартами;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выбор предметов для углубленного и профильного изучения;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в рамках федеральных государственных образовательных стандартов по индивидуальному учебному плану, ускоренный курс обучения;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качественный уровень преподавания учебных дисциплин;</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бесплатное пользование библиотечно-информационными ресурсами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благоприятные психологические и санитарно-бытовые условия учебы и труда;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защиту от применения методов психического и физического насилия;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представление Учреждения на различных мероприятиях;</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разностороннее развитие своих задатков и способностей;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дополнительных (в том числе платных) образовательных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занятий, не предусмотренных учебным планом;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управлении Учреждением через органы ученического самоуправления;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детских общественных объединений, за исключением движений, создаваемых политическими партиями и религиозными организациями;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мероприятий, не предусмотренных учебным планом.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8.4. Обучающиеся обязаны: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устав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уважать честь и достоинство других обучающихся и работников;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добросовестно учиться;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поведения обучающихся, выполнять законные требования работников Учреждения по соблюдению правил внутреннего распорядка;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техники безопасности, санитарной гигиены;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ликвидировать при переводе условно в следующий класс академическую задолженность в течение следующего учебного года;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относиться бережно к имуществу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8.7. Родители (законные представители) обучающихся имеют право: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законные права и интересы ребенка;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выбирать Учреждение, форму получения общего образования несовершеннолетних детей;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работы с детьми, в том числе по организации платных дополнительных образовательных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 через органы самоуправления Учреждения в порядке, предусмотренном уставом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действия работников в других органах в соответствии с действующим законодательством;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в другое Учреждение;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8.8. Родители (законные представители) обязаны: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обеспечить получение детьми основного общего образования, создать условия для получения ими среднего (полного)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 в части, касающейся их прав и обязанностей;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воспитывать нравственного и интеллектуального человека, ведущего здоровый образ жизни;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осуществлять контроль за учебой и поведением ребенка.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обучающихся несут ответственность за их воспитание, получение ими общего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8.9. Права и обязанности работников, в том числе педагогических, определяются законодательством Российской Федерации,</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Законом</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Российской Федерации «Об образовании»,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Педагогические работники Учреждения имеют право:</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8.10. Педагогические работники обязаны:</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должностные инструкции, правила внутреннего трудового распорядка;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соответствовать требованиям квалификационных характеристик должностей работников образования;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проводить обучение на высоком профессиональном, научном и методическом уровнях, формировать у обучающихся прочные знания, умения и навыки;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аттестацию на соответствие должности в порядке, установленном законодательством об образовании;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достижение и подтверждение обучающимися уровней образования (образовательных цензов);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деятельности педагогического совета и методических объединений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сотрудничать с семьями обучающихся по вопросам обучения, воспитания, развития ребенка;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охранять жизнь и здоровье детей во время образовательного процесса и при организации массовых мероприятий вне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ребенка от всех форм физического и психического насилия;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b/>
          <w:sz w:val="28"/>
          <w:szCs w:val="28"/>
          <w:lang w:eastAsia="fa-IR" w:bidi="fa-IR"/>
        </w:rPr>
      </w:pP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9. Перечень видов локальных актов,</w:t>
      </w:r>
    </w:p>
    <w:p w:rsidR="00F17531" w:rsidRPr="006D4DA0" w:rsidRDefault="00F17531"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9.1. Видами локальных актов Учреждения являются приказы, положения, инструкции, правила, порядки, регламентирующие:</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F17531"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9.2. Локальные акты Учреждения не могут противоречить уставу Учреждения.</w:t>
      </w:r>
    </w:p>
    <w:p w:rsidR="00D2337D" w:rsidRPr="006D4DA0" w:rsidRDefault="00F17531"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9.3. Решения органов самоуправления Учреждения оформляются протоколами.</w:t>
      </w:r>
    </w:p>
    <w:p w:rsidR="002731ED" w:rsidRPr="006D4DA0" w:rsidRDefault="002731ED"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FB4E7A" w:rsidRPr="006D4DA0" w:rsidRDefault="00FB4E7A" w:rsidP="006D4DA0">
      <w:pPr>
        <w:widowControl w:val="0"/>
        <w:spacing w:after="0" w:line="240" w:lineRule="auto"/>
        <w:ind w:firstLine="709"/>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FB4E7A" w:rsidRPr="006D4DA0" w:rsidRDefault="00FB4E7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FB4E7A" w:rsidRPr="006D4DA0" w:rsidRDefault="00FB4E7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FB4E7A" w:rsidRPr="006D4DA0" w:rsidRDefault="00FB4E7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FB4E7A" w:rsidRPr="006D4DA0" w:rsidRDefault="00FB4E7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FB4E7A" w:rsidRPr="006D4DA0" w:rsidRDefault="00FB4E7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FB4E7A" w:rsidRPr="006D4DA0" w:rsidRDefault="00FB4E7A"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p>
    <w:p w:rsidR="00FB4E7A" w:rsidRPr="006D4DA0" w:rsidRDefault="00FB4E7A"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r w:rsidRPr="006D4DA0">
        <w:rPr>
          <w:rFonts w:ascii="Times New Roman" w:eastAsia="Arial" w:hAnsi="Times New Roman" w:cs="Times New Roman"/>
          <w:bCs/>
          <w:iCs/>
          <w:kern w:val="1"/>
          <w:sz w:val="28"/>
          <w:szCs w:val="28"/>
          <w:lang w:eastAsia="ar-SA"/>
        </w:rPr>
        <w:t>Муниципального общеобразовательного учреждения</w:t>
      </w:r>
    </w:p>
    <w:p w:rsidR="00FB4E7A" w:rsidRPr="006D4DA0" w:rsidRDefault="00FB4E7A"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 xml:space="preserve">«Средняя общеобразовательная школа п.Нива </w:t>
      </w:r>
    </w:p>
    <w:p w:rsidR="00FB4E7A" w:rsidRPr="006D4DA0" w:rsidRDefault="00FB4E7A"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Питерского района Саратовской области»</w:t>
      </w: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iCs/>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поселок Нива</w:t>
      </w: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FB4E7A" w:rsidRPr="006D4DA0" w:rsidRDefault="00FB4E7A" w:rsidP="006D4DA0">
      <w:pPr>
        <w:widowControl w:val="0"/>
        <w:spacing w:after="0" w:line="240" w:lineRule="auto"/>
        <w:ind w:firstLine="709"/>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kern w:val="1"/>
          <w:sz w:val="28"/>
          <w:szCs w:val="28"/>
          <w:lang w:eastAsia="fa-IR" w:bidi="fa-IR"/>
        </w:rPr>
        <w:t>1. Общие положения</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п. Нива Питерского района Саратовской области» (далее - Учреждение).</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Официальное сокращенное наименование муниципального бюджетного общеобразовательного учреждения: МОУ «СОШ п.Нива Питерского района Саратовской области».</w:t>
      </w:r>
    </w:p>
    <w:p w:rsidR="00FB4E7A" w:rsidRPr="006D4DA0" w:rsidRDefault="00FB4E7A"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Юридический и фактический адреса: 413312, Саратовская область, Питерский район, поселок Нива, ул. Первомайская, 5.</w:t>
      </w:r>
    </w:p>
    <w:p w:rsidR="00FB4E7A" w:rsidRPr="006D4DA0" w:rsidRDefault="00FB4E7A" w:rsidP="006D4DA0">
      <w:pPr>
        <w:widowControl w:val="0"/>
        <w:tabs>
          <w:tab w:val="left" w:pos="585"/>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Место нахождения Учредителя: 413320, Саратовская область, Питерский район, село Питерка, ул.Ленина, 101.</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1.5.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Управление образования в соответствии со своей компетенцией:</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 содействует осуществлению уставной деятельности Учреждения;</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 осуществляет контроль образовательной деятельности Учреждения;</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 осуществляет контроль соблюдения условий и выполнением мероприятий, обеспечивающих охрану и укрепление здоровья детей;</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 координирует работу Учреждения по оказанию платных образовательных услуг;</w:t>
      </w:r>
    </w:p>
    <w:p w:rsidR="00FB4E7A" w:rsidRPr="006D4DA0" w:rsidRDefault="00FB4E7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 организует учет детей, подлежащих обучению в Учреждении;</w:t>
      </w:r>
    </w:p>
    <w:p w:rsidR="00FB4E7A" w:rsidRPr="006D4DA0" w:rsidRDefault="00FB4E7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FB4E7A" w:rsidRPr="006D4DA0" w:rsidRDefault="00FB4E7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FB4E7A" w:rsidRPr="006D4DA0" w:rsidRDefault="00FB4E7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FB4E7A" w:rsidRPr="006D4DA0" w:rsidRDefault="00FB4E7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создается для обеспечения реализации полномочий органов 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FB4E7A" w:rsidRPr="006D4DA0" w:rsidRDefault="00FB4E7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FB4E7A" w:rsidRPr="006D4DA0" w:rsidRDefault="00FB4E7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Собственник имущества Учреждения не несет ответственности по обязательствам Учреждения.</w:t>
      </w:r>
    </w:p>
    <w:p w:rsidR="00FB4E7A" w:rsidRPr="006D4DA0" w:rsidRDefault="00FB4E7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FB4E7A" w:rsidRPr="006D4DA0" w:rsidRDefault="00FB4E7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FB4E7A" w:rsidRPr="006D4DA0" w:rsidRDefault="00FB4E7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FB4E7A" w:rsidRPr="006D4DA0" w:rsidRDefault="00FB4E7A" w:rsidP="006D4DA0">
      <w:pPr>
        <w:widowControl w:val="0"/>
        <w:suppressAutoHyphens/>
        <w:autoSpaceDE w:val="0"/>
        <w:spacing w:after="0" w:line="240" w:lineRule="auto"/>
        <w:ind w:firstLine="709"/>
        <w:textAlignment w:val="baseline"/>
        <w:rPr>
          <w:rFonts w:ascii="Times New Roman" w:eastAsia="Andale Sans UI" w:hAnsi="Times New Roman" w:cs="Times New Roman"/>
          <w:kern w:val="1"/>
          <w:sz w:val="28"/>
          <w:szCs w:val="28"/>
          <w:lang w:eastAsia="fa-IR" w:bidi="fa-IR"/>
        </w:rPr>
      </w:pP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Цели образовательного процесса,</w:t>
      </w: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предмет и виды деятельности.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Основными целями деятельности Учреждения являются: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формирование общей культуры личности обучающихся на основе усвоения обязательного минимума содержания общеобразовательных программ;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их адаптация к жизни в обществе;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основы для осознанного выбора и последующего освоения профессиональных образовательных программ;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2.3 устава Учреждения, Учреждение осуществляет: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2.4.1. Основные виды деятельности: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бесплатным питанием отдельных категорий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молоком обучающихся 1-х - 4-х классов.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2.4.2. Иные виды деятельности, не являющиеся основными: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по дополнительным образовательным программам, реализуемым за пределами основных образовательных программ;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репетиторство;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Указанные в пункте 2.4.2 виды деятельности Учреждения являются видами деятельности, приносящей доход.</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вправе отказаться от выполнения муниципального задания.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Порядок формирования муниципального задания и финансового обеспечения выполнения этого задания определяется Учредителем.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пункте 2.4.1 устава Учреждения, для граждан и юридических лиц за плату и на одинаковых при оказании одних и тех же услуг условиях.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Учреждение проходит лицензирование образовательной деятельности в соответствии с Законом Российской Федерации «Об образовании».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2.9. 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w:t>
      </w: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организации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Учебный план рассматривается педагогическим советом, утверждается приказом директора Учреждения и регламентируется расписанием занятий.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Учреждение может реализовывать дополнительные образовательные программы.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приеме граждан, не проживающих на указанной территории, может быть отказано только в случае отсутствия свободных мест в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Прием в Учреждение на всех ступенях образования проводится на основании: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заявления родителей (законных представителей) обучающихся, заявления обучающегося (при приеме на третью ступень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медицинских документов по установленной форме;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копии свидетельства о рождении ребенка или копии паспорта (для второй и третьей ступеней);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личного дела обучающегося;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документов об образовании (для третьей ступени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Зачисление в Учреждение оформляется приказом директора.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Общее образование является обязательным.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 Наполняемость классов компенсирующего обучения устанавливается в количестве не более 20 человек.</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Допускается комплектование классов с расширением программы гуманитарного, естественнонаучного, математического и других профилей (указывается в соответствии с реализуемыми программами).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первая ступень - основная общеобразовательная программа начального общего образования (нормативный срок освоения - 4 года);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вторая ступень - основная общеобразовательная программа основного общего образования (нормативный срок освоения - 5 лет);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третья ступень - основная общеобразовательная программа среднего (полного) общего образования (нормативный срок освоения - 2 года).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Начальное общее образование является базой для получения основного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детей-инвалидов на дому может осуществляться с использованием дистанционной формы обучения.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Отчисление обучающихся из Учреждения производится в следующих случаях: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или личного заявления совершеннолетнего при переводе в другое Учреждение;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Отчисление обучающихся производится приказом директора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Грубыми нарушениями устава Учреждения обучающимися, достигшими возраста пятнадцати лет, считаются: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дезорганизация работы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в Учреждении в состоянии алкогольного, токсического или наркотического опьянения;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физического насилия в отношении участников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Индивидуальные достижения обучающихся могут фиксироваться в форме портфолио в соответствии с принятым Положением о портфолио.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Промежуточная аттестация обучающихся проводится: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четверти - 2-х - 9-х классов на основе результатов текущего контроля успеваемости и по итогам полугодия - 10-х - 11-х классов;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отдельным предметам, изучаемым во 2-х - 9-х классах в объеме 1 часа в неделю, может быть введена аттестация по полугодиям.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Законом Российской Федерации «Об образовании»,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Режим работы Учреждения: Работает в одну смену по графику: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шестидневной недели для обучающихся 2-11 классов, выходной день - воскресенье.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пятидневной  недели для обучающихся 1-х классов, выходные дни - суббота, воскресенье.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учебных занятий: 08 ч. 30 мин.</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урока - не более 45 минут, за исключением первых и компенсирующих классов.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уроков в компенсирующих классах составляет не более 40 минут.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перемен между уроками составляет не менее 10 минут, большой перемены (после 2-го или 3-го урока) - 20 - 30 минут.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1-х классов - не более 4-х уроков и 1 день в неделю - не более 5 уроков за счет урока физической культуры;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2-х - 4-х классов - не более 5 уроков и один раз в неделю 6 уроков за счет урока физической культуры при 6-дневной учебной неделе;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5-х - 6-х классов - не более 6 уроков;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7-х - 11-х классов - не более 7 уроков.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sz w:val="28"/>
          <w:szCs w:val="28"/>
          <w:lang w:eastAsia="fa-IR" w:bidi="fa-IR"/>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Fonts w:ascii="Times New Roman" w:eastAsia="Andale Sans UI" w:hAnsi="Times New Roman" w:cs="Times New Roman"/>
          <w:color w:val="000000"/>
          <w:sz w:val="28"/>
          <w:szCs w:val="28"/>
          <w:lang w:eastAsia="fa-IR" w:bidi="fa-IR"/>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 х700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 м, между изголовьями двух кроватей - 0,3 - 0,4 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Учреждения.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4.15.2. Учреждение может  предоставлять  следующие виды дополнительных образовательных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обучение детей дошкольного возраста по дополнительным образовательным программам (услуги, направленные на подготовку детей к школе по дополнительным образовательным программам, создание «Школы раннего развития»);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преподавание спецкурсов и дисциплин, не предусмотренных учебным планом школы (дополнительные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преподавание дисциплин по дополнительным общеобразовательным программам (услуги по художественно-эстетическому, физкультурно-спортивному, туристско-краеведческому, естественнонаучному направлениям);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организация занятий и консультаций психолого-логопедического и социально-педагогического направлений.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Изучение спроса на платные образовательные услуги и определение предполагаемого контингента учащихся;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Проведение анализа материально-технической базы;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Доведение до потребителя достоверной  информации об исполнителе и оказываемых образовательных услугах;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Положение об организации платных образовательных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Составление сметы  на каждый вид услуг, а если есть необходимость, то на комплекс услугах;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5. Организация деятельности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К компетенции Учреждения относятся: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подбор, прием на работу и расстановка кадров, ответственность за уровень их квалификации;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образовательных программ и учебных планов;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рабочих программ учебных курсов, предметов, дисциплин (модулей);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по согласованию с Управлением образования, структуры управления деятельностью Учреждения, штатного расписания, распределение должностных обязанностей;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устава коллективом Учреждения для внесения его на утверждение Учредителю;</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правил внутреннего распорядка Учреждения, иных локальных актов;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в Учреждении необходимых условий для  охраны и укрепления здоровья обучающихся и работников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деятельности учительских (педагогических) организаций (объединений) и методических объединений;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координация в Учреждении деятельности общественных (в том числе детских и молодежных) организаций (объединений), не запрещенной законом;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создания и ведения официального сайта Учреждения в сети Интернет;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функционирования системы внутреннего мониторинга качества образования в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иной деятельности, не запрещенной законодательством Российской Федерации и предусмотренной уставом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Учреждение имеет право: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заключать гражданско-правовые договоры на поставку товаров, выполнение работ, оказание услуг для своих нужд в порядке, установленном Федеральным законом от 21.07.2005 №94-ФЗ «О размещении заказов на поставки товаров, выполнение работ, оказание услуг для государственных и муниципальных нужд»;</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приобретать или арендовать недвижимое и движимое имущество за счет имеющихся у него денежных средств;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вступать в союзы и ассоциации некоммерческих организаций в порядке и на условиях, установленных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Учреждение обязано: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полном объеме выполнять установленное муниципальное задание;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бухгалтерскую, статистическую и иную отчетность Учреждения в порядке, установленном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Учредителю карту учета муниципального имущества установленной формы по состоянию на начало очередного года;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выполнение мероприятий по энергосбережению, гражданской обороне, противопожарной безопасности и мобилизационной подготовке;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защиту информации конфиденциального характера (включая персональные данные);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организацию и ведение делопроизводства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xml:space="preserve">- обеспечивать открытость и доступность документов, предусмотренных пунктом 3.3 </w:t>
      </w:r>
      <w:r w:rsidRPr="006D4DA0">
        <w:rPr>
          <w:rFonts w:ascii="Times New Roman" w:eastAsia="Andale Sans UI" w:hAnsi="Times New Roman" w:cs="Times New Roman"/>
          <w:sz w:val="28"/>
          <w:szCs w:val="28"/>
          <w:lang w:eastAsia="fa-IR" w:bidi="fa-IR"/>
        </w:rPr>
        <w:t>статьи 32</w:t>
      </w:r>
      <w:r w:rsidRPr="006D4DA0">
        <w:rPr>
          <w:rFonts w:ascii="Times New Roman" w:eastAsia="Andale Sans UI" w:hAnsi="Times New Roman" w:cs="Times New Roman"/>
          <w:bCs/>
          <w:sz w:val="28"/>
          <w:szCs w:val="28"/>
          <w:lang w:eastAsia="fa-IR" w:bidi="fa-IR"/>
        </w:rPr>
        <w:t xml:space="preserve"> Федерального закона от 12.01.1996 №7-ФЗ «О некоммерческих организациях», с учетом требований законодательства Российской Федерации о защите государственной тайны.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Учреждение несет в установленном законодательством Российской Федерации порядке ответственность за: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невыполнение функций, отнесенных к его компетенции;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реализацию не в полном объеме образовательных программ в соответствии с учебным планом и графиком учебного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качество образования своих выпускников;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жизнь и здоровье обучающихся и работников Учреждения во время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нарушение прав и свобод обучающихся и работников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действия, предусмотренные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предоставляет соответствующее помещение для работы медицинских работников.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Основной целью медицинской деятельности Учреждения являются охрана жизни, сохранение и укрепление здоровья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Основной задачей медицинской деятельности Учреждения является оказание обучающимся квалифицированной медицинской помощи.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Организация питания в Учреждении возлагается на Учреждение и осуществляется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Управление Учреждением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Управление Учреждением осуществляется в соответствии с законодательством Российской Федерации и уставом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К компетенции Учредителя относятся: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назначение, по согласованию с Управлением образования,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6.5. Управление Учреждением строится на принципах единоначалия и самоуправления. </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6.10. Директор Учреждения должен действовать в интересах представляемого им Учреждения добросовестно и разумно.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6.12. Директор выполняет следующие функции и обязанности по организации и обеспечению деятельности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годовой бухгалтерский баланс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открывает лицевые счета Учреждения в финансовом управлении, территориальном органе федерального казначейства;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утверждает, по согласованию с Управлением образования, штатное расписание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согласованию с Управлением образования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прием и отчисление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6.14. Отношения работника с Учреждением, возникшие на основе трудового договора, регулируются трудовым законодательством.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6.15. Конфликт интересов.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действия (в том числе сделка) должны быть одобрены Учредителем.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6.16. Формами самоуправления Учреждения являются: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Управляющий совет;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Попечительский совет;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Педагогический совет;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Общее собрание коллектива;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 Родительский комитет.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 Общее руководство Учреждением осуществляет Управляющий совет (далее -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Совет формируется с использованием процедур выборов, делегирования и кооптации.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6.17.1. Совет состоит из избираемых членов: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родителей (законных представителей)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работников;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обучающихся 3 ступени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директор;</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делегируемый представитель Учредителя;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6.17.6. Компетенция Совета: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проекта Устава, изменений и дополнений к настоящему Уставу;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профилей обучения;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программы развития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выбора учебников из числа рекомендованных (допущенных) Министерством образования и науки РФ;</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о введении (отмене) в период занятий единой формы одежды для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привлечению внебюджетных средств для обеспечения деятельности и развития школы;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на сдачу в аренду Учреждением закрепленных за ним объектов собственности;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заслушивание отчета директора по итогам учебного и финансового года;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вопросов создания  здоровых и безопасных условий обучения и воспитания в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локальные акты Учреждения, предоставляет их на утверждение директору;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в соответствии с Положением о Управляющем Совете.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6.18.1. Компетенция Попечительского совета: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6.18.2. Иные вопросы организации деятельности Попечительского совета регулируются Положением о Попечительском совете.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состав педагогического совета входят все педагогические работники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работу по повышению квалификации педагогических работников, развитию их творческого потенциала;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порядке, формах и сроках проведения промежуточной аттестации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исключении обучающихся из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обучении в иных (кроме очной) формах: экстерната, семейного образования и по индивидуальной программе;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правила поведения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награждении обучающихся за успехи в обучении похвальными грамотами, похвальными листами и медалями.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6.19.1. 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6.19.2. Деятельность педагогического совета регламентируется Положением о педагогическом совете.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6.19.3. Директор:</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деятельность педагогического совета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повестку заседания педагогического совета;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контролирует исполнение решений педагогического совета.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общего собрания работников регламентируется Положением об общем собрании работников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6.20.2. Общее собрание работников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принимает устав Учреждения, изменения и дополнения в него с последующим внесением на утверждение в мэрию города;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принимает коллективный договор, заслушивает отчеты о его выполнении;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результаты деятельности Учреждения, заслушивает отчет директора;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избирает представителей трудового коллектива в попечительский совет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обеспечению оптимальных условий для организации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координирует деятельность классных родительских комитетов;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 разъяснительную и консультационную работу среди родителей (законных представителей);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оказывает содействие в проведении общешкольных мероприятий;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совместно с администрацией Учреждения контролирует организацию и качество питания и медицинского обслуживания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участие в организации безопасности осуществления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взаимодействует с администрацией и педагогическим коллективом Учреждения по вопросам профилактики правонарушений среди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6.23. Учреждение имеет право устанавливать прямые связи с иностранными предприятиями, учреждениями, организациями.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 </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6.27. Порядок и особенности комплектования Учреждения педагогическими работниками устанавливаются Трудовым кодексом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6.28. Порядок комплектования Учреждения другими работниками осуществляется в соответствии с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Увольнение по настоящим основаниям может осуществляться администрацией без согласия профсоюза.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7. Порядок изменения устава. Реорганизация,</w:t>
      </w: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изменение типа и ликвидация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Решение о реорганизации, изменении типа, ликвидации Учреждения принимается в форме постановления Учредителя.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Ликвидация Учреждения допускается только с согласия схода жителей населенных пунктов, обслуживаемых данным учреждением.</w:t>
      </w: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Права и обязанности участников</w:t>
      </w: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Участниками образовательного процесса являются обучающиеся, их родители (законные представители) и педагогические работники.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Обучающиеся имеют право на: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бесплатного общего образования в соответствии с федеральными государственными образовательными стандартами;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выбор предметов для углубленного и профильного изучения;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в рамках федеральных государственных образовательных стандартов по индивидуальному учебному плану, ускоренный курс обучения;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качественный уровень преподавания учебных дисциплин;</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бесплатное пользование библиотечно-информационными ресурсами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благоприятные психологические и санитарно-бытовые условия учебы и труда;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защиту от применения методов психического и физического насилия;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представление Учреждения на различных мероприятиях;</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разностороннее развитие своих задатков и способностей;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дополнительных (в том числе платных) образовательных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занятий, не предусмотренных учебным планом;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управлении Учреждением через органы ученического самоуправления;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детских общественных объединений, за исключением движений, создаваемых политическими партиями и религиозными организациями;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мероприятий, не предусмотренных учебным планом.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8.4. Обучающиеся обязаны: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устав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уважать честь и достоинство других обучающихся и работников;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добросовестно учиться;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поведения обучающихся, выполнять законные требования работников Учреждения по соблюдению правил внутреннего распорядка;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техники безопасности, санитарной гигиены;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ликвидировать при переводе условно в следующий класс академическую задолженность в течение следующего учебного года;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относиться бережно к имуществу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8.7. Родители (законные представители) обучающихся имеют право: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законные права и интересы ребенка;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выбирать Учреждение, форму получения общего образования несовершеннолетних детей;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работы с детьми, в том числе по организации платных дополнительных образовательных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 через органы самоуправления Учреждения в порядке, предусмотренном уставом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действия работников в других органах в соответствии с действующим законодательством;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в другое Учреждение;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8.8. Родители (законные представители) обязаны: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обеспечить получение детьми основного общего образования, создать условия для получения ими среднего (полного)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 в части, касающейся их прав и обязанностей;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воспитывать нравственного и интеллектуального человека, ведущего здоровый образ жизни;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осуществлять контроль за учебой и поведением ребенка.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обучающихся несут ответственность за их воспитание, получение ими общего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8.9. Права и обязанности работников, в том числе педагогических, определяются законодательством Российской Федерации,</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Законом</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Российской Федерации «Об образовании»,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Педагогические работники Учреждения имеют право:</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8.10. Педагогические работники обязаны:</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должностные инструкции, правила внутреннего трудового распорядка;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соответствовать требованиям квалификационных характеристик должностей работников образования;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проводить обучение на высоком профессиональном, научном и методическом уровнях, формировать у обучающихся прочные знания, умения и навыки;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аттестацию на соответствие должности в порядке, установленном законодательством об образовании;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достижение и подтверждение обучающимися уровней образования (образовательных цензов);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деятельности педагогического совета и методических объединений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сотрудничать с семьями обучающихся по вопросам обучения, воспитания, развития ребенка;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охранять жизнь и здоровье детей во время образовательного процесса и при организации массовых мероприятий вне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ребенка от всех форм физического и психического насилия;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b/>
          <w:sz w:val="28"/>
          <w:szCs w:val="28"/>
          <w:lang w:eastAsia="fa-IR" w:bidi="fa-IR"/>
        </w:rPr>
      </w:pP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9. Перечень видов локальных актов,</w:t>
      </w:r>
    </w:p>
    <w:p w:rsidR="00FB4E7A" w:rsidRPr="006D4DA0" w:rsidRDefault="00FB4E7A"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9.1. Видами локальных актов Учреждения являются приказы, положения, инструкции, правила, порядки, регламентирующие:</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9.2. Локальные акты Учреждения не могут противоречить уставу Учреждения.</w:t>
      </w:r>
    </w:p>
    <w:p w:rsidR="00D2337D"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9.3. Решения органов самоуправления Учреждения оформляются протоколами.</w:t>
      </w:r>
    </w:p>
    <w:p w:rsidR="00FB4E7A" w:rsidRPr="006D4DA0" w:rsidRDefault="00FB4E7A"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E12D7E" w:rsidRPr="006D4DA0" w:rsidRDefault="00E12D7E" w:rsidP="006D4DA0">
      <w:pPr>
        <w:widowControl w:val="0"/>
        <w:spacing w:after="0" w:line="240" w:lineRule="auto"/>
        <w:ind w:firstLine="709"/>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E12D7E" w:rsidRPr="006D4DA0" w:rsidRDefault="00E12D7E"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E12D7E" w:rsidRPr="006D4DA0" w:rsidRDefault="00E12D7E"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E12D7E" w:rsidRPr="006D4DA0" w:rsidRDefault="00E12D7E"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E12D7E" w:rsidRPr="006D4DA0" w:rsidRDefault="00E12D7E"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E12D7E" w:rsidRPr="006D4DA0" w:rsidRDefault="00E12D7E"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E12D7E" w:rsidRPr="006D4DA0" w:rsidRDefault="00E12D7E"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p>
    <w:p w:rsidR="00E12D7E" w:rsidRPr="006D4DA0" w:rsidRDefault="00E12D7E" w:rsidP="006D4DA0">
      <w:pPr>
        <w:widowControl w:val="0"/>
        <w:autoSpaceDE w:val="0"/>
        <w:spacing w:after="0" w:line="240" w:lineRule="auto"/>
        <w:ind w:firstLine="709"/>
        <w:jc w:val="center"/>
        <w:textAlignment w:val="baseline"/>
        <w:rPr>
          <w:rFonts w:ascii="Times New Roman" w:eastAsia="Arial" w:hAnsi="Times New Roman" w:cs="Times New Roman"/>
          <w:bCs/>
          <w:iCs/>
          <w:kern w:val="1"/>
          <w:sz w:val="28"/>
          <w:szCs w:val="28"/>
          <w:lang w:eastAsia="ar-SA"/>
        </w:rPr>
      </w:pPr>
      <w:r w:rsidRPr="006D4DA0">
        <w:rPr>
          <w:rFonts w:ascii="Times New Roman" w:eastAsia="Arial" w:hAnsi="Times New Roman" w:cs="Times New Roman"/>
          <w:bCs/>
          <w:iCs/>
          <w:kern w:val="1"/>
          <w:sz w:val="28"/>
          <w:szCs w:val="28"/>
          <w:lang w:eastAsia="ar-SA"/>
        </w:rPr>
        <w:t>Муниципального общеобразовательного учреждения</w:t>
      </w:r>
    </w:p>
    <w:p w:rsidR="00E12D7E" w:rsidRPr="006D4DA0" w:rsidRDefault="00E12D7E"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«Средняя общеобразовательная школа с.Запрудное</w:t>
      </w:r>
    </w:p>
    <w:p w:rsidR="00E12D7E" w:rsidRPr="006D4DA0" w:rsidRDefault="00E12D7E" w:rsidP="006D4DA0">
      <w:pPr>
        <w:widowControl w:val="0"/>
        <w:autoSpaceDE w:val="0"/>
        <w:spacing w:after="0" w:line="240" w:lineRule="auto"/>
        <w:ind w:firstLine="709"/>
        <w:jc w:val="center"/>
        <w:textAlignment w:val="baseline"/>
        <w:rPr>
          <w:rFonts w:ascii="Times New Roman" w:eastAsia="Arial" w:hAnsi="Times New Roman" w:cs="Times New Roman"/>
          <w:bCs/>
          <w:iCs/>
          <w:color w:val="000000"/>
          <w:kern w:val="1"/>
          <w:sz w:val="28"/>
          <w:szCs w:val="28"/>
          <w:lang w:eastAsia="ar-SA"/>
        </w:rPr>
      </w:pPr>
      <w:r w:rsidRPr="006D4DA0">
        <w:rPr>
          <w:rFonts w:ascii="Times New Roman" w:eastAsia="Arial" w:hAnsi="Times New Roman" w:cs="Times New Roman"/>
          <w:bCs/>
          <w:iCs/>
          <w:color w:val="000000"/>
          <w:kern w:val="1"/>
          <w:sz w:val="28"/>
          <w:szCs w:val="28"/>
          <w:lang w:eastAsia="ar-SA"/>
        </w:rPr>
        <w:t>Питерского района Саратовской области»</w:t>
      </w: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iCs/>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Запрудное</w:t>
      </w: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E12D7E" w:rsidRPr="006D4DA0" w:rsidRDefault="00E12D7E" w:rsidP="006D4DA0">
      <w:pPr>
        <w:widowControl w:val="0"/>
        <w:spacing w:after="0" w:line="240" w:lineRule="auto"/>
        <w:ind w:firstLine="709"/>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kern w:val="1"/>
          <w:sz w:val="28"/>
          <w:szCs w:val="28"/>
          <w:lang w:eastAsia="fa-IR" w:bidi="fa-IR"/>
        </w:rPr>
        <w:t>1</w:t>
      </w:r>
      <w:r w:rsidRPr="006D4DA0">
        <w:rPr>
          <w:rFonts w:ascii="Times New Roman" w:eastAsia="Andale Sans UI" w:hAnsi="Times New Roman" w:cs="Times New Roman"/>
          <w:b/>
          <w:kern w:val="1"/>
          <w:sz w:val="28"/>
          <w:szCs w:val="28"/>
          <w:lang w:eastAsia="fa-IR" w:bidi="fa-IR"/>
        </w:rPr>
        <w:t>. Общие положения</w:t>
      </w:r>
    </w:p>
    <w:p w:rsidR="00E12D7E" w:rsidRPr="006D4DA0" w:rsidRDefault="00E12D7E" w:rsidP="006D4DA0">
      <w:pPr>
        <w:widowControl w:val="0"/>
        <w:suppressAutoHyphens/>
        <w:autoSpaceDE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Полное наименование муниципального бюджетного общеобразовательного учреждения: Муниципальное общеобразовательное учреждение «Средняя общеобразовательная школа с.Запрудное Питерского района Саратовской области» (далее - Учреждение).</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Официальное сокращенное наименование муниципального бюджетного общеобразовательного учреждения: МОУ «СОШ с.Запрудное Питерского района Саратовской области».</w:t>
      </w:r>
    </w:p>
    <w:p w:rsidR="00E12D7E" w:rsidRPr="006D4DA0" w:rsidRDefault="00E12D7E"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Юридический и фактический адреса: 413313, Саратовская область, Питерский район, село Запрудное, ул. Советская, 6.</w:t>
      </w:r>
    </w:p>
    <w:p w:rsidR="00E12D7E" w:rsidRPr="006D4DA0" w:rsidRDefault="00E12D7E" w:rsidP="006D4DA0">
      <w:pPr>
        <w:widowControl w:val="0"/>
        <w:tabs>
          <w:tab w:val="left" w:pos="585"/>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Место нахождения Учредителя: 413320, Саратовская область, Питерский район, село Питерка, ул.Ленина, 101.</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1.5.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Управление образования в соответствии со своей компетенцией:</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 содействует осуществлению уставной деятельности Учреждения;</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 осуществляет контроль образовательной деятельности Учреждения;</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 осуществляет контроль соблюдения условий и выполнением мероприятий, обеспечивающих охрану и укрепление здоровья детей;</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 координирует работу Учреждения по оказанию платных образовательных услуг;</w:t>
      </w:r>
    </w:p>
    <w:p w:rsidR="00E12D7E" w:rsidRPr="006D4DA0" w:rsidRDefault="00E12D7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 организует учет детей, подлежащих обучению в Учреждении;</w:t>
      </w:r>
    </w:p>
    <w:p w:rsidR="00E12D7E" w:rsidRPr="006D4DA0" w:rsidRDefault="00E12D7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E12D7E" w:rsidRPr="006D4DA0" w:rsidRDefault="00E12D7E"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E12D7E" w:rsidRPr="006D4DA0" w:rsidRDefault="00E12D7E"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некоммерческой организацией - муниципальным бюджетным общеобразовательным учреждением, тип - бюджетное общеобразовательное учреждение, вид - средняя общеобразовательная школа, реализующая общеобразовательные программы начального общего, основного общего и среднего (полного) общего образования.</w:t>
      </w:r>
    </w:p>
    <w:p w:rsidR="00E12D7E" w:rsidRPr="006D4DA0" w:rsidRDefault="00E12D7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создается для обеспечения реализации полномочий органов местного самоуправления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E12D7E" w:rsidRPr="006D4DA0" w:rsidRDefault="00E12D7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E12D7E" w:rsidRPr="006D4DA0" w:rsidRDefault="00E12D7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Собственник имущества Учреждения не несет ответственности по обязательствам Учреждения.</w:t>
      </w:r>
    </w:p>
    <w:p w:rsidR="00E12D7E" w:rsidRPr="006D4DA0" w:rsidRDefault="00E12D7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E12D7E" w:rsidRPr="006D4DA0" w:rsidRDefault="00E12D7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имеет право на выдачу выпускникам документов государственного образца о соответствующем уровне образования, на пользование печатью с изображением Государственного герба Российской Федерации в соответствии с ГОСТом Р 51511-2001 «Печати с воспроизведением Государственного герба Российской Федерации» с момента его государственной аккредитации, подтвержденной свидетельством о государственной аккредитации; на пользование простой круглой печатью, штампами и бланками со своим наименованием с момента государственной регистрации Учреждения.</w:t>
      </w:r>
    </w:p>
    <w:p w:rsidR="00E12D7E" w:rsidRPr="006D4DA0" w:rsidRDefault="00E12D7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E12D7E" w:rsidRPr="006D4DA0" w:rsidRDefault="00E12D7E" w:rsidP="006D4DA0">
      <w:pPr>
        <w:widowControl w:val="0"/>
        <w:suppressAutoHyphens/>
        <w:autoSpaceDE w:val="0"/>
        <w:spacing w:after="0" w:line="240" w:lineRule="auto"/>
        <w:ind w:firstLine="709"/>
        <w:textAlignment w:val="baseline"/>
        <w:rPr>
          <w:rFonts w:ascii="Times New Roman" w:eastAsia="Andale Sans UI" w:hAnsi="Times New Roman" w:cs="Times New Roman"/>
          <w:kern w:val="1"/>
          <w:sz w:val="28"/>
          <w:szCs w:val="28"/>
          <w:lang w:eastAsia="fa-IR" w:bidi="fa-IR"/>
        </w:rPr>
      </w:pP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Цели образовательного процесса,</w:t>
      </w: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предмет и виды деятельности.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Саратовской области, муниципальными правовыми актами и уставом Учреждения, путем выполнения соответствующих работ, оказания услуг в сфере организации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Основными целями деятельности Учреждения являются: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формирование общей культуры личности обучающихся на основе усвоения обязательного минимума содержания общеобразовательных программ;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их адаптация к жизни в обществе;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основы для осознанного выбора и последующего освоения профессиональных образовательных программ;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2.3 устава Учреждения, Учреждение осуществляет: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2.4.1. Основные виды деятельности: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реализация основных общеобразовательных программ начального общего образования, основного общего образования, среднего (полного) общего образования (указывается в зависимости от вида Учреждения и реализуемых общеобразовательных программ);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бесплатным питанием отдельных категорий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обеспечение молоком обучающихся 1-х - 4-х классов.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2.4.2. Иные виды деятельности, не являющиеся основными: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по дополнительным образовательным программам, реализуемым за пределами основных образовательных программ;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преподавание специальных курсов и циклов дисциплин сверх часов и сверх учебных программ по данным дисциплинам, предусмотренным учебным планом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репетиторство;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кружков по интересам и выбору обучающихся: обучение игре на музыкальных инструментах, танцам, фото-, кино-, видео- и радиоделу, кройке, шитью, вязанию, домоводству;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студий, групп, работающих по программам дополнительного образования детей (по обучению живописи, графике, народным промыслам, по изучению истории мировой культуры и т.д.);</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и осуществление деятельности по оздоровлению обучающихся: деятельность спортивных секций, введение в классах наряду с уроками физической культуры спортивных занятий по различным видам спорта.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Указанные в пункте 2.4.2 виды деятельности Учреждения являются видами деятельности, приносящей доход.</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Учредитель формирует и утверждает муниципальное задание для Учреждения в соответствии с предусмотренными уставом Учреждения основными видами деятельности. 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вправе отказаться от выполнения муниципального задания.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Порядок формирования муниципального задания и финансового обеспечения выполнения этого задания определяется Учредителем.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пункте 2.4.1 устава Учреждения, для граждан и юридических лиц за плату и на одинаковых при оказании одних и тех же услуг условиях.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Учреждение проходит лицензирование образовательной деятельности в соответствии с Законом Российской Федерации «Об образовании».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2.9. Учреждение проходит государственную аккредитацию с целью подтверждения соответствия качества образования по образовательным программам, реализуемым Учреждением, федеральным государственным образовательным стандартам и установления его государственного статуса.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w:t>
      </w: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организации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ведутся на русском языке. Изучение русского языка как государственного языка Российской Федерации регламентируется государственными образовательными стандартами.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Реализация основных общеобразовательных программ начального общего, основного общего, среднего (полного) общего образования Учреждением осуществляется на основании установленных федеральных государственных образовательных стандартов.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образовательного процесса в Учреждении осуществляется в соответствии с образовательными программами и расписанием занятий. Содержание образования определяется общеобразовательной программой, утверждаемой и реализуемой Учреждением самостоятельно на основе федеральных государственных образовательных стандартов и примерных основных образовательных программ.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обеспечивает федеральный государственный образовательный стандарт по основным общеобразовательным программам, разрабатывает и утверждает образовательные программы и учебные планы на основе примерных основных образовательных программ в соответствии с Базисным учебным планом образовательных учреждений Российской Федерации, Базисным учебным планом образовательных учреждений Саратовской  области, реализующих программы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Учебный план рассматривается педагогическим советом, утверждается приказом директора Учреждения и регламентируется расписанием занятий.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Основные общеобразовательные программы начального общего, основного общего и среднего (полного) общего образования обеспечивают реализацию федерального государственного образовательного стандарта с учетом типа и вида Учреждения, образовательных потребностей и запросов обучающихся, региональных, национальных и этнокультурных особенностей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Учреждение может реализовывать дополнительные образовательные программы.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дополнительным образовательным программам относятся образовательные программы различной направленности, реализуемые за пределами основных образовательных программ.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Правила приема обучающихся в Учреждение определяются Учредителем в соответствии с законодательством Российской Федерации. Учреждение обеспечивает прием всех граждан, проживающих на определенной территории и имеющих право на получение бесплатного образования соответствующего уровня.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приеме граждан, не проживающих на указанной территории, может быть отказано только в случае отсутствия свободных мест в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Прием в Учреждение на всех ступенях образования проводится на основании: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заявления родителей (законных представителей) обучающихся, заявления обучающегося (при приеме на третью ступень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медицинских документов по установленной форме;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копии свидетельства о рождении ребенка или копии паспорта (для второй и третьей ступеней);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личного дела обучающегося;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выписки текущих отметок обучающегося по всем изучавшимся предметам, заверенной печатью Учреждения (при переходе обучающего из другого Учреждения в течение учебного года);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документов об образовании (для третьей ступени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Зачисление в Учреждение оформляется приказом директора.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При приеме гражданина в Учреждение администрация знакомит обучающегося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образовательного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Количество классов в Учреждении определяется в зависимости от количества поданных заявлений граждан, условий, созданных для осуществления образовательного процесса, и с учетом санитарных норм и контрольных нормативов, указанных в лицензии.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Оптимальный возраст начала школьного обучения - не ранее 7 лет. В 1-е классы принимаются дети 8-го или 7-го года жизни. Прием детей 7-го года жизни осуществляют при достижении ими к 1 сентября учебного года возраста не менее 6 лет 6 месяцев.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заявлению родителей (законных представителей) Учредитель вправе разрешить прием детей в Учреждение для обучения в более раннем возрасте.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Общее образование является обязательным.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Требование обязательности общего образования применительно к конкретному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В Учреждении по согласованию с Учредителем и с учетом интересов родителей (законных представителей) могут открываться классы компенсирующего обучения. Наполняемость классов компенсирующего обучения устанавливается в количестве не более 20 человек.</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3.9. Учреждение по согласованию с Учредителем может открывать в Учреждении специальные (коррекционные) классы для обучающихся с ограниченными возможностями здоровья в соответствии с лицензией на образовательную деятельность.</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Перевод (направление) обучающихся в специальные (коррекционные) классы осуществляется Учредителем только с согласия родителей (законных представителей) обучающихся по заключению психолого-медико-педагогической комиссии.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обучающихся, воспитанников с ограниченными возможностями здоровья.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Наполняемость классов, за исключением классов компенсирующего обучения, и групп продленного дня устанавливается в количестве не более 25 человек.</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Допускается комплектование классов с расширением программы гуманитарного, естественнонаучного, математического и других профилей (указывается в соответствии с реализуемыми программами).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Учреждение осуществляет образовательный процесс в соответствии с уровнями образовательных программ трех ступеней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первая ступень - основная общеобразовательная программа начального общего образования (нормативный срок освоения - 4 года);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вторая ступень - основная общеобразовательная программа основного общего образования (нормативный срок освоения - 5 лет);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третья ступень - основная общеобразовательная программа среднего (полного) общего образования (нормативный срок освоения - 2 года).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Общеобразовательные программы начального общего образования, основного общего и среднего (полного) общего образования являются преемственными, то есть каждая последующая программа базируется на предыдущей.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Первая ступень - начальное общее образование. 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разработана на основе примерной основной образовательной программы начального общего образования и обеспечивает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федеральным государственным образовательным стандартом начального общего образования, а также должна учитывать образовательные запросы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Основная общеобразовательная программа начального общего образования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Начальное общее образование является базой для получения основного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Задачей основного общего образования является создание условий для воспитания, становления и формирования личности обучающегося, развития его склонностей, интересов и способности к социальному самоопределению.</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Задачами среднего (полного)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Среднее (полное) общее образование является основой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 в том числе по индивидуальным учебным планам.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С учетом потребностей и возможностей личности образовательные программы могут осваиваться в следующих формах: очной, очно-заочной (вечерней), заочной формах, в форме семейного образования, самообразования, экстерната.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обучения в данных формах регламентируется соответственно уставом Учреждения и закрепляется договором с родителями (законными представителями) обучающихся на первой, второй ступенях образования и (или) самими обучающимися на третьей ступени образования. Допускается сочетание различных форм получения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всех форм получения образования в пределах конкретной основной 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Условия и порядок освоения обучающимися Учреждения образовательных программ в форме семейного образования, самообразования, сочетания очной и экстернатной форм, в очно-заочной (вечерней) и заочной формах, а также условия обучения по индивидуальным учебным планам и ускоренного курса обучения регламентируются соответствующими положениями.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В Учреждении в соответствии с федеральными государственными образовательными стандартами в порядке, предусмотренном законами и иными нормативно-правовыми актами Российской Федерации, законами и иными нормативными правовыми актами Саратовской  области, осуществляются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При невозможности получения образования по состоянию здоровья детьми-инвалидами, детьми, являющимися ВИЧ-инфицированными, и детьми, находящимися на длительном лечении, Учредитель  совместно с Учреждением обеспечивают с согласия родителей (законных представителей) обучение этих детей по общеобразовательной или индивидуальной программе на дому или в лечебном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детей-инвалидов на дому может осуществляться с использованием дистанционной формы обучения.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Организация индивидуального обучения регламентируется приказом директора Учреждения, Положением об организации индивидуального обучения на дому с учетом соответствующих нормативов.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Отбор образовательных учебных программ, их адаптация к задачам Учреждения, разработка новых программ, включая авторские, осуществляются педагогическим советом и под его руководством.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Отчисление обучающихся из Учреждения производится в следующих случаях: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или личного заявления совершеннолетнего при переводе в другое Учреждение;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по медицинским показаниям при наличии заключения о состоянии здоровья, препятствующего обучению в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решения педагогического совета по завершении освоения общеобразовательных программ начального общего (для начальных общеобразовательных школ), основного (общего) и среднего (полного)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заявления родителей (законных представителей) при оставлении Учреждения обучающимся до получения общего образования (при достижении возраста пятнадцати лет)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Отчисление обучающихся производится приказом директора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3.20. По решению педагогического совета Учреждения за совершенные неоднократно грубые нарушения устава Учреждения допускается исключение из Учреждения обучающегося, достигшего возраста пятнадцати лет.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Грубыми нарушениями устава Учреждения обучающимися, достигшими возраста пятнадцати лет, считаются: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преднамеренная порча или уничтожение имущества Учреждения, оборудования, технических средств обучения, повлекшие за собой угрозу жизни или здоровью других участников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дезорганизация работы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в Учреждении в состоянии алкогольного, токсического или наркотического опьянения;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физического насилия в отношении участников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Исключение обучающегося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Учреждение незамедлительно информирует об исключении обучающегося из Учреждения его родителей (законных представителей) и орган мэрии.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Комиссия по делам несовершеннолетних и защите их прав  совместно с Учредителем  и родителями (законными представителями) несовершеннолетнего, исключенного из Учреждения, в месячный срок принимает меры, обеспечивающие трудоустройство этого несовершеннолетнего и (или) продолжение его обучения в другом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Текущий учет успеваемости обучающихся осуществляется по всем предметам учебного плана ежедневно по итогам устной, письменной, практической и других форм контроля знаний.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Применяется принятая в образовании пятибалльная система оценок (5 - отлично, 4 - хорошо, 3 - удовлетворительно, 2 - неудовлетворительно) начиная со 2-го класса. В 1-м классе применяется качественная оценка знаний.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Индивидуальные достижения обучающихся могут фиксироваться в форме портфолио в соответствии с принятым Положением о портфолио.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Промежуточная аттестация обучающихся проводится: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четверти - 2-х - 9-х классов на основе результатов текущего контроля успеваемости и по итогам полугодия - 10-х - 11-х классов;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итогам учебного года на основе результатов итогового контроля успеваемости и четвертных отметок - во 2-х - 9-х классах и полугодовых - в 10-х - 11-х классах;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отдельным предметам, изучаемым во 2-х - 9-х классах в объеме 1 часа в неделю, может быть введена аттестация по полугодиям.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Промежуточная аттестация обучающихся 2-х - 8-х, 10-х классов осуществляется в соответствии с Положением о проведении государственной (итоговой) и промежуточной аттестации обучающихся. Перечень учебных предметов, формы проведения промежуточной аттестации, порядок и сроки проведения определяются Учреждением.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Система оценок при проведении промежуточной аттестации в Учреждении может быть рейтинговой, балльной, зачет-незачет (по музыке, физической культуре, изобразительному искусству). Могут проводиться тематические зачеты, экзамены по предметам.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конце учебного года обучающимся выставляются годовые отметки в баллах по всем предметам учебного плана. В случае несогласия обучающегося, его родителей (законных представителей) с годовой отметкой обучающемуся предоставляется возможность в соответствии с Положением о конфликтной комиссии обратиться в конфликтную комиссию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формы и сроки проведения промежуточной аттестации экстернов устанавливаются в соответствии с Положением о получении общего образования в форме экстерната.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3.28. Перевод в следующий класс обучающегося, освоившего в полном объеме образовательную программу учебного года, производится по решению педагогического совета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3.29. Обучающиеся, находящиеся в оздоровительных образовательных учреждениях санаторного типа, аттестуются на основе результатов текущего контроля успеваемости в данных учреждениях.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3.30. Освоение общеобразовательных программ основного общего, среднего (полного) общего образования завершается обязательной итоговой аттестацией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Государственная (итоговая) аттестация обучающихся, освоивших общеобразовательные программы среднего (полного) общего образования, проводится в форме единого государственного экзамена, если иное не установлено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Иные формы проведения государственной (итоговой) аттестации обучающихся, освоивших общеобразовательные программы среднего (полного) общего образования, могут быть установлены: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Российской Федерации - для обучающихся с ограниченными возможностями здоровья, освоивших общеобразовательные программы среднего (полного)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Министерством образования и науки Саратовской  области - для лиц, изучавших родной язык и родную литературу (национальную литературу на родном языке) при получении основного общего образования и среднего (полного) общего образования и выбравших экзамен по родному языку и родной литературе для прохождения государственной (итоговой) аттестации.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Выпускникам Учреждения, имеющего государственную аккредитацию, прошедшим государственную (итоговую) аттестацию, выдается документ государственного образца об уровне образования, заверенный печатью Учреждения. Лицам, сдавшим единый государственный экзамен, выдается свидетельство о результатах единого государственного экзамена.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Порядок проведения государственной (итоговой) аттестации в любых формах, в том числе порядок подачи и рассмотрения апелляций, форма и порядок выдачи свидетельства о результатах единого государственного экзамена, если иное не установлено Законом Российской Федерации «Об образовании»,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3.31. Выпускники Учреждения,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 «За особые успехи в учении».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переводного класса, имеющие по всем предметам, изучавшимся в этом классе, четвертные и годовые отметки «5», награждаются похвальным листом «За отличные успехи в учении».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3.32. Обучающиеся на ступенях начального общего, основного общего и среднего (полного)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3.33. Обучающиеся на ступенях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Учреждения или продолжают получать образование в иных формах.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на ступени среднего (полного) общего образования,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Обучающиеся, не освоившие образовательную программу предыдущего уровня, не допускаются к обучению на следующей ступени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Лицам, не завершившим образование данного уровня, не прошедшим государственной (итоговой) аттестации или получившим на государственной (итоговой) аттестации неудовлетворительные результаты, выдается справка установленного образца об обучении в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повторно не ранее чем через год.</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3.34. Образовательный процесс в Учреждении осуществляется на основе учебного плана, разрабатываемого Учреждением самостоятельно в соответствии с примерным учебным планом, и регламентируется расписанием занятий.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Режим работы Учреждения: Работает в одну смену по графику: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шестидневной недели для обучающихся 2-11 классов, выходной день - воскресенье.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пятидневной недели для обучающихся 1-х классов, выходные дни - суббота, воскресенье.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учебных занятий: 08 ч. 30 мин.</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Начало и окончание учебного года, сроки и продолжительность каникул устанавливаются Учреждением в соответствии с годовым календарным учебным графиком, согласованным с Учредителем.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3.35. Учебный год, как правило, начинается 1 сентября. Продолжительность учебного года на первой, второй и третьей ступенях общего образования составляет не менее 34 недель без учета государственной (итоговой) аттестации, в первом классе - 33 недели. Продолжительность каникул в течение учебного года составляет не менее 30 календарных дней, в летний период - не менее 8 недель. Для обучающихся в первом классе устанавливаются в течение года дополнительные недельные каникулы.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урока - не более 45 минут, за исключением первых и компенсирующих классов.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Обучение в 1-м классе осуществляется с использованием "ступенчатого" режима обучения в первом полугодии (сентябрь, октябрь - по 3 урока в день по 35 минут каждый, ноябрь - декабрь - по 4 урока по 35 минут каждый; январь - май - по 4 урока по 45 минут каждый).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уроков в компенсирующих классах составляет не более 40 минут.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Продолжительность перемен между уроками составляет не менее 10 минут, большой перемены (после 2-го или 3-го урока) - 20 - 30 минут.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3.36. Количество часов, отведенных на освоение обучающимися учебного плана Учреждения, не должно в совокупности превышать величину недельной образовательной нагрузки.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Величина недельной образовательной нагрузки (количество учебных занятий), реализуемой через урочную и внеурочную деятельность, определяется в соответствии с действующими санитарно-эпидемиологическими требованиями.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Образовательная недельная нагрузка равномерно распределяется в течение учебной недели, объем максимальной допустимой нагрузки в течение дня составляет: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1-х классов - не более 4-х уроков и 1 день в неделю - не более 5 уроков за счет урока физической культуры;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2-х - 4-х классов - не более 5 уроков и один раз в неделю 6 уроков за счет урока физической культуры при 6-дневной учебной неделе;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5-х - 6-х классов - не более 6 уроков;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для обучающихся 7-х - 11-х классов - не более 7 уроков.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sz w:val="28"/>
          <w:szCs w:val="28"/>
          <w:lang w:eastAsia="fa-IR" w:bidi="fa-IR"/>
        </w:rPr>
        <w:t xml:space="preserve">3.37. По желанию и запросам родителей (законных представителей) обучающихся при наличии средств в Учреждении могут быть открыты группы продленного дня. </w:t>
      </w:r>
      <w:r w:rsidRPr="006D4DA0">
        <w:rPr>
          <w:rFonts w:ascii="Times New Roman" w:eastAsia="Andale Sans UI" w:hAnsi="Times New Roman" w:cs="Times New Roman"/>
          <w:color w:val="000000"/>
          <w:sz w:val="28"/>
          <w:szCs w:val="28"/>
          <w:lang w:eastAsia="fa-IR" w:bidi="fa-IR"/>
        </w:rPr>
        <w:t>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 х700 мм) или встроенными одноярусными кроватями. Кровати в спальных комнатах расставляют с соблюдением минимальных разрывов: от наружных стен - не менее 0,6 м, от отопительных приборов - 0,2 м, ширина прохода между кроватями - не менее 1,1 м, между изголовьями двух кроватей - 0,3 - 0,4 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3.38. При проведении занятий по иностранному языку на первой, второй и третьей ступенях общего образования, по информатике и ИТК, технологии, физике и химии (во время практических занятий) на второй и третьей ступенях общего образования, по физической культуре на третьей ступени общего образования допускается деление класса на две группы, если наполняемость класса составляет 25 человек.</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 наличии необходимых условий и средств возможно деление на группы классов с меньшей наполняемостью при проведении занятий по другим предметам.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3.39. Учреждение при организации внеурочной деятельности обучающихся на ступени начального общего образования по направлениям развития личности (спортивно-оздоровительное, духовно-нравственное, социальное, общеинтеллектуальное, общекультурное) использует возможности учреждений дополнительного образования детей, организаций культуры и спорта.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3.40. Основной формой образовательного процесса является урок. Могут практиковаться и другие формы занятий: лекции, семинарские занятия, собеседования, консультации, практикумы, самостоятельные работы, телевизионные уроки, деловые и ролевые игры.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расширения знаний обучающихся, реализации их интересов и развития содержания образования могут вводиться спецкурсы, факультативные занятия, дисциплины, содержание которых не предусмотрено федеральными государственными образовательными стандартами.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3.41. Учитывая индивидуальные особенности обучающихся, Учреждение может использовать различные формы педагогической поддержки, оказываемой отстающим обучающимся, в том числе индивидуальные занятия и консультации.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3.42. Взаимоотношения Учреждения, обучающихся и их родителей (законных представителей) регулируются настоящим Уставом, договором между Учреждением и родителями (законными представителями) обучающегося о предоставлении общего образования, договором по оказанию дополнительных платных образовательных услуг, другими локальными актами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Договором между Учреждением и родителями (законными представителями) обучающегося о предоставлении общего образования определяются уровень образования, сроки обучения, гарантии и ответственность Учреждения в случае приостановления действия или аннулирования лицензии, либо лишения Учреждения государственной аккредитации, либо прекращения деятельности Учреждения, иные условия.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Учреждения. Платные дополнительные образовательные услуги не являются хозяйственной деятельностью Учреждения  и предоставляются обучающимся на основе Договора с родителями.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 </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4.15.2. Учреждение может  предоставлять  следующие виды дополнительных образовательных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обучение детей дошкольного возраста по дополнительным образовательным программам (услуги, направленные на подготовку детей к школе по дополнительным образовательным программам, создание «Школы раннего развития»);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преподавание спецкурсов и дисциплин, не предусмотренных учебным планом школы (дополнительные образовательные услуги по преподаванию спецкурсов и дисциплин, не предусмотренных учебным планом школы. Данная дополнительная образовательная услуга осуществляется специалистами высшей школы и специалистами школы);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преподавание дисциплин по дополнительным общеобразовательным программам (услуги по художественно-эстетическому, физкультурно-спортивному, туристско-краеведческому, естественнонаучному направлениям);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организация занятий и консультаций психолого-логопедического и социально-педагогического направлений.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Изучение спроса на платные образовательные услуги и определение предполагаемого контингента учащихся;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Проведение анализа материально-технической базы;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Доведение до потребителя достоверной  информации об исполнителе и оказываемых образовательных услугах;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Положение об организации платных образовательных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Составление сметы  на каждый вид услуг, а если есть необходимость, то на комплекс услугах;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5. Организация деятельности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Учреждение осуществляет финансово-хозяйственную деятельность в пределах, установленных законодательством Российской Федерации, Саратовской области и уставом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работ,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об общеобразовательном учреждении соответствующих типа и вида и уставом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К компетенции Учреждения относятся: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Учреждения (самообследования);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подбор, прием на работу и расстановка кадров, ответственность за уровень их квалификации;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образовательных программ и учебных планов;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рабочих программ учебных курсов, предметов, дисциплин (модулей);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утверждение по согласованию с Управлением образования    годовых календарных учебных графиков (годовой календарный учебный график разрабатывается Учреждением, принимается педагогическим советом Учреждения, утверждается приказом директора Учреждения и согласуется с Управлением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по согласованию с Управлением образования, структуры управления деятельностью Учреждения, штатного расписания, распределение должностных обязанностей;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устава коллективом Учреждения для внесения его на утверждение Учредителю;</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и принятие правил внутреннего распорядка Учреждения, иных локальных актов;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текущего контроля успеваемости и промежуточной аттестации обучающихся Учреждения в соответствии с уставом Учреждения и требованиями законодательства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в Учреждении необходимых условий для  охраны и укрепления здоровья обучающихся и работников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формирование контингента обучающихся в пределах оговоренной лицензией квоты, если иное не предусмотрено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деятельности учительских (педагогических) организаций (объединений) и методических объединений;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координация в Учреждении деятельности общественных (в том числе детских и молодежных) организаций (объединений), не запрещенной законом;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Учреждениях, а также учебных пособий, допущенных к использованию в образовательном процессе в таких Учреждениях;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создания и ведения официального сайта Учреждения в сети Интернет;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функционирования системы внутреннего мониторинга качества образования в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иной деятельности, не запрещенной законодательством Российской Федерации и предусмотренной уставом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Учреждение имеет право: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заключать гражданско-правовые договоры на поставку товаров, выполнение работ, оказание услуг для своих нужд в порядке, установленном Федеральным законом от 21.07.2005 №94-ФЗ «О размещении заказов на поставки товаров, выполнение работ, оказание услуг для государственных и муниципальных нужд»;</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приобретать или арендовать недвижимое и движимое имущество за счет имеющихся у него денежных средств;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планировать свою деятельность и определять перспективы развития по согласованию с Учредителем, учитывая муниципальное задание, а также исходя из спроса потребителей и заключенных договоров;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вступать в союзы и ассоциации некоммерческих организаций в порядке и на условиях, установленных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Учреждение обязано: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полном объеме выполнять установленное муниципальное задание;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составлять и представлять на утверждение Учредителю  в случае, если право утверждения не предоставлено руководителю Учреждения, план финансово-хозяйственной деятельности Учреждения в порядке, установленном Учредителем;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представлять Учредителю отчет о своей деятельности и использовании закрепленного за Учреждением имущества, порядок составления и утверждения которого определяется Учредителем;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бухгалтерскую, статистическую и иную отчетность Учреждения в порядке, установленном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представлять Учредителю карту учета муниципального имущества установленной формы по состоянию на начало очередного года;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выполнение мероприятий по энергосбережению, гражданской обороне, противопожарной безопасности и мобилизационной подготовке;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защиту информации конфиденциального характера (включая персональные данные);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учет, сохранность и использование архивных документов (постоянного хранения и по личному составу), в том числе выдачу архивных документов, связанных с социальной защитой граждан, и своевременную передачу их на хранение в архивное учреждение города;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организацию и ведение делопроизводства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оплачивать труд работников Учреждения с соблюдением гарантий, установленных законодательством Российской Федерации, Саратовской  области и муниципальными правовыми актами;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xml:space="preserve">- обеспечивать открытость и доступность документов, предусмотренных пунктом 3.3 </w:t>
      </w:r>
      <w:r w:rsidRPr="006D4DA0">
        <w:rPr>
          <w:rFonts w:ascii="Times New Roman" w:eastAsia="Andale Sans UI" w:hAnsi="Times New Roman" w:cs="Times New Roman"/>
          <w:sz w:val="28"/>
          <w:szCs w:val="28"/>
          <w:lang w:eastAsia="fa-IR" w:bidi="fa-IR"/>
        </w:rPr>
        <w:t>статьи 32</w:t>
      </w:r>
      <w:r w:rsidRPr="006D4DA0">
        <w:rPr>
          <w:rFonts w:ascii="Times New Roman" w:eastAsia="Andale Sans UI" w:hAnsi="Times New Roman" w:cs="Times New Roman"/>
          <w:bCs/>
          <w:sz w:val="28"/>
          <w:szCs w:val="28"/>
          <w:lang w:eastAsia="fa-IR" w:bidi="fa-IR"/>
        </w:rPr>
        <w:t xml:space="preserve"> Федерального закона от 12.01.1996 №7-ФЗ «О некоммерческих организациях», с учетом требований законодательства Российской Федерации о защите государственной тайны.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Учреждение несет в установленном законодательством Российской Федерации порядке ответственность за: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невыполнение функций, отнесенных к его компетенции;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реализацию не в полном объеме образовательных программ в соответствии с учебным планом и графиком учебного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качество образования своих выпускников;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соответствие применяемых форм, методов и средств образовательного процесса возрастным, психофизическим особенностям, склонностям, интересам и потребностям детей;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жизнь и здоровье обучающихся и работников Учреждения во время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нарушение прав и свобод обучающихся и работников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действия, предусмотренные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Контроль за деятельностью Учреждения осуществляется Учредителем, Управлением образования  и иными органами в пределах их компетенции, на которые в соответствии с действующим законодательством возложена проверка деятельности Учреждений.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Медицинское обслуживание обучающихся в Учреждении обеспечивается медицинским персоналом, который закреплен органом здравоохранения за этим Учреждением на основании договора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предоставляет соответствующее помещение для работы медицинских работников.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Медицинская деятельность в Учреждении осуществляется в соответствии с законодательством Российской Федерации, нормативными правовыми актами федерального органа исполнительной власти в области здравоохранения, органов исполнительной власти субъекта Российской Федерации и органа местного самоуправления, а также уставом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Основной целью медицинской деятельности Учреждения являются охрана жизни, сохранение и укрепление здоровья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Основной задачей медицинской деятельности Учреждения является оказание обучающимся квалифицированной медицинской помощи.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Медицинские услуги в пределах функциональных обязанностей медицинского персонала оказываются бесплатно в период пребывания ребенка и работников в Учреждении в соответствии с режимом его работы.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5.15.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Организация питания в Учреждении возлагается на Учреждение и осуществляется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В Учреждении предусмотрено помещение для питания обучающихся, а также хранения и приготовления пищи. Обучающиеся, не имеющие права на получение бесплатного питания за счет средств областного и местного  бюджетов, обеспечиваются горячим питанием за счет средств родителей (законных представителей).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5.17. При наличии условий Учреждение организует в каникулярный период работу лагерей дневного пребывания детей. Работа лагерей дневного пребывания осуществляется в соответствии с Положением о лагерях дневного пребывания детей, организованных на базе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Управление Учреждением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Управление Учреждением осуществляется в соответствии с законодательством Российской Федерации и уставом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К компетенции Учредителя относятся: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назначение, по согласованию с Управлением образования,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6.5. Управление Учреждением строится на принципах единоначалия и самоуправления. </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Непосредственное управление Учреждением осуществляет прошедший соответствующую аттестацию руководитель (далее - директор), назначаемый и освобождаемый от должности постановлением Учредителя.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Директор Учреждения действует на основе законодательства Российской Федерации и Саратовской  области, устава Учреждения и в соответствии с заключенным трудовым договором.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Директор Учреждения по вопросам, отнесенным законодательством Российской Федерации, Саратовской  области и настоящим Уставом к его компетенции, действует на принципах единоначалия.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6.10. Директор Учреждения должен действовать в интересах представляемого им Учреждения добросовестно и разумно.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6.11.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по совместительству.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6.12. Директор выполняет следующие функции и обязанности по организации и обеспечению деятельности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действует без доверенности от имени Учреждения, представляет его интересы в государственных органах, органах местного самоуправления, организациях;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годовой бухгалтерский баланс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установленных законодательством Российской Федерации и уставом Учреждения, распоряжается имуществом Учреждения, заключает договоры, выдает доверенности;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открывает лицевые счета Учреждения в финансовом управлении, территориальном органе федерального казначейства;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утверждает, по согласованию с Управлением образования, штатное расписание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согласованию с Управлением образования определяет структуру аппарата управления, численный, квалификационный и штатный составы, принимает на работу и увольняет с работы работников Учреждения, заключает с ними трудовые договоры, применяет к работникам Учреждения дисциплинарные взыскания и поощрения;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прием и отчисление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за последствия своих действий на основании нормативных правовых актов Российской Федерации, субъекта Российской Федерации, муниципальных нормативных правовых актов, устава Учреждения и заключенного с ним трудового договора;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несет ответственность в пределах своей компетенции за деятельность Учреждения перед Учредителем, обучающимися, их родителями (законными представителями), государством и обществом;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установленные законодательством Российской Федерации и Саратовской  области, уставом Учреждения и заключенным трудовым договором.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6.13. Компетенция заместителей директора Учреждения устанавливается директором Учреждения. Заместители директора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6.14. Отношения работника с Учреждением, возникшие на основе трудового договора, регулируются трудовым законодательством.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6.15. Конфликт интересов.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случае если директор (заместитель директора) Учреждения имеет заинтересованность в совершении тех или иных действий, в том числе в совершении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существующих или предполагаемых действий (в том числе сделок):</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директор (заместитель директора) Учреждения обязан сообщить о своей заинтересованности Учредителю  до момента принятия решения о совершении данных действий (в том числе сделки);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действия (в том числе сделка) должны быть одобрены Учредителем.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6.16. Формами самоуправления Учреждения являются: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Управляющий совет;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Попечительский совет;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Педагогический совет;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Общее собрание коллектива;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 Родительский комитет.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 Общее руководство Учреждением осуществляет Управляющий совет (далее - Совет). Совет является высшим коллегиальным органом самоуправления, имеющим полномочия, определенные уставом и Положением о Управляющем совете, по вопросу функционирования и развития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Совет формируется с использованием процедур выборов, делегирования и кооптации.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6.17.1. Совет состоит из избираемых членов: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родителей (законных представителей)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работников;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представителей от обучающихся 3 ступени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директор;</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делегируемый представитель Учредителя;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состав Совета могут быть кооптированы  представители местной общественности, чья профессиональная и общественная деятельность, знания, возможности могут позитивным образом содействовать функционированию и развитию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6.17.2. Совет состоит из 9 членов. Совет избирает из своего состава председателя, который руководит работой Совета, проводит его заседания и подписывает решения. Члены Совета работают на общественных началах. Деятельность членов Совета основывается на принципах добровольности участия в его работе, коллегиальности принятия решений, гласности. Члены Совета не получают вознаграждения за работу в Совете.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6.17.3. Члены Совета избираются сроком на  три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6.17.4. Совет созывается его председателем по мере необходимости, но не реже двух раз в год. Внеочередные заседания Совета проводятся по требованию одной трети его состава, собрания обучающихся второй и третей ступеней образования, родительского собрания, Педагогического совета либо директора.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6.17.5. Заседание Совета считается правомочным, если на нем присутствует не менее двух третей состава Совета Школы. Решение Совета принимается простым большинством голосов присутствующих членов Совета Школы. В случае равенства голосов голос председателя является решающим. Процедура голосования определяется Советом самостоятельно. Решения Совета реализуются приказами директора.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6.17.6. Компетенция Совета: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проекта Устава, изменений и дополнений к настоящему Уставу;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профилей обучения;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программы развития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выбора учебников из числа рекомендованных (допущенных) Министерством образования и науки РФ;</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установление режима занятий обучающихся по представлению педагогического совета, в том числе продолжительность учебной недели, время начала и окончания занятий;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о введении (отмене) в период занятий единой формы одежды для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жалоб и заявлений обучающихся, родителей (законных представителей) на действия (бездействие) педагогического и административного персонала школы;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содействие привлечению внебюджетных средств для обеспечения деятельности и развития школы;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по представлению руководителя заявки на бюджетное финансирование и сметы расходования средств, полученных Учреждением  от уставной приносящей доход деятельности  и из иных внебюджетных источников;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согласование на сдачу в аренду Учреждением закрепленных за ним объектов собственности;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заслушивание отчета директора по итогам учебного и финансового года;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вопросов создания  здоровых и безопасных условий обучения и воспитания в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локальные акты Учреждения, предоставляет их на утверждение директору;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иные полномочия в соответствии с Положением о Управляющем Совете.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6.18.1. Компетенция Попечительского совета: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6.18.2. Иные вопросы организации деятельности Попечительского совета регулируются Положением о Попечительском совете.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 Управление педагогической деятельностью осуществляет педагогический совет, возглавляемый директором Учреждения. Педагогический совет, постоянно действующий орган самоуправления, создается в целях развития и совершенствования учебного и воспитательного процесса, повышения профессионального мастерства педагогических работников, организации методического руководства образовательной деятельностью в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состав педагогического совета входят все педагогические работники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производит выбор различных вариантов содержания образовательных программ, форм, методов образовательного процесса и способов их реализации;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работу по повышению квалификации педагогических работников, развитию их творческого потенциала;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порядке, формах и сроках проведения промежуточной аттестации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переводе обучающихся в следующий класс, условном переводе в следующий класс, а также по усмотрению родителей (законных представителей) об оставлении обучающихся на повторное обучение в том же классе, переводе в классы компенсирующего обучения другого Учреждения по согласованию с органом мэрии или продолжении учебы в форме семейного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исключении обучающихся из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отчислении обучающихся из Учреждения в связи с завершением освоения общеобразовательных программ основного общего и среднего (полного)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об обучении в иных (кроме очной) формах: экстерната, семейного образования и по индивидуальной программе;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образовательную программу, учебный план, годовой календарный учебный график, расписание уроков, рабочие программы учебных курсов, предметов, дисциплин (модулей);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правила поведения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список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решения о награждении обучающихся за успехи в обучении похвальными грамотами, похвальными листами и медалями.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6.19.1. Педагогический совет созывается директором по мере необходимости, но не реже 4 раз в год. Решение педагогического совета является правомочным, если в заседании приняло участие не менее двух третей педагогических работников Учреждения и за решение проголосовало более половины присутствующих. Решения педагогического совета реализуются приказом директора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6.19.2. Деятельность педагогического совета регламентируется Положением о педагогическом совете.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6.19.3. Директор:</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организует деятельность педагогического совета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определяет повестку заседания педагогического совета;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контролирует исполнение решений педагогического совета.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 Трудовой коллектив Учреждения составляют граждане, участвующие в его деятельности на основе трудового договора. Полномочия трудового коллектива осуществляются общим собранием работников.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6.20.1. Общее собрание работников Учреждения созывается по мере необходимости, но не реже 1 раза в год. Общее собрание работников правомочно принимать решение, если в его работе участвует не менее двух третей членов общего собрания. Решение общего собрания принимается простым большинством голосов присутствующих. Процедура голосования устанавливается собранием. Срок полномочий 1 год.</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общего собрания работников регламентируется Положением об общем собрании работников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6.20.2. Общее собрание работников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разрабатывает и принимает устав Учреждения, изменения и дополнения в него с последующим внесением на утверждение в мэрию города;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обсуждает и принимает коллективный договор, заслушивает отчеты о его выполнении;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результаты деятельности Учреждения, заслушивает отчет директора;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избирает представителей трудового коллектива в попечительский совет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по представлению директора и попечительского совета другие вопросы, не отнесенные к компетенции иных органов самоуправления.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6.21. Органом самоуправления Учреждения, уполномоченным для ведения работы с родительской общественностью, является родительский комитет Учреждения. Деятельность родительского комитета регламентируется Положением о родительском комитете. Срок полномочий 1 год.</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обеспечению оптимальных условий для организации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координирует деятельность классных родительских комитетов;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 разъяснительную и консультационную работу среди родителей (законных представителей);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оказывает содействие в проведении общешкольных мероприятий;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совместно с администрацией Учреждения контролирует организацию и качество питания и медицинского обслуживания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участие в организации безопасности осуществления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взаимодействует с администрацией и педагогическим коллективом Учреждения по вопросам профилактики правонарушений среди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6.22. Учреждение по согласованию с Учредителем может на добровольных началах входить в союзы, ассоциации и другие объединения по территориальному и иным признакам. Учреждение, входящее в состав указанных структур, сохраняет самостоятельность и права юридического лица.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6.23. Учреждение имеет право устанавливать прямые связи с иностранными предприятиями, учреждениями, организациями.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6.25.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 </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6.26.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6.27. Порядок и особенности комплектования Учреждения педагогическими работниками устанавливаются Трудовым кодексом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6.28. Порядок комплектования Учреждения другими работниками осуществляется в соответствии с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6.29.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Увольнение по настоящим основаниям может осуществляться администрацией без согласия профсоюза.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6.30. В случае временного отсутствия директора Учреждения, его должностные обязанности возлагаются на работника Учреждения Учредителем.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7. Порядок изменения устава. Реорганизация,</w:t>
      </w: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изменение типа и ликвидация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Решение о реорганизации, изменении типа, ликвидации Учреждения принимается в форме постановления Учредителя.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Ликвидация Учреждения допускается только с согласия схода жителей населенных пунктов, обслуживаемых данным учреждением.</w:t>
      </w: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Права и обязанности участников</w:t>
      </w: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Участниками образовательного процесса являются обучающиеся, их родители (законные представители) и педагогические работники.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Обучающиеся имеют право на: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бесплатного общего образования в соответствии с федеральными государственными образовательными стандартами;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выбор предметов для углубленного и профильного изучения;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в рамках федеральных государственных образовательных стандартов по индивидуальному учебному плану, ускоренный курс обучения;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качественный уровень преподавания учебных дисциплин;</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бесплатное пользование библиотечно-информационными ресурсами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благоприятные психологические и санитарно-бытовые условия учебы и труда;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защиту от применения методов психического и физического насилия;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представление Учреждения на различных мероприятиях;</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разностороннее развитие своих задатков и способностей;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дополнительных (в том числе платных) образовательных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занятий, не предусмотренных учебным планом;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уважительное и тактичное отношение к себе со стороны работников Учреждения и других обучающихся, соблюдение прав личности, свободу совести, информации, свободное выражение собственных мнений, взглядов и убеждений;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перевод в другое Учреждение, реализующее образовательную программу соответствующего уровня, при согласии этого Учреждения и успешном прохождении ими аттестации;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управлении Учреждением через органы ученического самоуправления;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детских общественных объединений, за исключением движений, создаваемых политическими партиями и религиозными организациями;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мероприятий, не предусмотренных учебным планом.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8.4. Обучающиеся обязаны: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устав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уважать честь и достоинство других обучающихся и работников;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добросовестно учиться;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поведения обучающихся, выполнять законные требования работников Учреждения по соблюдению правил внутреннего распорядка;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техники безопасности, санитарной гигиены;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ликвидировать при переводе условно в следующий класс академическую задолженность в течение следующего учебного года;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относиться бережно к имуществу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8.5. Дисциплина в Учреждении строится на принципах уважения человеческого достоинства обучающихся. Применение методов физического и психологического насилия по отношению к обучающимся не допускается.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8.6. Привлечение обучающихся в Учреждении к труду, не предусмотренному образовательной программой, без согласия обучающихся и их родителей (законных представителей) запрещается.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8.7. Родители (законные представители) обучающихся имеют право: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законные права и интересы ребенка;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выбирать Учреждение, форму получения общего образования несовершеннолетних детей;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уставом Учреждения, лицензией на право ведения образовательной деятельности,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знакомиться с ходом и содержанием образовательного процесса, а также с отметками успеваемости обучающихся; формами ознакомления родителей (законных представителей) с ходом образовательного процесса являются: знакомство с основными образовательными программами, учебным планом, беседы с администрацией и учителями, посещение родительских собраний, участие в органах самоуправления, получение информации об Учреждении через сайт в сети Интернет;</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работы с детьми, в том числе по организации платных дополнительных образовательных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 через органы самоуправления Учреждения в порядке, предусмотренном уставом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улучшению образовательного процесса, работе с детьми, в том числе по организации платных дополнительных образовательных услуг;</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действия работников в других органах в соответствии с действующим законодательством;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в другое Учреждение;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перевести ребенка, имеющего соответствующее заключение психолого-медико-педагогической комиссии, в специальный (коррекционный) класс, а при отсутствии такового - в другое Учреждение, имеющее названный класс.</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имеют право дать ребенку начальное общее, основное общее, среднее (полное) общее образование в семье.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8.8. Родители (законные представители) обязаны: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обеспечить получение детьми основного общего образования, создать условия для получения ими среднего (полного)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 в части, касающейся их прав и обязанностей;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воспитывать нравственного и интеллектуального человека, ведущего здоровый образ жизни;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осуществлять контроль за учебой и поведением ребенка.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Родители (законные представители) обучающихся несут ответственность за их воспитание, получение ими общего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8.9. Права и обязанности работников, в том числе педагогических, определяются законодательством Российской Федерации,</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Законом</w:t>
      </w:r>
      <w:r w:rsidRPr="006D4DA0">
        <w:rPr>
          <w:rFonts w:ascii="Times New Roman" w:eastAsia="Andale Sans UI" w:hAnsi="Times New Roman" w:cs="Times New Roman"/>
          <w:color w:val="000000"/>
          <w:sz w:val="28"/>
          <w:szCs w:val="28"/>
          <w:lang w:eastAsia="fa-IR" w:bidi="fa-IR"/>
        </w:rPr>
        <w:t xml:space="preserve"> </w:t>
      </w:r>
      <w:r w:rsidRPr="006D4DA0">
        <w:rPr>
          <w:rFonts w:ascii="Times New Roman" w:eastAsia="Andale Sans UI" w:hAnsi="Times New Roman" w:cs="Times New Roman"/>
          <w:sz w:val="28"/>
          <w:szCs w:val="28"/>
          <w:lang w:eastAsia="fa-IR" w:bidi="fa-IR"/>
        </w:rPr>
        <w:t>Российской Федерации «Об образовании», уставом Учреждения, правилами внутреннего трудового распорядка, должностными инструкциями, иными локальными актами Учреждения и закрепляются в трудовом договоре, заключенном между работником и Учреждением при приеме на работу.</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Педагогические работники Учреждения имеют право:</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8.10. Педагогические работники обязаны:</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должностные инструкции, правила внутреннего трудового распорядка;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соответствовать требованиям квалификационных характеристик должностей работников образования;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проводить обучение на высоком профессиональном, научном и методическом уровнях, формировать у обучающихся прочные знания, умения и навыки;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аттестацию на соответствие должности в порядке, установленном законодательством об образовании;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способствовать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современные образовательные технологии, включая информационные;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обеспечивать достижение и подтверждение обучающимися уровней образования (образовательных цензов);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оценивать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деятельности педагогического совета и методических объединений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сотрудничать с семьями обучающихся по вопросам обучения, воспитания, развития ребенка;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охранять жизнь и здоровье детей во время образовательного процесса и при организации массовых мероприятий вне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ребенка от всех форм физического и психического насилия;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соблюдать правила охраны труда и санитарной гигиены; выполнять правила техники безопасности и санитарии при эксплуатации учебного оборудования;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периодические бесплатные медицинские обследования, которые проводятся за счет средств, выделенных Учредителем  на осуществление деятельности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8.11. 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b/>
          <w:sz w:val="28"/>
          <w:szCs w:val="28"/>
          <w:lang w:eastAsia="fa-IR" w:bidi="fa-IR"/>
        </w:rPr>
      </w:pP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9. Перечень видов локальных актов,</w:t>
      </w:r>
    </w:p>
    <w:p w:rsidR="00E12D7E" w:rsidRPr="006D4DA0" w:rsidRDefault="00E12D7E" w:rsidP="006D4DA0">
      <w:pPr>
        <w:widowControl w:val="0"/>
        <w:spacing w:after="0" w:line="240" w:lineRule="auto"/>
        <w:ind w:firstLine="709"/>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9.1. Видами локальных актов Учреждения являются приказы, положения, инструкции, правила, порядки, регламентирующие:</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E12D7E"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9.2. Локальные акты Учреждения не могут противоречить уставу Учреждения.</w:t>
      </w:r>
    </w:p>
    <w:p w:rsidR="007933FD" w:rsidRPr="006D4DA0" w:rsidRDefault="00E12D7E"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9.3. Решения органов самоуправления Учреждения оформляются протоколами.</w:t>
      </w:r>
    </w:p>
    <w:p w:rsidR="00AE4733" w:rsidRPr="006D4DA0" w:rsidRDefault="0063778C"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AE4733" w:rsidRPr="006D4DA0" w:rsidRDefault="00AE4733" w:rsidP="006D4DA0">
      <w:pPr>
        <w:widowControl w:val="0"/>
        <w:spacing w:after="0" w:line="240" w:lineRule="auto"/>
        <w:jc w:val="right"/>
        <w:rPr>
          <w:rFonts w:ascii="Times New Roman" w:eastAsia="Andale Sans UI" w:hAnsi="Times New Roman" w:cs="Times New Roman"/>
          <w:b/>
          <w:bCs/>
          <w:color w:val="000000"/>
          <w:kern w:val="2"/>
          <w:sz w:val="28"/>
          <w:szCs w:val="28"/>
          <w:lang w:eastAsia="fa-IR" w:bidi="fa-IR"/>
        </w:rPr>
      </w:pPr>
      <w:r w:rsidRPr="006D4DA0">
        <w:rPr>
          <w:rFonts w:ascii="Times New Roman" w:eastAsia="Andale Sans UI" w:hAnsi="Times New Roman" w:cs="Times New Roman"/>
          <w:b/>
          <w:bCs/>
          <w:color w:val="000000"/>
          <w:kern w:val="2"/>
          <w:sz w:val="28"/>
          <w:szCs w:val="28"/>
          <w:lang w:eastAsia="fa-IR" w:bidi="fa-IR"/>
        </w:rPr>
        <w:t>«УТВЕРЖДАЮ»</w:t>
      </w:r>
    </w:p>
    <w:p w:rsidR="00AE4733" w:rsidRPr="006D4DA0" w:rsidRDefault="00AE4733" w:rsidP="006D4DA0">
      <w:pPr>
        <w:widowControl w:val="0"/>
        <w:spacing w:after="0" w:line="240" w:lineRule="auto"/>
        <w:jc w:val="right"/>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color w:val="000000"/>
          <w:kern w:val="2"/>
          <w:sz w:val="28"/>
          <w:szCs w:val="28"/>
          <w:lang w:eastAsia="fa-IR" w:bidi="fa-IR"/>
        </w:rPr>
        <w:t>Глава администрации</w:t>
      </w:r>
    </w:p>
    <w:p w:rsidR="00AE4733" w:rsidRPr="006D4DA0" w:rsidRDefault="00AE4733" w:rsidP="006D4DA0">
      <w:pPr>
        <w:widowControl w:val="0"/>
        <w:spacing w:after="0" w:line="240" w:lineRule="auto"/>
        <w:jc w:val="right"/>
        <w:rPr>
          <w:rFonts w:ascii="Times New Roman" w:eastAsia="Andale Sans UI" w:hAnsi="Times New Roman" w:cs="Times New Roman"/>
          <w:color w:val="000000"/>
          <w:kern w:val="2"/>
          <w:sz w:val="28"/>
          <w:szCs w:val="28"/>
          <w:lang w:eastAsia="fa-IR" w:bidi="fa-IR"/>
        </w:rPr>
      </w:pPr>
      <w:r w:rsidRPr="006D4DA0">
        <w:rPr>
          <w:rFonts w:ascii="Times New Roman" w:eastAsia="Andale Sans UI" w:hAnsi="Times New Roman" w:cs="Times New Roman"/>
          <w:color w:val="000000"/>
          <w:kern w:val="2"/>
          <w:sz w:val="28"/>
          <w:szCs w:val="28"/>
          <w:lang w:eastAsia="fa-IR" w:bidi="fa-IR"/>
        </w:rPr>
        <w:t>Питерского муниципального района</w:t>
      </w:r>
    </w:p>
    <w:p w:rsidR="00AE4733" w:rsidRPr="006D4DA0" w:rsidRDefault="00AE4733" w:rsidP="006D4DA0">
      <w:pPr>
        <w:widowControl w:val="0"/>
        <w:spacing w:after="0" w:line="240" w:lineRule="auto"/>
        <w:jc w:val="right"/>
        <w:rPr>
          <w:rFonts w:ascii="Times New Roman" w:eastAsia="Andale Sans UI" w:hAnsi="Times New Roman" w:cs="Times New Roman"/>
          <w:color w:val="000000"/>
          <w:kern w:val="2"/>
          <w:sz w:val="28"/>
          <w:szCs w:val="28"/>
          <w:lang w:eastAsia="fa-IR" w:bidi="fa-IR"/>
        </w:rPr>
      </w:pPr>
      <w:r w:rsidRPr="006D4DA0">
        <w:rPr>
          <w:rFonts w:ascii="Times New Roman" w:eastAsia="Andale Sans UI" w:hAnsi="Times New Roman" w:cs="Times New Roman"/>
          <w:color w:val="000000"/>
          <w:kern w:val="2"/>
          <w:sz w:val="28"/>
          <w:szCs w:val="28"/>
          <w:lang w:eastAsia="fa-IR" w:bidi="fa-IR"/>
        </w:rPr>
        <w:t>Саратовской области</w:t>
      </w:r>
    </w:p>
    <w:p w:rsidR="00AE4733" w:rsidRPr="006D4DA0" w:rsidRDefault="00AE4733" w:rsidP="006D4DA0">
      <w:pPr>
        <w:widowControl w:val="0"/>
        <w:spacing w:after="0" w:line="240" w:lineRule="auto"/>
        <w:jc w:val="right"/>
        <w:rPr>
          <w:rFonts w:ascii="Times New Roman" w:eastAsia="Andale Sans UI" w:hAnsi="Times New Roman" w:cs="Times New Roman"/>
          <w:color w:val="000000"/>
          <w:kern w:val="2"/>
          <w:sz w:val="28"/>
          <w:szCs w:val="28"/>
          <w:lang w:eastAsia="fa-IR" w:bidi="fa-IR"/>
        </w:rPr>
      </w:pPr>
      <w:r w:rsidRPr="006D4DA0">
        <w:rPr>
          <w:rFonts w:ascii="Times New Roman" w:eastAsia="Andale Sans UI" w:hAnsi="Times New Roman" w:cs="Times New Roman"/>
          <w:color w:val="000000"/>
          <w:kern w:val="2"/>
          <w:sz w:val="28"/>
          <w:szCs w:val="28"/>
          <w:lang w:eastAsia="fa-IR" w:bidi="fa-IR"/>
        </w:rPr>
        <w:t>_________________ А.А. Иванов</w:t>
      </w:r>
    </w:p>
    <w:p w:rsidR="00AE4733" w:rsidRPr="006D4DA0" w:rsidRDefault="00AE4733" w:rsidP="006D4DA0">
      <w:pPr>
        <w:widowControl w:val="0"/>
        <w:spacing w:after="0" w:line="240" w:lineRule="auto"/>
        <w:jc w:val="right"/>
        <w:rPr>
          <w:rFonts w:ascii="Times New Roman" w:eastAsia="Andale Sans UI" w:hAnsi="Times New Roman" w:cs="Times New Roman"/>
          <w:color w:val="000000"/>
          <w:kern w:val="2"/>
          <w:sz w:val="28"/>
          <w:szCs w:val="28"/>
          <w:lang w:eastAsia="fa-IR" w:bidi="fa-IR"/>
        </w:rPr>
      </w:pPr>
      <w:r w:rsidRPr="006D4DA0">
        <w:rPr>
          <w:rFonts w:ascii="Times New Roman" w:eastAsia="Andale Sans UI" w:hAnsi="Times New Roman" w:cs="Times New Roman"/>
          <w:color w:val="000000"/>
          <w:kern w:val="2"/>
          <w:sz w:val="28"/>
          <w:szCs w:val="28"/>
          <w:lang w:eastAsia="fa-IR" w:bidi="fa-IR"/>
        </w:rPr>
        <w:t>22 декабря 2011 год.</w:t>
      </w: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color w:val="000000"/>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iCs/>
          <w:color w:val="000000"/>
          <w:kern w:val="2"/>
          <w:sz w:val="28"/>
          <w:szCs w:val="28"/>
          <w:lang w:eastAsia="fa-IR" w:bidi="fa-IR"/>
        </w:rPr>
      </w:pPr>
      <w:r w:rsidRPr="006D4DA0">
        <w:rPr>
          <w:rFonts w:ascii="Times New Roman" w:eastAsia="Andale Sans UI" w:hAnsi="Times New Roman" w:cs="Times New Roman"/>
          <w:iCs/>
          <w:color w:val="000000"/>
          <w:kern w:val="2"/>
          <w:sz w:val="28"/>
          <w:szCs w:val="28"/>
          <w:lang w:eastAsia="fa-IR" w:bidi="fa-IR"/>
        </w:rPr>
        <w:t>УСТАВ</w:t>
      </w:r>
    </w:p>
    <w:p w:rsidR="00AE4733" w:rsidRPr="006D4DA0" w:rsidRDefault="00AE4733" w:rsidP="006D4DA0">
      <w:pPr>
        <w:widowControl w:val="0"/>
        <w:autoSpaceDE w:val="0"/>
        <w:spacing w:after="0" w:line="240" w:lineRule="auto"/>
        <w:jc w:val="center"/>
        <w:rPr>
          <w:rFonts w:ascii="Times New Roman" w:eastAsia="Times New Roman" w:hAnsi="Times New Roman" w:cs="Times New Roman"/>
          <w:bCs/>
          <w:iCs/>
          <w:kern w:val="2"/>
          <w:sz w:val="28"/>
          <w:szCs w:val="28"/>
          <w:lang w:eastAsia="ar-SA"/>
        </w:rPr>
      </w:pPr>
    </w:p>
    <w:p w:rsidR="00AE4733" w:rsidRPr="006D4DA0" w:rsidRDefault="00AE4733" w:rsidP="006D4DA0">
      <w:pPr>
        <w:widowControl w:val="0"/>
        <w:autoSpaceDE w:val="0"/>
        <w:spacing w:after="0" w:line="240" w:lineRule="auto"/>
        <w:jc w:val="center"/>
        <w:rPr>
          <w:rFonts w:ascii="Times New Roman" w:eastAsia="Times New Roman" w:hAnsi="Times New Roman" w:cs="Times New Roman"/>
          <w:kern w:val="2"/>
          <w:sz w:val="28"/>
          <w:szCs w:val="28"/>
          <w:lang w:eastAsia="ar-SA"/>
        </w:rPr>
      </w:pPr>
      <w:r w:rsidRPr="006D4DA0">
        <w:rPr>
          <w:rFonts w:ascii="Times New Roman" w:eastAsia="Times New Roman" w:hAnsi="Times New Roman" w:cs="Times New Roman"/>
          <w:bCs/>
          <w:iCs/>
          <w:kern w:val="2"/>
          <w:sz w:val="28"/>
          <w:szCs w:val="28"/>
          <w:lang w:eastAsia="ar-SA"/>
        </w:rPr>
        <w:t>Муниципального дошкольного общеобразовательного</w:t>
      </w:r>
    </w:p>
    <w:p w:rsidR="00AE4733" w:rsidRPr="006D4DA0" w:rsidRDefault="00AE4733" w:rsidP="006D4DA0">
      <w:pPr>
        <w:widowControl w:val="0"/>
        <w:autoSpaceDE w:val="0"/>
        <w:spacing w:after="0" w:line="240" w:lineRule="auto"/>
        <w:jc w:val="center"/>
        <w:rPr>
          <w:rFonts w:ascii="Times New Roman" w:eastAsia="Times New Roman" w:hAnsi="Times New Roman" w:cs="Times New Roman"/>
          <w:bCs/>
          <w:iCs/>
          <w:color w:val="000000"/>
          <w:kern w:val="2"/>
          <w:sz w:val="28"/>
          <w:szCs w:val="28"/>
          <w:lang w:eastAsia="ar-SA"/>
        </w:rPr>
      </w:pPr>
      <w:r w:rsidRPr="006D4DA0">
        <w:rPr>
          <w:rFonts w:ascii="Times New Roman" w:eastAsia="Times New Roman" w:hAnsi="Times New Roman" w:cs="Times New Roman"/>
          <w:bCs/>
          <w:iCs/>
          <w:kern w:val="2"/>
          <w:sz w:val="28"/>
          <w:szCs w:val="28"/>
          <w:lang w:eastAsia="ar-SA"/>
        </w:rPr>
        <w:t xml:space="preserve">учреждения </w:t>
      </w:r>
      <w:r w:rsidRPr="006D4DA0">
        <w:rPr>
          <w:rFonts w:ascii="Times New Roman" w:eastAsia="Times New Roman" w:hAnsi="Times New Roman" w:cs="Times New Roman"/>
          <w:bCs/>
          <w:iCs/>
          <w:color w:val="000000"/>
          <w:kern w:val="2"/>
          <w:sz w:val="28"/>
          <w:szCs w:val="28"/>
          <w:lang w:eastAsia="ar-SA"/>
        </w:rPr>
        <w:t>«Детский сад «Березка» села Питерка Питерского района Саратовской области.</w:t>
      </w: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r w:rsidRPr="006D4DA0">
        <w:rPr>
          <w:rFonts w:ascii="Times New Roman" w:eastAsia="Andale Sans UI" w:hAnsi="Times New Roman" w:cs="Times New Roman"/>
          <w:iCs/>
          <w:color w:val="000000"/>
          <w:kern w:val="2"/>
          <w:sz w:val="28"/>
          <w:szCs w:val="28"/>
          <w:lang w:eastAsia="fa-IR" w:bidi="fa-IR"/>
        </w:rPr>
        <w:t>(новая редакция)</w:t>
      </w:r>
    </w:p>
    <w:p w:rsidR="00AE4733" w:rsidRPr="006D4DA0" w:rsidRDefault="00AE4733" w:rsidP="006D4DA0">
      <w:pPr>
        <w:widowControl w:val="0"/>
        <w:spacing w:after="0" w:line="240" w:lineRule="auto"/>
        <w:jc w:val="center"/>
        <w:rPr>
          <w:rFonts w:ascii="Times New Roman" w:eastAsia="Andale Sans UI" w:hAnsi="Times New Roman" w:cs="Times New Roman"/>
          <w:iCs/>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spacing w:after="0" w:line="240" w:lineRule="auto"/>
        <w:jc w:val="center"/>
        <w:rPr>
          <w:rFonts w:ascii="Times New Roman" w:eastAsia="Andale Sans UI" w:hAnsi="Times New Roman" w:cs="Times New Roman"/>
          <w:color w:val="000000"/>
          <w:kern w:val="2"/>
          <w:sz w:val="28"/>
          <w:szCs w:val="28"/>
          <w:lang w:eastAsia="fa-IR" w:bidi="fa-IR"/>
        </w:rPr>
      </w:pPr>
      <w:r w:rsidRPr="006D4DA0">
        <w:rPr>
          <w:rFonts w:ascii="Times New Roman" w:eastAsia="Andale Sans UI" w:hAnsi="Times New Roman" w:cs="Times New Roman"/>
          <w:color w:val="000000"/>
          <w:kern w:val="2"/>
          <w:sz w:val="28"/>
          <w:szCs w:val="28"/>
          <w:lang w:eastAsia="fa-IR" w:bidi="fa-IR"/>
        </w:rPr>
        <w:t>Саратовская область</w:t>
      </w:r>
    </w:p>
    <w:p w:rsidR="00AE4733" w:rsidRPr="006D4DA0" w:rsidRDefault="00AE4733" w:rsidP="006D4DA0">
      <w:pPr>
        <w:widowControl w:val="0"/>
        <w:spacing w:after="0" w:line="240" w:lineRule="auto"/>
        <w:jc w:val="center"/>
        <w:rPr>
          <w:rFonts w:ascii="Times New Roman" w:eastAsia="Andale Sans UI" w:hAnsi="Times New Roman" w:cs="Times New Roman"/>
          <w:color w:val="000000"/>
          <w:kern w:val="2"/>
          <w:sz w:val="28"/>
          <w:szCs w:val="28"/>
          <w:lang w:eastAsia="fa-IR" w:bidi="fa-IR"/>
        </w:rPr>
      </w:pPr>
      <w:r w:rsidRPr="006D4DA0">
        <w:rPr>
          <w:rFonts w:ascii="Times New Roman" w:eastAsia="Andale Sans UI" w:hAnsi="Times New Roman" w:cs="Times New Roman"/>
          <w:color w:val="000000"/>
          <w:kern w:val="2"/>
          <w:sz w:val="28"/>
          <w:szCs w:val="28"/>
          <w:lang w:eastAsia="fa-IR" w:bidi="fa-IR"/>
        </w:rPr>
        <w:t>Питерский район</w:t>
      </w:r>
    </w:p>
    <w:p w:rsidR="00AE4733" w:rsidRPr="006D4DA0" w:rsidRDefault="00AE4733" w:rsidP="006D4DA0">
      <w:pPr>
        <w:widowControl w:val="0"/>
        <w:spacing w:after="0" w:line="240" w:lineRule="auto"/>
        <w:jc w:val="center"/>
        <w:rPr>
          <w:rFonts w:ascii="Times New Roman" w:eastAsia="Andale Sans UI" w:hAnsi="Times New Roman" w:cs="Times New Roman"/>
          <w:color w:val="000000"/>
          <w:kern w:val="2"/>
          <w:sz w:val="28"/>
          <w:szCs w:val="28"/>
          <w:lang w:eastAsia="fa-IR" w:bidi="fa-IR"/>
        </w:rPr>
      </w:pPr>
      <w:r w:rsidRPr="006D4DA0">
        <w:rPr>
          <w:rFonts w:ascii="Times New Roman" w:eastAsia="Andale Sans UI" w:hAnsi="Times New Roman" w:cs="Times New Roman"/>
          <w:color w:val="000000"/>
          <w:kern w:val="2"/>
          <w:sz w:val="28"/>
          <w:szCs w:val="28"/>
          <w:lang w:eastAsia="fa-IR" w:bidi="fa-IR"/>
        </w:rPr>
        <w:t>село Питерка</w:t>
      </w:r>
    </w:p>
    <w:p w:rsidR="00AE4733" w:rsidRPr="006D4DA0" w:rsidRDefault="00AE4733" w:rsidP="006D4DA0">
      <w:pPr>
        <w:widowControl w:val="0"/>
        <w:spacing w:after="0" w:line="240" w:lineRule="auto"/>
        <w:jc w:val="center"/>
        <w:rPr>
          <w:rFonts w:ascii="Times New Roman" w:eastAsia="Andale Sans UI" w:hAnsi="Times New Roman" w:cs="Times New Roman"/>
          <w:color w:val="000000"/>
          <w:kern w:val="2"/>
          <w:sz w:val="28"/>
          <w:szCs w:val="28"/>
          <w:lang w:eastAsia="fa-IR" w:bidi="fa-IR"/>
        </w:rPr>
      </w:pPr>
      <w:r w:rsidRPr="006D4DA0">
        <w:rPr>
          <w:rFonts w:ascii="Times New Roman" w:eastAsia="Andale Sans UI" w:hAnsi="Times New Roman" w:cs="Times New Roman"/>
          <w:color w:val="000000"/>
          <w:kern w:val="2"/>
          <w:sz w:val="28"/>
          <w:szCs w:val="28"/>
          <w:lang w:eastAsia="fa-IR" w:bidi="fa-IR"/>
        </w:rPr>
        <w:t>2011 год</w:t>
      </w:r>
    </w:p>
    <w:p w:rsidR="00AE4733" w:rsidRPr="006D4DA0" w:rsidRDefault="00AE4733" w:rsidP="006D4DA0">
      <w:pPr>
        <w:widowControl w:val="0"/>
        <w:spacing w:after="0" w:line="240" w:lineRule="auto"/>
        <w:jc w:val="center"/>
        <w:rPr>
          <w:rFonts w:ascii="Times New Roman" w:eastAsia="Arial" w:hAnsi="Times New Roman" w:cs="Times New Roman"/>
          <w:b/>
          <w:sz w:val="28"/>
          <w:szCs w:val="28"/>
          <w:lang w:eastAsia="ar-SA"/>
        </w:rPr>
      </w:pPr>
      <w:r w:rsidRPr="006D4DA0">
        <w:rPr>
          <w:rFonts w:ascii="Times New Roman" w:eastAsia="Arial" w:hAnsi="Times New Roman" w:cs="Times New Roman"/>
          <w:color w:val="000000"/>
          <w:kern w:val="2"/>
          <w:sz w:val="28"/>
          <w:szCs w:val="28"/>
          <w:lang w:eastAsia="ar-SA"/>
        </w:rPr>
        <w:br w:type="page"/>
      </w:r>
      <w:r w:rsidRPr="006D4DA0">
        <w:rPr>
          <w:rFonts w:ascii="Times New Roman" w:eastAsia="Arial" w:hAnsi="Times New Roman" w:cs="Times New Roman"/>
          <w:b/>
          <w:sz w:val="28"/>
          <w:szCs w:val="28"/>
          <w:lang w:eastAsia="ar-SA"/>
        </w:rPr>
        <w:t>1. Общие положения</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sz w:val="28"/>
          <w:szCs w:val="28"/>
          <w:lang w:eastAsia="fa-IR" w:bidi="fa-IR"/>
        </w:rPr>
      </w:pP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1.1. Муниципальное дошкольное образовательное учреждение «Детский сад «Теремок» села Питерка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1.2. Учреждение является муниципальным некоммерческим бюджетным дошкольным образовательным учреждением.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1.3. Полное наименование Учреждения - Муниципальное дошкольное образовательное учреждение «Детский сад «Теремок» села Питерка Питерского района Саратовской области.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Сокращенное наименование - МДОУ «Детский сад «Теремок» с.Питерка Питерского района Саратовской области.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1.4. Юридический и фактический адреса: 413320, Саратовская область, Питерский район, село Питерка, ул.Ленина, 94.</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kern w:val="2"/>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AE4733" w:rsidRPr="006D4DA0" w:rsidRDefault="00AE4733" w:rsidP="006D4DA0">
      <w:pPr>
        <w:widowControl w:val="0"/>
        <w:autoSpaceDE w:val="0"/>
        <w:spacing w:after="0" w:line="240" w:lineRule="auto"/>
        <w:jc w:val="both"/>
        <w:rPr>
          <w:rFonts w:ascii="Times New Roman" w:eastAsia="Andale Sans UI" w:hAnsi="Times New Roman" w:cs="Times New Roman"/>
          <w:kern w:val="2"/>
          <w:sz w:val="28"/>
          <w:szCs w:val="28"/>
          <w:lang w:val="de-DE" w:eastAsia="fa-IR" w:bidi="fa-IR"/>
        </w:rPr>
      </w:pPr>
    </w:p>
    <w:p w:rsidR="00AE4733" w:rsidRPr="006D4DA0" w:rsidRDefault="00AE4733" w:rsidP="006D4DA0">
      <w:pPr>
        <w:widowControl w:val="0"/>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AE4733" w:rsidRPr="006D4DA0" w:rsidRDefault="00AE4733" w:rsidP="006D4DA0">
      <w:pPr>
        <w:widowControl w:val="0"/>
        <w:autoSpaceDE w:val="0"/>
        <w:spacing w:after="0" w:line="240" w:lineRule="auto"/>
        <w:jc w:val="both"/>
        <w:rPr>
          <w:rFonts w:ascii="Times New Roman" w:eastAsia="Andale Sans UI" w:hAnsi="Times New Roman" w:cs="Times New Roman"/>
          <w:sz w:val="28"/>
          <w:szCs w:val="28"/>
          <w:lang w:eastAsia="fa-IR" w:bidi="fa-IR"/>
        </w:rPr>
      </w:pP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AE4733" w:rsidRPr="006D4DA0" w:rsidRDefault="00AE4733" w:rsidP="006D4DA0">
      <w:pPr>
        <w:widowControl w:val="0"/>
        <w:autoSpaceDE w:val="0"/>
        <w:spacing w:after="0" w:line="240" w:lineRule="auto"/>
        <w:jc w:val="both"/>
        <w:rPr>
          <w:rFonts w:ascii="Times New Roman" w:eastAsia="Andale Sans UI" w:hAnsi="Times New Roman" w:cs="Times New Roman"/>
          <w:kern w:val="2"/>
          <w:sz w:val="28"/>
          <w:szCs w:val="28"/>
          <w:lang w:val="de-DE" w:eastAsia="fa-IR" w:bidi="fa-IR"/>
        </w:rPr>
      </w:pPr>
    </w:p>
    <w:p w:rsidR="00AE4733" w:rsidRPr="006D4DA0" w:rsidRDefault="00AE4733" w:rsidP="006D4DA0">
      <w:pPr>
        <w:widowControl w:val="0"/>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sz w:val="28"/>
          <w:szCs w:val="28"/>
          <w:lang w:eastAsia="fa-IR" w:bidi="fa-IR"/>
        </w:rPr>
      </w:pP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а) по соглашению сторон;</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19.30. ч.; выходные дни - суббота, воскресенье. </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3.27.Учреждение несет ответственность в установленном законодательством Российской Федерации порядке за: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AE4733" w:rsidRPr="006D4DA0" w:rsidRDefault="00AE4733" w:rsidP="006D4DA0">
      <w:pPr>
        <w:widowControl w:val="0"/>
        <w:autoSpaceDE w:val="0"/>
        <w:spacing w:after="0" w:line="240" w:lineRule="auto"/>
        <w:jc w:val="both"/>
        <w:rPr>
          <w:rFonts w:ascii="Times New Roman" w:eastAsia="Andale Sans UI" w:hAnsi="Times New Roman" w:cs="Times New Roman"/>
          <w:bCs/>
          <w:sz w:val="28"/>
          <w:szCs w:val="28"/>
          <w:lang w:eastAsia="fa-IR" w:bidi="fa-IR"/>
        </w:rPr>
      </w:pPr>
    </w:p>
    <w:p w:rsidR="00AE4733" w:rsidRPr="006D4DA0" w:rsidRDefault="00AE4733" w:rsidP="006D4DA0">
      <w:pPr>
        <w:widowControl w:val="0"/>
        <w:numPr>
          <w:ilvl w:val="5"/>
          <w:numId w:val="31"/>
        </w:numPr>
        <w:tabs>
          <w:tab w:val="left" w:pos="0"/>
        </w:tabs>
        <w:suppressAutoHyphens/>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Финансовая и хозяйственная деятельность Учреждения</w:t>
      </w:r>
    </w:p>
    <w:p w:rsidR="00AE4733" w:rsidRPr="006D4DA0" w:rsidRDefault="00AE4733" w:rsidP="006D4DA0">
      <w:pPr>
        <w:widowControl w:val="0"/>
        <w:tabs>
          <w:tab w:val="left" w:pos="-555"/>
          <w:tab w:val="left" w:pos="-510"/>
          <w:tab w:val="left" w:pos="-225"/>
        </w:tabs>
        <w:autoSpaceDE w:val="0"/>
        <w:spacing w:after="0" w:line="240" w:lineRule="auto"/>
        <w:jc w:val="center"/>
        <w:rPr>
          <w:rFonts w:ascii="Times New Roman" w:eastAsia="Andale Sans UI" w:hAnsi="Times New Roman" w:cs="Times New Roman"/>
          <w:sz w:val="28"/>
          <w:szCs w:val="28"/>
          <w:lang w:eastAsia="fa-IR" w:bidi="fa-IR"/>
        </w:rPr>
      </w:pP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AE4733" w:rsidRPr="006D4DA0" w:rsidRDefault="00AE4733" w:rsidP="006D4DA0">
      <w:pPr>
        <w:widowControl w:val="0"/>
        <w:spacing w:after="0" w:line="240" w:lineRule="auto"/>
        <w:ind w:firstLine="709"/>
        <w:jc w:val="both"/>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Положение об организации платных образовательных услугах;</w:t>
      </w:r>
    </w:p>
    <w:p w:rsidR="00AE4733" w:rsidRPr="006D4DA0" w:rsidRDefault="00AE4733" w:rsidP="006D4DA0">
      <w:pPr>
        <w:widowControl w:val="0"/>
        <w:tabs>
          <w:tab w:val="left" w:pos="0"/>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AE4733" w:rsidRPr="006D4DA0" w:rsidRDefault="00AE4733" w:rsidP="006D4DA0">
      <w:pPr>
        <w:widowControl w:val="0"/>
        <w:tabs>
          <w:tab w:val="left" w:pos="0"/>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AE4733" w:rsidRPr="006D4DA0" w:rsidRDefault="00AE4733" w:rsidP="006D4DA0">
      <w:pPr>
        <w:widowControl w:val="0"/>
        <w:tabs>
          <w:tab w:val="left" w:pos="0"/>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AE4733" w:rsidRPr="006D4DA0" w:rsidRDefault="00AE4733" w:rsidP="006D4DA0">
      <w:pPr>
        <w:widowControl w:val="0"/>
        <w:tabs>
          <w:tab w:val="left" w:pos="0"/>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AE4733" w:rsidRPr="006D4DA0" w:rsidRDefault="00AE4733"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AE4733" w:rsidRPr="006D4DA0" w:rsidRDefault="00AE4733" w:rsidP="006D4DA0">
      <w:pPr>
        <w:widowControl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AE4733" w:rsidRPr="006D4DA0" w:rsidRDefault="00AE4733" w:rsidP="006D4DA0">
      <w:pPr>
        <w:widowControl w:val="0"/>
        <w:autoSpaceDE w:val="0"/>
        <w:spacing w:after="0" w:line="240" w:lineRule="auto"/>
        <w:jc w:val="both"/>
        <w:rPr>
          <w:rFonts w:ascii="Times New Roman" w:eastAsia="Andale Sans UI" w:hAnsi="Times New Roman" w:cs="Times New Roman"/>
          <w:kern w:val="2"/>
          <w:sz w:val="28"/>
          <w:szCs w:val="28"/>
          <w:lang w:val="de-DE" w:eastAsia="fa-IR" w:bidi="fa-IR"/>
        </w:rPr>
      </w:pPr>
    </w:p>
    <w:p w:rsidR="00AE4733" w:rsidRPr="006D4DA0" w:rsidRDefault="00AE4733" w:rsidP="006D4DA0">
      <w:pPr>
        <w:widowControl w:val="0"/>
        <w:numPr>
          <w:ilvl w:val="8"/>
          <w:numId w:val="32"/>
        </w:numPr>
        <w:tabs>
          <w:tab w:val="left" w:pos="0"/>
        </w:tabs>
        <w:suppressAutoHyphens/>
        <w:autoSpaceDE w:val="0"/>
        <w:spacing w:after="0" w:line="240" w:lineRule="auto"/>
        <w:jc w:val="center"/>
        <w:rPr>
          <w:rFonts w:ascii="Times New Roman" w:eastAsia="Andale Sans UI" w:hAnsi="Times New Roman" w:cs="Times New Roman"/>
          <w:b/>
          <w:bCs/>
          <w:kern w:val="2"/>
          <w:sz w:val="28"/>
          <w:szCs w:val="28"/>
          <w:lang w:val="de-DE" w:eastAsia="fa-IR" w:bidi="fa-IR"/>
        </w:rPr>
      </w:pPr>
      <w:r w:rsidRPr="006D4DA0">
        <w:rPr>
          <w:rFonts w:ascii="Times New Roman" w:eastAsia="Andale Sans UI" w:hAnsi="Times New Roman" w:cs="Times New Roman"/>
          <w:b/>
          <w:bCs/>
          <w:sz w:val="28"/>
          <w:szCs w:val="28"/>
          <w:lang w:eastAsia="fa-IR" w:bidi="fa-IR"/>
        </w:rPr>
        <w:t>Порядок управления  Учреждением</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kern w:val="2"/>
          <w:sz w:val="28"/>
          <w:szCs w:val="28"/>
          <w:lang w:val="de-DE" w:eastAsia="fa-IR" w:bidi="fa-IR"/>
        </w:rPr>
      </w:pP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 </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Педагогический совет;</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AE4733" w:rsidRPr="006D4DA0" w:rsidRDefault="00AE4733" w:rsidP="006D4DA0">
      <w:pPr>
        <w:widowControl w:val="0"/>
        <w:tabs>
          <w:tab w:val="left" w:pos="-900"/>
        </w:tabs>
        <w:autoSpaceDE w:val="0"/>
        <w:spacing w:after="0" w:line="240" w:lineRule="auto"/>
        <w:ind w:firstLine="709"/>
        <w:jc w:val="both"/>
        <w:rPr>
          <w:rFonts w:ascii="Times New Roman" w:eastAsia="Times New Roman" w:hAnsi="Times New Roman" w:cs="Times New Roman"/>
          <w:kern w:val="2"/>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kern w:val="2"/>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AE4733" w:rsidRPr="006D4DA0" w:rsidRDefault="00AE4733" w:rsidP="006D4DA0">
      <w:pPr>
        <w:widowControl w:val="0"/>
        <w:tabs>
          <w:tab w:val="left" w:pos="-480"/>
          <w:tab w:val="left" w:pos="75"/>
        </w:tabs>
        <w:autoSpaceDE w:val="0"/>
        <w:spacing w:after="0" w:line="240" w:lineRule="auto"/>
        <w:ind w:firstLine="709"/>
        <w:jc w:val="both"/>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kern w:val="2"/>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AE4733" w:rsidRPr="006D4DA0" w:rsidRDefault="00AE4733" w:rsidP="006D4DA0">
      <w:pPr>
        <w:widowControl w:val="0"/>
        <w:autoSpaceDE w:val="0"/>
        <w:spacing w:after="0" w:line="240" w:lineRule="auto"/>
        <w:ind w:firstLine="709"/>
        <w:jc w:val="both"/>
        <w:rPr>
          <w:rFonts w:ascii="Times New Roman" w:eastAsia="Times New Roman" w:hAnsi="Times New Roman" w:cs="Times New Roman"/>
          <w:kern w:val="2"/>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kern w:val="2"/>
          <w:sz w:val="28"/>
          <w:szCs w:val="28"/>
          <w:lang w:eastAsia="fa-IR" w:bidi="fa-IR"/>
        </w:rPr>
      </w:pPr>
    </w:p>
    <w:p w:rsidR="00AE4733" w:rsidRPr="006D4DA0" w:rsidRDefault="00AE4733" w:rsidP="006D4DA0">
      <w:pPr>
        <w:widowControl w:val="0"/>
        <w:autoSpaceDE w:val="0"/>
        <w:spacing w:after="0" w:line="240" w:lineRule="auto"/>
        <w:jc w:val="center"/>
        <w:rPr>
          <w:rFonts w:ascii="Times New Roman" w:eastAsia="Andale Sans UI" w:hAnsi="Times New Roman" w:cs="Times New Roman"/>
          <w:b/>
          <w:kern w:val="2"/>
          <w:sz w:val="28"/>
          <w:szCs w:val="28"/>
          <w:lang w:val="de-DE"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AE4733" w:rsidRPr="006D4DA0" w:rsidRDefault="00AE4733" w:rsidP="006D4DA0">
      <w:pPr>
        <w:widowControl w:val="0"/>
        <w:autoSpaceDE w:val="0"/>
        <w:spacing w:after="0" w:line="240" w:lineRule="auto"/>
        <w:jc w:val="both"/>
        <w:rPr>
          <w:rFonts w:ascii="Times New Roman" w:eastAsia="Andale Sans UI" w:hAnsi="Times New Roman" w:cs="Times New Roman"/>
          <w:kern w:val="2"/>
          <w:sz w:val="28"/>
          <w:szCs w:val="28"/>
          <w:lang w:val="de-DE" w:eastAsia="fa-IR" w:bidi="fa-IR"/>
        </w:rPr>
      </w:pP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AE4733" w:rsidRPr="006D4DA0" w:rsidRDefault="00AE4733" w:rsidP="006D4DA0">
      <w:pPr>
        <w:widowControl w:val="0"/>
        <w:autoSpaceDE w:val="0"/>
        <w:spacing w:after="0" w:line="240" w:lineRule="auto"/>
        <w:jc w:val="both"/>
        <w:rPr>
          <w:rFonts w:ascii="Times New Roman" w:eastAsia="Andale Sans UI" w:hAnsi="Times New Roman" w:cs="Times New Roman"/>
          <w:kern w:val="2"/>
          <w:sz w:val="28"/>
          <w:szCs w:val="28"/>
          <w:lang w:val="de-DE" w:eastAsia="fa-IR" w:bidi="fa-IR"/>
        </w:rPr>
      </w:pPr>
    </w:p>
    <w:p w:rsidR="00AE4733" w:rsidRPr="006D4DA0" w:rsidRDefault="00AE4733" w:rsidP="006D4DA0">
      <w:pPr>
        <w:widowControl w:val="0"/>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sz w:val="28"/>
          <w:szCs w:val="28"/>
          <w:lang w:eastAsia="fa-IR" w:bidi="fa-IR"/>
        </w:rPr>
      </w:pP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AE4733" w:rsidRPr="006D4DA0" w:rsidRDefault="00AE4733" w:rsidP="006D4DA0">
      <w:pPr>
        <w:widowControl w:val="0"/>
        <w:numPr>
          <w:ilvl w:val="1"/>
          <w:numId w:val="33"/>
        </w:numPr>
        <w:tabs>
          <w:tab w:val="left" w:pos="0"/>
        </w:tabs>
        <w:suppressAutoHyphen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Педагогические работники имеют право:</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AE4733" w:rsidRPr="006D4DA0" w:rsidRDefault="00AE4733"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sz w:val="28"/>
          <w:szCs w:val="28"/>
          <w:lang w:eastAsia="fa-IR" w:bidi="fa-IR"/>
        </w:rPr>
      </w:pPr>
    </w:p>
    <w:p w:rsidR="00AE4733" w:rsidRPr="006D4DA0" w:rsidRDefault="00AE4733" w:rsidP="006D4DA0">
      <w:pPr>
        <w:widowControl w:val="0"/>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AE4733" w:rsidRPr="006D4DA0" w:rsidRDefault="00AE4733" w:rsidP="006D4DA0">
      <w:pPr>
        <w:widowControl w:val="0"/>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AE4733" w:rsidRPr="006D4DA0" w:rsidRDefault="00AE4733" w:rsidP="006D4DA0">
      <w:pPr>
        <w:widowControl w:val="0"/>
        <w:autoSpaceDE w:val="0"/>
        <w:spacing w:after="0" w:line="240" w:lineRule="auto"/>
        <w:jc w:val="both"/>
        <w:rPr>
          <w:rFonts w:ascii="Times New Roman" w:eastAsia="Andale Sans UI" w:hAnsi="Times New Roman" w:cs="Times New Roman"/>
          <w:sz w:val="28"/>
          <w:szCs w:val="28"/>
          <w:lang w:eastAsia="fa-IR" w:bidi="fa-IR"/>
        </w:rPr>
      </w:pP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kern w:val="2"/>
          <w:sz w:val="28"/>
          <w:szCs w:val="28"/>
          <w:lang w:val="de-DE"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AE4733" w:rsidRPr="006D4DA0" w:rsidRDefault="00AE4733"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E73026" w:rsidRPr="006D4DA0" w:rsidRDefault="00AE4733"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E73026" w:rsidRPr="006D4DA0" w:rsidRDefault="00E73026" w:rsidP="006D4DA0">
      <w:pPr>
        <w:pStyle w:val="12"/>
        <w:suppressAutoHyphens w:val="0"/>
        <w:spacing w:line="240" w:lineRule="auto"/>
        <w:jc w:val="right"/>
        <w:rPr>
          <w:rFonts w:cs="Times New Roman"/>
          <w:b/>
          <w:bCs/>
          <w:color w:val="000000"/>
          <w:sz w:val="28"/>
          <w:szCs w:val="28"/>
        </w:rPr>
      </w:pPr>
      <w:r w:rsidRPr="006D4DA0">
        <w:rPr>
          <w:rFonts w:cs="Times New Roman"/>
          <w:b/>
          <w:bCs/>
          <w:color w:val="000000"/>
          <w:sz w:val="28"/>
          <w:szCs w:val="28"/>
        </w:rPr>
        <w:t>«УТВЕРЖДАЮ»</w:t>
      </w:r>
    </w:p>
    <w:p w:rsidR="00E73026" w:rsidRPr="006D4DA0" w:rsidRDefault="00E73026"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E73026" w:rsidRPr="006D4DA0" w:rsidRDefault="00E73026"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E73026" w:rsidRPr="006D4DA0" w:rsidRDefault="00E73026"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E73026" w:rsidRPr="006D4DA0" w:rsidRDefault="00E73026"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E73026" w:rsidRPr="006D4DA0" w:rsidRDefault="00E73026"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E73026" w:rsidRPr="006D4DA0" w:rsidRDefault="00E73026"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E73026" w:rsidRPr="006D4DA0" w:rsidRDefault="00E73026"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E73026" w:rsidRPr="006D4DA0" w:rsidRDefault="00E73026"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«Чебурашка» села Питерка</w:t>
      </w:r>
    </w:p>
    <w:p w:rsidR="00E73026" w:rsidRPr="006D4DA0" w:rsidRDefault="00E73026"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Питерка</w:t>
      </w:r>
    </w:p>
    <w:p w:rsidR="00E73026" w:rsidRPr="006D4DA0" w:rsidRDefault="00E73026"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E73026" w:rsidRPr="006D4DA0" w:rsidRDefault="00E73026" w:rsidP="006D4DA0">
      <w:pPr>
        <w:widowControl w:val="0"/>
        <w:suppressAutoHyphens/>
        <w:spacing w:after="0" w:line="240" w:lineRule="auto"/>
        <w:ind w:firstLine="284"/>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kern w:val="1"/>
          <w:sz w:val="28"/>
          <w:szCs w:val="28"/>
          <w:lang w:eastAsia="fa-IR" w:bidi="fa-IR"/>
        </w:rPr>
        <w:br w:type="page"/>
      </w:r>
      <w:r w:rsidRPr="006D4DA0">
        <w:rPr>
          <w:rFonts w:ascii="Times New Roman" w:eastAsia="Andale Sans UI" w:hAnsi="Times New Roman" w:cs="Times New Roman"/>
          <w:b/>
          <w:kern w:val="1"/>
          <w:sz w:val="28"/>
          <w:szCs w:val="28"/>
          <w:lang w:eastAsia="fa-IR" w:bidi="fa-IR"/>
        </w:rPr>
        <w:t>1. Общие положения</w:t>
      </w: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1.1. Муниципальное дошкольное образовательное учреждение «Детский сад «Чебурашка» села Питерка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1.2. Учреждение является муниципальным некоммерческим бюджетным дошкольным образовательным учреждением.</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1.3. Полное наименование Учреждения - Муниципальное дошкольное образовательное учреждение «Детский сад «Чебурашка» села Питерка Питерского района Саратовской области.</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Сокращенное наименование - МДОУ «Детский сад «Чебурашка» с. Питерка Питерского района Саратовской области</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1.4. Юридический и фактический адреса: 413320, Саратовская область, Питерский район, село Питерка, ул. Ленина, 16.</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Место нахождения Учредителя: 413320, Саратовская область, Питерский район, село Питерка, ул. Ленина, 101.</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E73026" w:rsidRPr="006D4DA0" w:rsidRDefault="00E73026" w:rsidP="006D4DA0">
      <w:pPr>
        <w:widowControl w:val="0"/>
        <w:autoSpaceDE w:val="0"/>
        <w:spacing w:after="0" w:line="240" w:lineRule="auto"/>
        <w:ind w:firstLine="709"/>
        <w:jc w:val="both"/>
        <w:textAlignment w:val="baseline"/>
        <w:rPr>
          <w:rFonts w:ascii="Times New Roman" w:eastAsia="Times New Roman" w:hAnsi="Times New Roman" w:cs="Times New Roman"/>
          <w:kern w:val="28"/>
          <w:sz w:val="28"/>
          <w:szCs w:val="28"/>
          <w:lang w:eastAsia="ar-SA"/>
        </w:rPr>
      </w:pPr>
      <w:r w:rsidRPr="006D4DA0">
        <w:rPr>
          <w:rFonts w:ascii="Times New Roman" w:eastAsia="Times New Roman" w:hAnsi="Times New Roman" w:cs="Times New Roman"/>
          <w:kern w:val="28"/>
          <w:sz w:val="28"/>
          <w:szCs w:val="28"/>
          <w:lang w:eastAsia="ar-SA"/>
        </w:rPr>
        <w:t>Управление образования в соответствии со своей компетенцией:</w:t>
      </w:r>
    </w:p>
    <w:p w:rsidR="00E73026" w:rsidRPr="006D4DA0" w:rsidRDefault="00E73026" w:rsidP="006D4DA0">
      <w:pPr>
        <w:widowControl w:val="0"/>
        <w:autoSpaceDE w:val="0"/>
        <w:spacing w:after="0" w:line="240" w:lineRule="auto"/>
        <w:ind w:firstLine="709"/>
        <w:jc w:val="both"/>
        <w:textAlignment w:val="baseline"/>
        <w:rPr>
          <w:rFonts w:ascii="Times New Roman" w:eastAsia="Times New Roman" w:hAnsi="Times New Roman" w:cs="Times New Roman"/>
          <w:kern w:val="28"/>
          <w:sz w:val="28"/>
          <w:szCs w:val="28"/>
          <w:lang w:eastAsia="ar-SA"/>
        </w:rPr>
      </w:pPr>
      <w:r w:rsidRPr="006D4DA0">
        <w:rPr>
          <w:rFonts w:ascii="Times New Roman" w:eastAsia="Times New Roman" w:hAnsi="Times New Roman" w:cs="Times New Roman"/>
          <w:kern w:val="28"/>
          <w:sz w:val="28"/>
          <w:szCs w:val="28"/>
          <w:lang w:eastAsia="ar-SA"/>
        </w:rPr>
        <w:t>1) содействует осуществлению уставной деятельности Учреждения;</w:t>
      </w:r>
    </w:p>
    <w:p w:rsidR="00E73026" w:rsidRPr="006D4DA0" w:rsidRDefault="00E73026" w:rsidP="006D4DA0">
      <w:pPr>
        <w:widowControl w:val="0"/>
        <w:autoSpaceDE w:val="0"/>
        <w:spacing w:after="0" w:line="240" w:lineRule="auto"/>
        <w:ind w:firstLine="709"/>
        <w:jc w:val="both"/>
        <w:textAlignment w:val="baseline"/>
        <w:rPr>
          <w:rFonts w:ascii="Times New Roman" w:eastAsia="Times New Roman" w:hAnsi="Times New Roman" w:cs="Times New Roman"/>
          <w:kern w:val="28"/>
          <w:sz w:val="28"/>
          <w:szCs w:val="28"/>
          <w:lang w:eastAsia="ar-SA"/>
        </w:rPr>
      </w:pPr>
      <w:r w:rsidRPr="006D4DA0">
        <w:rPr>
          <w:rFonts w:ascii="Times New Roman" w:eastAsia="Times New Roman" w:hAnsi="Times New Roman" w:cs="Times New Roman"/>
          <w:kern w:val="28"/>
          <w:sz w:val="28"/>
          <w:szCs w:val="28"/>
          <w:lang w:eastAsia="ar-SA"/>
        </w:rPr>
        <w:t>2) осуществляет контроль образовательной деятельности Учреждения;</w:t>
      </w:r>
    </w:p>
    <w:p w:rsidR="00E73026" w:rsidRPr="006D4DA0" w:rsidRDefault="00E73026" w:rsidP="006D4DA0">
      <w:pPr>
        <w:widowControl w:val="0"/>
        <w:autoSpaceDE w:val="0"/>
        <w:spacing w:after="0" w:line="240" w:lineRule="auto"/>
        <w:ind w:firstLine="709"/>
        <w:jc w:val="both"/>
        <w:textAlignment w:val="baseline"/>
        <w:rPr>
          <w:rFonts w:ascii="Times New Roman" w:eastAsia="Times New Roman" w:hAnsi="Times New Roman" w:cs="Times New Roman"/>
          <w:kern w:val="28"/>
          <w:sz w:val="28"/>
          <w:szCs w:val="28"/>
          <w:lang w:eastAsia="ar-SA"/>
        </w:rPr>
      </w:pPr>
      <w:r w:rsidRPr="006D4DA0">
        <w:rPr>
          <w:rFonts w:ascii="Times New Roman" w:eastAsia="Times New Roman" w:hAnsi="Times New Roman" w:cs="Times New Roman"/>
          <w:kern w:val="28"/>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E73026" w:rsidRPr="006D4DA0" w:rsidRDefault="00E73026" w:rsidP="006D4DA0">
      <w:pPr>
        <w:widowControl w:val="0"/>
        <w:autoSpaceDE w:val="0"/>
        <w:spacing w:after="0" w:line="240" w:lineRule="auto"/>
        <w:ind w:firstLine="709"/>
        <w:jc w:val="both"/>
        <w:textAlignment w:val="baseline"/>
        <w:rPr>
          <w:rFonts w:ascii="Times New Roman" w:eastAsia="Times New Roman" w:hAnsi="Times New Roman" w:cs="Times New Roman"/>
          <w:kern w:val="28"/>
          <w:sz w:val="28"/>
          <w:szCs w:val="28"/>
          <w:lang w:eastAsia="ar-SA"/>
        </w:rPr>
      </w:pPr>
      <w:r w:rsidRPr="006D4DA0">
        <w:rPr>
          <w:rFonts w:ascii="Times New Roman" w:eastAsia="Times New Roman" w:hAnsi="Times New Roman" w:cs="Times New Roman"/>
          <w:kern w:val="28"/>
          <w:sz w:val="28"/>
          <w:szCs w:val="28"/>
          <w:lang w:eastAsia="ar-SA"/>
        </w:rPr>
        <w:t>4) координирует работу Учреждения по оказанию платных образовательных услуг;</w:t>
      </w:r>
    </w:p>
    <w:p w:rsidR="00E73026" w:rsidRPr="006D4DA0" w:rsidRDefault="00E73026" w:rsidP="006D4DA0">
      <w:pPr>
        <w:widowControl w:val="0"/>
        <w:autoSpaceDE w:val="0"/>
        <w:spacing w:after="0" w:line="240" w:lineRule="auto"/>
        <w:ind w:firstLine="709"/>
        <w:jc w:val="both"/>
        <w:textAlignment w:val="baseline"/>
        <w:rPr>
          <w:rFonts w:ascii="Times New Roman" w:eastAsia="Times New Roman" w:hAnsi="Times New Roman" w:cs="Times New Roman"/>
          <w:kern w:val="28"/>
          <w:sz w:val="28"/>
          <w:szCs w:val="28"/>
          <w:lang w:eastAsia="ar-SA"/>
        </w:rPr>
      </w:pPr>
      <w:r w:rsidRPr="006D4DA0">
        <w:rPr>
          <w:rFonts w:ascii="Times New Roman" w:eastAsia="Times New Roman" w:hAnsi="Times New Roman" w:cs="Times New Roman"/>
          <w:kern w:val="28"/>
          <w:sz w:val="28"/>
          <w:szCs w:val="28"/>
          <w:lang w:eastAsia="ar-SA"/>
        </w:rPr>
        <w:t>5) организует учет детей, подлежащих обучению в Учреждении;</w:t>
      </w:r>
    </w:p>
    <w:p w:rsidR="00E73026" w:rsidRPr="006D4DA0" w:rsidRDefault="00E73026" w:rsidP="006D4DA0">
      <w:pPr>
        <w:widowControl w:val="0"/>
        <w:autoSpaceDE w:val="0"/>
        <w:spacing w:after="0" w:line="240" w:lineRule="auto"/>
        <w:ind w:firstLine="709"/>
        <w:jc w:val="both"/>
        <w:textAlignment w:val="baseline"/>
        <w:rPr>
          <w:rFonts w:ascii="Times New Roman" w:eastAsia="Times New Roman" w:hAnsi="Times New Roman" w:cs="Times New Roman"/>
          <w:kern w:val="28"/>
          <w:sz w:val="28"/>
          <w:szCs w:val="28"/>
          <w:lang w:eastAsia="ar-SA"/>
        </w:rPr>
      </w:pPr>
      <w:r w:rsidRPr="006D4DA0">
        <w:rPr>
          <w:rFonts w:ascii="Times New Roman" w:eastAsia="Times New Roman" w:hAnsi="Times New Roman" w:cs="Times New Roman"/>
          <w:kern w:val="28"/>
          <w:sz w:val="28"/>
          <w:szCs w:val="28"/>
          <w:lang w:eastAsia="ar-SA"/>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1.7. Учреждение является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1.8. Учреждение в своей деятельности руководствуется Конституцией Российской Федерации, Федеральным законом от 12.01.1996 N7-ФЗ «О некоммерческих организациях», Законом Российской Федерации от 10.07.1992 N3266-1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Учреждение не несет ответственности по обязательствам Учредителя и созданных им юридических лиц.</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1.12. В Учреждении не допускаются создание и деятельность организационных структур политических партий, общественно - политических и религиозных движений и организаций (объединений).</w:t>
      </w:r>
    </w:p>
    <w:p w:rsidR="00E73026" w:rsidRPr="006D4DA0" w:rsidRDefault="00E73026" w:rsidP="006D4DA0">
      <w:pPr>
        <w:widowControl w:val="0"/>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E73026" w:rsidRPr="006D4DA0" w:rsidRDefault="00E73026" w:rsidP="006D4DA0">
      <w:pPr>
        <w:widowControl w:val="0"/>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2. Предмет, цели и виды деятельности Учреждения</w:t>
      </w:r>
    </w:p>
    <w:p w:rsidR="00E73026" w:rsidRPr="006D4DA0" w:rsidRDefault="00E73026" w:rsidP="006D4DA0">
      <w:pPr>
        <w:widowControl w:val="0"/>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2.1. Предметами деятельности Учреждения являются: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обеспечение воспитания, обучения и развития, а также присмотра, ухода и оздоровления детей в возрасте от 1,5 до 7 лет.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2.2. Целями деятельности Учреждения являются: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осуществление преемственности между детским садом и школой.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2.3. Задачами Учреждения являются: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охрана жизни и укрепление физического и психического здоровья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г) взаимодействие с семьями детей для обеспечения полноценного развития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дошкольное образование;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дополнительное образование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деятельность в области художественного, литературного и исполнительского творчества;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в) прочая деятельность по организации отдыха и развлечений;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г) издание книг, брошюр, буклетов и аналогичных публикаций;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д) издание журналов и периодических публикаций;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е) издание звукозаписей;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ж) прочие виды издательской деятельности;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з) полиграфическая деятельность и предоставление услуг в этой области.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а) организовывать работу групп кратковременного пребывания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б) организовывать курсы:</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изучению иностранных языков;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подготовке к обучению детей чтению;</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подготовке детей к школе;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г) создавать кружки: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обучению детей игре в шахматы, логике;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обучению танцам, ритмике, хореографии, логоритмике, риторике;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обучению рукоделию;</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игротерапии;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д) создавать кружки, студии, группы, работающие по программам дополнительного образования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обучению живописи, народным промыслам;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обучению танцам, ритмике, хореографии;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 по обучению детей пению, игре на фортепиано;</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ж) создавать группы по адаптации к условиям детского сада;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з) создавать спортивные и физкультурные секции;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Cs/>
          <w:kern w:val="28"/>
          <w:sz w:val="28"/>
          <w:szCs w:val="28"/>
          <w:lang w:eastAsia="fa-IR" w:bidi="fa-IR"/>
        </w:rPr>
      </w:pPr>
      <w:r w:rsidRPr="006D4DA0">
        <w:rPr>
          <w:rFonts w:ascii="Times New Roman" w:eastAsia="Andale Sans UI" w:hAnsi="Times New Roman" w:cs="Times New Roman"/>
          <w:bCs/>
          <w:kern w:val="28"/>
          <w:sz w:val="28"/>
          <w:szCs w:val="28"/>
          <w:lang w:eastAsia="fa-IR" w:bidi="fa-IR"/>
        </w:rPr>
        <w:t>и) организовать занятия по развитию творческого мышления и интеллекта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28"/>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r w:rsidRPr="006D4DA0">
        <w:rPr>
          <w:rFonts w:ascii="Times New Roman" w:eastAsia="Andale Sans UI" w:hAnsi="Times New Roman" w:cs="Times New Roman"/>
          <w:kern w:val="1"/>
          <w:sz w:val="28"/>
          <w:szCs w:val="28"/>
          <w:lang w:eastAsia="fa-IR" w:bidi="fa-IR"/>
        </w:rPr>
        <w:t>.</w:t>
      </w:r>
    </w:p>
    <w:p w:rsidR="00E73026" w:rsidRPr="006D4DA0" w:rsidRDefault="00E73026" w:rsidP="006D4DA0">
      <w:pPr>
        <w:widowControl w:val="0"/>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3. Основные характеристики организации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3.5. В Учреждение принимаются дети в возрасте от 2 месяцев до 7 лет.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3.6. Прием детей в Учреждение производится при предъявлении следующих документов: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заявления родителей (законных представителей);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свидетельства о рождении;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в) документов, удостоверяющих личность одного из родителей (законных представителей);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kern w:val="28"/>
          <w:sz w:val="28"/>
          <w:szCs w:val="28"/>
          <w:lang w:eastAsia="fa-IR" w:bidi="fa-IR"/>
        </w:rPr>
        <w:t>п.3.8</w:t>
      </w:r>
      <w:r w:rsidRPr="006D4DA0">
        <w:rPr>
          <w:rFonts w:ascii="Times New Roman" w:eastAsia="Andale Sans UI" w:hAnsi="Times New Roman" w:cs="Times New Roman"/>
          <w:color w:val="0000FF"/>
          <w:kern w:val="28"/>
          <w:sz w:val="28"/>
          <w:szCs w:val="28"/>
          <w:lang w:eastAsia="fa-IR" w:bidi="fa-IR"/>
        </w:rPr>
        <w:t>.</w:t>
      </w:r>
      <w:r w:rsidRPr="006D4DA0">
        <w:rPr>
          <w:rFonts w:ascii="Times New Roman" w:eastAsia="Andale Sans UI" w:hAnsi="Times New Roman" w:cs="Times New Roman"/>
          <w:kern w:val="28"/>
          <w:sz w:val="28"/>
          <w:szCs w:val="28"/>
          <w:lang w:eastAsia="fa-IR" w:bidi="fa-IR"/>
        </w:rPr>
        <w:t xml:space="preserve"> настоящего Устава.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3.10. Основной структурной единицей в Учреждении является группа детей дошкольного возраста.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от 2 месяцев до 1 года - 10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от 1 года до 3 лет - 15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от 3 лет до 7 лет - 20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двух возрастов (от 2 месяцев до 3 лет) - 8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любых трех возрастов (от 3 до 7 лет) - 10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любых двух возрастов (от 3 до 7 лет) - 15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по соглашению сторон;</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по заявлению родителей (законных представителей)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3.16. Отчисление ребенка из Учреждения производится в следующих случаях:</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по заявлению родителей (законных представителей);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по медицинским показаниям.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3.18. Количество групп определяется исходя из потребности граждан.</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xml:space="preserve">3.20. Режим работы Учреждения: пятидневная рабочая неделя с 7.00 ч. до 19.00 ч.; выходные дни - суббота, воскресенье. </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3.27. Учреждение несет ответственность в установленном законодательством Российской Федерации порядке за: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реализацию не в полном объеме общеобразовательных программ;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в) причинение вреда жизни и здоровью детей и работников Учреждения во время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г) нарушение прав и свобод детей и работников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b/>
          <w:bCs/>
          <w:kern w:val="1"/>
          <w:sz w:val="28"/>
          <w:szCs w:val="28"/>
          <w:lang w:eastAsia="fa-IR" w:bidi="fa-IR"/>
        </w:rPr>
      </w:pP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4. Финансовая и хозяйственная деятельность Учреждения</w:t>
      </w:r>
    </w:p>
    <w:p w:rsidR="00E73026" w:rsidRPr="006D4DA0" w:rsidRDefault="00E73026" w:rsidP="006D4DA0">
      <w:pPr>
        <w:widowControl w:val="0"/>
        <w:tabs>
          <w:tab w:val="left" w:pos="-555"/>
          <w:tab w:val="left" w:pos="-510"/>
          <w:tab w:val="left" w:pos="-225"/>
        </w:tabs>
        <w:suppressAutoHyphens/>
        <w:autoSpaceDE w:val="0"/>
        <w:spacing w:after="0" w:line="240" w:lineRule="auto"/>
        <w:ind w:hanging="45"/>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 Имущество Учреждения закрепляется за ним на праве оперативного управления.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4.5. Источниками формирования имущества и денежных средств Учреждения являются: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имущество, закрепленное за ним на праве оперативного управления;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-.субсидии бюджета на возмещение нормативных затрат, связанных с оказанием муниципальных услуг (выполнением работ);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субсидии из бюджета на иные цели в случаях и порядке, установленных муниципальными правовыми актами;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добровольные имущественные целевые взносы и пожертвования юридических и физических лиц;</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иные источники, не запрещенные действующим законодательством.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4.9. Учреждение с согласия Учредителя: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4.13. Финансовое обеспечение выполнения муниципального задания Учреждением осуществляется в виде субсидий из областного, местного бюджета на финансовое обеспечение выполнения муниципального задания.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bCs/>
          <w:iCs/>
          <w:kern w:val="1"/>
          <w:sz w:val="28"/>
          <w:szCs w:val="28"/>
          <w:lang w:eastAsia="fa-IR" w:bidi="fa-IR"/>
        </w:rPr>
      </w:pPr>
      <w:r w:rsidRPr="006D4DA0">
        <w:rPr>
          <w:rFonts w:ascii="Times New Roman" w:eastAsia="Andale Sans UI" w:hAnsi="Times New Roman" w:cs="Times New Roman"/>
          <w:bCs/>
          <w:iCs/>
          <w:kern w:val="1"/>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4.15.2. Учреждение может предоставлять виды дополнительных образовательных услуг указанных в пункте 2.6 настоящего Устава.</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4.16. При оказании платных дополнительные услуги, Учреждение обязано:</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а) уточнить предполагаемый контингент;</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б) создать условия для проведения платных дополнительных услуг;</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г) составить смету расходов на дополнительные услуги;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е) оформить договора с родителями по оказанию дополнительных платных образовательных услуг.</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4.17. Порядок оказания платных дополнительных образовательных услуг включает в себя:</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Изучение спроса на платные образовательные услуги и определение предполагаемого контингента учащихся;</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Проведение анализа материально-технической базы;</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Доведение до потребителя достоверной информации об исполнителе и оказываемых образовательных услугах;</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Разработка Положение об организации платных образовательных услугах;</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Составление сметы на каждый вид услуг, а если есть необходимость, то на комплекс услуг;</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безвозмездное оказание образовательных услуг в полном объеме в соответствии с договором;</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соответствующее уменьшение стоимости оказанных образовательных услуг;</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на первого ребенка в размере 20 процентов;</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на второго ребенка в размере 50 процентов;</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на третьего ребенка и последующих детей в размере 70 процентов.</w:t>
      </w:r>
    </w:p>
    <w:p w:rsidR="00E73026" w:rsidRPr="006D4DA0" w:rsidRDefault="00E73026"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E73026" w:rsidRPr="006D4DA0" w:rsidRDefault="00E73026" w:rsidP="006D4DA0">
      <w:pPr>
        <w:widowControl w:val="0"/>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5. Порядок управления Учреждением</w:t>
      </w: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 К компетенции Учредителя относятся: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утверждение Учреждению муниципального задания, принятие решения об изменении муниципального задания;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осуществление финансового обеспечения выполнения муниципального задания;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рассмотрение и предварительное согласование обращений Учреждения о:</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совершении сделок с недвижимым имуществом и особо ценным движимым имуществом, находящимся в оперативном управлении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утверждение устава Учреждения, внесение в него изменений (в том числе изложение в новой редакции);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закрепление за Учреждением имущества на праве оперативного управления;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утверждение перечня особо ценного движимого имущества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E73026" w:rsidRPr="006D4DA0" w:rsidRDefault="00E73026"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решение иных вопросов, предусмотренных Федеральным законом от 12.01.1996 N 7-ФЗ «О некоммерческих организациях» и нормативными правовыми актами Саратовской области;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Учреждения его должностные обязанности возлагаются на время отсутствия на работника Учреждения распоряжением Учредителя.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е) устанавливает и утверждает, по согласованию с Управлением образования,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з) применяет меры поощрения, налагает дисциплинарные взыскания;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и) издает приказы обязательные для всех работников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 обеспечивает формирование контингента детей в пределах оговоренной лицензией квоты;</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Заведующий подотчетен Учредителю, в том числе в вопросах:</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а) эффективного использования, содержания и сохранности имущества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б) соответствия деятельности Учреждения уставным целям;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в) производственно-хозяйственной деятельности;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г) расходования средств, выделенных Учреждению.</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5.6. Заведующий Учреждения не вправе без согласия Учредителя работать по совместительству у другого работодателя.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Контроль за деятельностью Учреждения осущетсвляется Учредителем, Управлением образования и другими органами в соответствии с действующим законодательством.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5.7. Формами самоуправления являются: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Педагогический совет;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Общее собрание коллектива.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Попечительский совет;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Родительский комитет.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Деятельность педагогического совета регламентируется Положением о педагогическом совете.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5.9. Педагогический совет является постоянным высшим органом самоуправления.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5.10. К компетенции педагогического совета Учреждения относятся: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определение стратегии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повышение уровня квалификации педагогов;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образовательной программы.</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5.14. К компетенции общего собрания работников Учреждения относятся: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Устава, внесение в него изменений и дополнений;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избрание общественных органов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Правил внутреннего трудового распорядка, коллективного договора.</w:t>
      </w:r>
    </w:p>
    <w:p w:rsidR="00E73026" w:rsidRPr="006D4DA0" w:rsidRDefault="00E73026" w:rsidP="006D4DA0">
      <w:pPr>
        <w:tabs>
          <w:tab w:val="left" w:pos="-900"/>
        </w:tabs>
        <w:suppressAutoHyphens/>
        <w:autoSpaceDE w:val="0"/>
        <w:spacing w:after="0" w:line="240" w:lineRule="auto"/>
        <w:ind w:firstLine="709"/>
        <w:jc w:val="both"/>
        <w:textAlignment w:val="baseline"/>
        <w:rPr>
          <w:rFonts w:ascii="Times New Roman" w:eastAsia="Times New Roman" w:hAnsi="Times New Roman" w:cs="Times New Roman"/>
          <w:kern w:val="1"/>
          <w:sz w:val="28"/>
          <w:szCs w:val="28"/>
          <w:lang w:eastAsia="ar-SA"/>
        </w:rPr>
      </w:pPr>
      <w:r w:rsidRPr="006D4DA0">
        <w:rPr>
          <w:rFonts w:ascii="Times New Roman" w:eastAsia="Times New Roman" w:hAnsi="Times New Roman" w:cs="Times New Roman"/>
          <w:kern w:val="1"/>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5.16. Компетенция Попечительского совета: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содействует привлечению внебюджетных средств для обеспечения деятельности и развития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содействует организации конкурсов, соревнований и других массовых внешкольных мероприятий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содействует организации и улучшению условий труда педагогических и других работников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защищает законные права и интересы участников образовательного процесса.</w:t>
      </w:r>
    </w:p>
    <w:p w:rsidR="00E73026" w:rsidRPr="006D4DA0" w:rsidRDefault="00E73026" w:rsidP="006D4DA0">
      <w:pPr>
        <w:suppressAutoHyphens/>
        <w:autoSpaceDE w:val="0"/>
        <w:spacing w:after="0" w:line="240" w:lineRule="auto"/>
        <w:ind w:firstLine="709"/>
        <w:jc w:val="both"/>
        <w:textAlignment w:val="baseline"/>
        <w:rPr>
          <w:rFonts w:ascii="Times New Roman" w:eastAsia="Times New Roman" w:hAnsi="Times New Roman" w:cs="Times New Roman"/>
          <w:kern w:val="1"/>
          <w:sz w:val="28"/>
          <w:szCs w:val="28"/>
          <w:lang w:eastAsia="ar-SA"/>
        </w:rPr>
      </w:pPr>
      <w:r w:rsidRPr="006D4DA0">
        <w:rPr>
          <w:rFonts w:ascii="Times New Roman" w:eastAsia="Times New Roman" w:hAnsi="Times New Roman" w:cs="Times New Roman"/>
          <w:kern w:val="1"/>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E73026" w:rsidRPr="006D4DA0" w:rsidRDefault="00E73026" w:rsidP="006D4DA0">
      <w:pPr>
        <w:tabs>
          <w:tab w:val="left" w:pos="-480"/>
          <w:tab w:val="left" w:pos="75"/>
        </w:tabs>
        <w:suppressAutoHyphens/>
        <w:autoSpaceDE w:val="0"/>
        <w:spacing w:after="0" w:line="240" w:lineRule="auto"/>
        <w:ind w:firstLine="709"/>
        <w:jc w:val="both"/>
        <w:textAlignment w:val="baseline"/>
        <w:rPr>
          <w:rFonts w:ascii="Times New Roman" w:eastAsia="Times New Roman" w:hAnsi="Times New Roman" w:cs="Times New Roman"/>
          <w:kern w:val="1"/>
          <w:sz w:val="28"/>
          <w:szCs w:val="28"/>
          <w:lang w:eastAsia="ar-SA"/>
        </w:rPr>
      </w:pPr>
      <w:r w:rsidRPr="006D4DA0">
        <w:rPr>
          <w:rFonts w:ascii="Times New Roman" w:eastAsia="Times New Roman" w:hAnsi="Times New Roman" w:cs="Times New Roman"/>
          <w:kern w:val="1"/>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5.19. К компетенции родительского комитета относятся: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участие в решение вопросов организации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внесение предложений по совершенствованию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привлечение родительской общественности к активному участию в жизни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внесение вопросов по социальной защите детей.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Деятельность родительского комитета регламентируется Положением о родительском комитете.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suppressAutoHyphens/>
        <w:autoSpaceDE w:val="0"/>
        <w:spacing w:after="0" w:line="240" w:lineRule="auto"/>
        <w:ind w:firstLine="709"/>
        <w:jc w:val="both"/>
        <w:textAlignment w:val="baseline"/>
        <w:rPr>
          <w:rFonts w:ascii="Times New Roman" w:eastAsia="Times New Roman" w:hAnsi="Times New Roman" w:cs="Times New Roman"/>
          <w:kern w:val="1"/>
          <w:sz w:val="28"/>
          <w:szCs w:val="28"/>
          <w:lang w:eastAsia="ar-SA"/>
        </w:rPr>
      </w:pPr>
      <w:r w:rsidRPr="006D4DA0">
        <w:rPr>
          <w:rFonts w:ascii="Times New Roman" w:eastAsia="Times New Roman" w:hAnsi="Times New Roman" w:cs="Times New Roman"/>
          <w:kern w:val="1"/>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К педагогической деятельности не допускаются лица: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имеющие неснятую или непогашенную судимость за умышленные тяжкие и особо тяжкие преступления;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признанные недееспособными в установленном федеральным законом порядке;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повторное в течение года грубое нарушение устава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появление на работе в состоянии алкогольного, наркотического или токсического опьянения.</w:t>
      </w:r>
    </w:p>
    <w:p w:rsidR="00E73026" w:rsidRPr="006D4DA0" w:rsidRDefault="00E73026" w:rsidP="006D4DA0">
      <w:pPr>
        <w:suppressAutoHyphens/>
        <w:autoSpaceDE w:val="0"/>
        <w:spacing w:after="0" w:line="240" w:lineRule="auto"/>
        <w:ind w:firstLine="709"/>
        <w:jc w:val="both"/>
        <w:textAlignment w:val="baseline"/>
        <w:rPr>
          <w:rFonts w:ascii="Times New Roman" w:eastAsia="Times New Roman" w:hAnsi="Times New Roman" w:cs="Times New Roman"/>
          <w:kern w:val="1"/>
          <w:sz w:val="28"/>
          <w:szCs w:val="28"/>
          <w:lang w:eastAsia="ar-SA"/>
        </w:rPr>
      </w:pPr>
      <w:r w:rsidRPr="006D4DA0">
        <w:rPr>
          <w:rFonts w:ascii="Times New Roman" w:eastAsia="Times New Roman" w:hAnsi="Times New Roman" w:cs="Times New Roman"/>
          <w:kern w:val="1"/>
          <w:sz w:val="28"/>
          <w:szCs w:val="28"/>
          <w:lang w:eastAsia="ar-SA"/>
        </w:rPr>
        <w:t>Увольнение по настоящим основаниям может осуществляться администрацией без согласия профсоюза.</w:t>
      </w: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6. Порядок изменения устава.</w:t>
      </w: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Реорганизация, изменение типа и ликвидация Учреждения.</w:t>
      </w: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E73026" w:rsidRPr="006D4DA0" w:rsidRDefault="00E73026" w:rsidP="006D4DA0">
      <w:pPr>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jc w:val="both"/>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7. Права и обязанности участников образовательного процесса</w:t>
      </w: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7.3. Воспитанники Учреждения имеют право:</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на уважение своего человеческого достоинства;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в) на защиту от всех видов психического и физического насилия;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г) на медицинское обслуживание в пределах нормативных возможностей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д) на удовлетворение потребности в эмоционально-личностном общении;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е) на развитие своих индивидуальных способностей и интересов;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ж) на получение квалифицированной помощи и коррекции имеющихся проблем в развитии.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7.4. Родители (законные представители) имеют право:</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оставаться с ребенком на время в период адаптации ребенка с выполнением санитарно-гигиенических норм;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д) требовать реализации прав ребенка;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е) заслушивать отчеты заведующего и педагогов по работе с детьми;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ж) досрочно расторгать Договор.</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7.7. Педагогические работники имеют право:</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участвовать в управлении Учреждением;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защищать свои профессиональную честь, достоинство и деловую репутацию;</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распространять свой педагогический опыт, получивший научное обоснование;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на выбор методов оценки знаний обучающихся;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на ознакомление с поступившей на него жалобой, поданной в письменной форме;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обжаловать приказы и распоряжения администрации Учреждения в установленном порядке;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вносить предложения по совершенствованию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7.8. Педагогические работники обязаны:</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а) выполнять Устав Учреждения, должностную инструкцию и условия трудового договора;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б) выполнять Правила внутреннего трудового распорядка;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в) обеспечить полное и качественное выполнение программ;</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г) обеспечить выполнение правил и норм охраны труда и техники безопасности.</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8. Перечень видов локальных актов,</w:t>
      </w:r>
    </w:p>
    <w:p w:rsidR="00E73026" w:rsidRPr="006D4DA0" w:rsidRDefault="00E73026"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регламентирующих деятельность Учреждения</w:t>
      </w:r>
    </w:p>
    <w:p w:rsidR="00E73026" w:rsidRPr="006D4DA0" w:rsidRDefault="00E73026" w:rsidP="006D4DA0">
      <w:pPr>
        <w:widowControl w:val="0"/>
        <w:suppressAutoHyphens/>
        <w:autoSpaceDE w:val="0"/>
        <w:spacing w:after="0" w:line="240" w:lineRule="auto"/>
        <w:ind w:firstLine="540"/>
        <w:jc w:val="center"/>
        <w:textAlignment w:val="baseline"/>
        <w:rPr>
          <w:rFonts w:ascii="Times New Roman" w:eastAsia="Andale Sans UI" w:hAnsi="Times New Roman" w:cs="Times New Roman"/>
          <w:kern w:val="1"/>
          <w:sz w:val="28"/>
          <w:szCs w:val="28"/>
          <w:lang w:eastAsia="fa-IR" w:bidi="fa-IR"/>
        </w:rPr>
      </w:pP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организацию деятельности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организацию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трудовые отношения;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финансово-хозяйственную деятельность;</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оплату труда работников;</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обеспечение безопасности участников образовательного процесса;</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организацию деятельности органов самоуправления.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8.2. Локальные акты Учреждения не могут противоречить уставу Учреждения.</w:t>
      </w:r>
    </w:p>
    <w:p w:rsidR="00E73026" w:rsidRPr="006D4DA0" w:rsidRDefault="00E73026"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8.3. Решения органов самоуправления Учреждения оформляются протоколами.</w:t>
      </w:r>
    </w:p>
    <w:p w:rsidR="00E73026" w:rsidRPr="006D4DA0" w:rsidRDefault="00E73026" w:rsidP="006D4DA0">
      <w:pPr>
        <w:spacing w:after="0" w:line="240" w:lineRule="auto"/>
        <w:rPr>
          <w:rFonts w:ascii="Times New Roman" w:eastAsia="Andale Sans UI" w:hAnsi="Times New Roman" w:cs="Times New Roman"/>
          <w:kern w:val="1"/>
          <w:sz w:val="28"/>
          <w:szCs w:val="28"/>
          <w:lang w:val="de-DE" w:eastAsia="fa-IR" w:bidi="fa-IR"/>
        </w:rPr>
      </w:pPr>
      <w:r w:rsidRPr="006D4DA0">
        <w:rPr>
          <w:rFonts w:ascii="Times New Roman" w:hAnsi="Times New Roman" w:cs="Times New Roman"/>
          <w:sz w:val="28"/>
          <w:szCs w:val="28"/>
        </w:rPr>
        <w:br w:type="page"/>
      </w:r>
    </w:p>
    <w:p w:rsidR="0063778C" w:rsidRPr="006D4DA0" w:rsidRDefault="0063778C"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63778C" w:rsidRPr="006D4DA0" w:rsidRDefault="0063778C"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63778C" w:rsidRPr="006D4DA0" w:rsidRDefault="0063778C"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63778C" w:rsidRPr="006D4DA0" w:rsidRDefault="0063778C"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63778C" w:rsidRPr="006D4DA0" w:rsidRDefault="0063778C"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63778C" w:rsidRPr="006D4DA0" w:rsidRDefault="0063778C"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63778C" w:rsidRPr="006D4DA0" w:rsidRDefault="0063778C"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63778C" w:rsidRPr="006D4DA0" w:rsidRDefault="0063778C"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общеобразовательного</w:t>
      </w:r>
    </w:p>
    <w:p w:rsidR="0063778C" w:rsidRPr="006D4DA0" w:rsidRDefault="0063778C"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kern w:val="1"/>
          <w:sz w:val="28"/>
          <w:szCs w:val="28"/>
          <w:lang w:eastAsia="ar-SA"/>
        </w:rPr>
        <w:t xml:space="preserve">учреждения </w:t>
      </w:r>
      <w:r w:rsidRPr="006D4DA0">
        <w:rPr>
          <w:rFonts w:ascii="Times New Roman" w:eastAsia="Times New Roman" w:hAnsi="Times New Roman" w:cs="Times New Roman"/>
          <w:bCs/>
          <w:iCs/>
          <w:color w:val="000000"/>
          <w:kern w:val="1"/>
          <w:sz w:val="28"/>
          <w:szCs w:val="28"/>
          <w:lang w:eastAsia="ar-SA"/>
        </w:rPr>
        <w:t>«Детский сад «Березка» села Питерка Питерского района Саратовской области.</w:t>
      </w: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Питерка</w:t>
      </w: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63778C" w:rsidRPr="006D4DA0" w:rsidRDefault="0063778C"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 Муниципальное дошкольное образовательное учреждение «Детский сад «Березка» села Питерка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63778C" w:rsidRPr="006D4DA0" w:rsidRDefault="0063778C" w:rsidP="006D4DA0">
      <w:pPr>
        <w:widowControl w:val="0"/>
        <w:numPr>
          <w:ilvl w:val="1"/>
          <w:numId w:val="4"/>
        </w:numPr>
        <w:tabs>
          <w:tab w:val="left" w:pos="0"/>
        </w:tabs>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 Учреждение является муниципальным некоммерческим бюджетным дошкольным образовательным учреждением.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1.3. Полное наименование Учреждения - Муниципальное дошкольное образовательное учреждение «Детский сад «Березка» села Питерка Питерского района Саратовской области.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Сокращенное наименование - МДОУ «Детский сад «Березка» с.Питерка Питерского района Саратовской области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1.4. Юридический и фактический адреса: 413320, Саратовская область, Питерский район, село Питерка, ул. Юбилейная, 101.</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 Ленина, 101.</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63778C" w:rsidRPr="006D4DA0" w:rsidRDefault="0063778C"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63778C" w:rsidRPr="006D4DA0" w:rsidRDefault="0063778C"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63778C" w:rsidRPr="006D4DA0" w:rsidRDefault="0063778C"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63778C" w:rsidRPr="006D4DA0" w:rsidRDefault="0063778C"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63778C" w:rsidRPr="006D4DA0" w:rsidRDefault="0063778C"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3.12.В разновозрастных группах общеразвивающей направленности предельная наполняемость составляет при наличии в группе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3.20. Режим работы Учреждения: пятидневная рабочая неделя с 7.30 ч. до 19.30. ч.; выходные дни - суббота, воскресенье.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63778C" w:rsidRPr="006D4DA0" w:rsidRDefault="0063778C" w:rsidP="006D4DA0">
      <w:pPr>
        <w:widowControl w:val="0"/>
        <w:autoSpaceDE w:val="0"/>
        <w:spacing w:after="0" w:line="240" w:lineRule="auto"/>
        <w:jc w:val="both"/>
        <w:textAlignment w:val="baseline"/>
        <w:rPr>
          <w:rFonts w:ascii="Times New Roman" w:eastAsia="Andale Sans UI" w:hAnsi="Times New Roman" w:cs="Times New Roman"/>
          <w:b/>
          <w:bCs/>
          <w:sz w:val="28"/>
          <w:szCs w:val="28"/>
          <w:lang w:eastAsia="fa-IR" w:bidi="fa-IR"/>
        </w:rPr>
      </w:pP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63778C" w:rsidRPr="006D4DA0" w:rsidRDefault="0063778C" w:rsidP="006D4DA0">
      <w:pPr>
        <w:widowControl w:val="0"/>
        <w:tabs>
          <w:tab w:val="left" w:pos="-555"/>
          <w:tab w:val="left" w:pos="-510"/>
          <w:tab w:val="left" w:pos="-225"/>
        </w:tabs>
        <w:autoSpaceDE w:val="0"/>
        <w:spacing w:after="0" w:line="240" w:lineRule="auto"/>
        <w:jc w:val="center"/>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4.15.2. Учреждение может предоставлять виды дополнительных образовательных услуг указанные в пункте 2.6 настоящего Устава.</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Положение об организации платных образовательных услугах;</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63778C" w:rsidRPr="006D4DA0" w:rsidRDefault="0063778C"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63778C" w:rsidRPr="006D4DA0" w:rsidRDefault="0063778C" w:rsidP="006D4DA0">
      <w:pPr>
        <w:widowControl w:val="0"/>
        <w:spacing w:after="0" w:line="240" w:lineRule="auto"/>
        <w:jc w:val="both"/>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ind w:firstLine="709"/>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63778C" w:rsidRPr="006D4DA0" w:rsidRDefault="0063778C"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N 7-ФЗ «О некоммерческих организациях» и нормативными правовыми актами Саратовской области;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 </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63778C" w:rsidRPr="006D4DA0" w:rsidRDefault="0063778C"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63778C" w:rsidRPr="006D4DA0" w:rsidRDefault="0063778C"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5.25.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63778C" w:rsidRPr="006D4DA0" w:rsidRDefault="0063778C"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Реорганизация, изменение типа и ликвидация Учреждения</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63778C" w:rsidRPr="006D4DA0" w:rsidRDefault="0063778C"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 образовательного процесса</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63778C" w:rsidRPr="006D4DA0" w:rsidRDefault="0063778C"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63778C" w:rsidRPr="006D4DA0" w:rsidRDefault="0063778C"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63778C" w:rsidRPr="006D4DA0" w:rsidRDefault="0063778C"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63778C" w:rsidRPr="006D4DA0" w:rsidRDefault="0063778C"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7933FD" w:rsidRPr="006D4DA0" w:rsidRDefault="007933FD" w:rsidP="006D4DA0">
      <w:pPr>
        <w:pStyle w:val="12"/>
        <w:suppressAutoHyphens w:val="0"/>
        <w:spacing w:line="240" w:lineRule="auto"/>
        <w:jc w:val="right"/>
        <w:rPr>
          <w:rStyle w:val="11"/>
          <w:rFonts w:cs="Times New Roman"/>
          <w:b/>
          <w:bCs/>
          <w:color w:val="000000"/>
          <w:sz w:val="28"/>
          <w:szCs w:val="28"/>
          <w:lang w:val="ru-RU"/>
        </w:rPr>
      </w:pPr>
      <w:r w:rsidRPr="006D4DA0">
        <w:rPr>
          <w:rStyle w:val="11"/>
          <w:rFonts w:cs="Times New Roman"/>
          <w:b/>
          <w:bCs/>
          <w:color w:val="000000"/>
          <w:sz w:val="28"/>
          <w:szCs w:val="28"/>
          <w:lang w:val="ru-RU"/>
        </w:rPr>
        <w:t>«УТВЕРЖДАЮ»</w:t>
      </w:r>
    </w:p>
    <w:p w:rsidR="007933FD" w:rsidRPr="006D4DA0" w:rsidRDefault="007933FD"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Глава администрации</w:t>
      </w:r>
    </w:p>
    <w:p w:rsidR="007933FD" w:rsidRPr="006D4DA0" w:rsidRDefault="007933FD"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7933FD" w:rsidRPr="006D4DA0" w:rsidRDefault="007933FD"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7933FD" w:rsidRPr="006D4DA0" w:rsidRDefault="007933FD"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_________________ А.А. Иванов</w:t>
      </w:r>
    </w:p>
    <w:p w:rsidR="007933FD" w:rsidRPr="006D4DA0" w:rsidRDefault="007933FD"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22 декабря 2011 год.</w:t>
      </w: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color w:val="000000"/>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iCs/>
          <w:color w:val="000000"/>
          <w:sz w:val="28"/>
          <w:szCs w:val="28"/>
          <w:lang w:val="ru-RU"/>
        </w:rPr>
      </w:pPr>
      <w:r w:rsidRPr="006D4DA0">
        <w:rPr>
          <w:rFonts w:cs="Times New Roman"/>
          <w:iCs/>
          <w:color w:val="000000"/>
          <w:sz w:val="28"/>
          <w:szCs w:val="28"/>
          <w:lang w:val="ru-RU"/>
        </w:rPr>
        <w:t>УСТАВ</w:t>
      </w:r>
    </w:p>
    <w:p w:rsidR="007933FD" w:rsidRPr="006D4DA0" w:rsidRDefault="007933FD" w:rsidP="006D4DA0">
      <w:pPr>
        <w:pStyle w:val="ConsPlusNonformat"/>
        <w:suppressAutoHyphens w:val="0"/>
        <w:spacing w:line="240" w:lineRule="auto"/>
        <w:jc w:val="center"/>
        <w:rPr>
          <w:rFonts w:ascii="Times New Roman" w:hAnsi="Times New Roman" w:cs="Times New Roman"/>
          <w:bCs/>
          <w:iCs/>
          <w:sz w:val="28"/>
          <w:szCs w:val="28"/>
        </w:rPr>
      </w:pPr>
    </w:p>
    <w:p w:rsidR="007933FD" w:rsidRPr="006D4DA0" w:rsidRDefault="007933FD" w:rsidP="006D4DA0">
      <w:pPr>
        <w:pStyle w:val="ConsPlusNonformat"/>
        <w:suppressAutoHyphens w:val="0"/>
        <w:spacing w:line="240" w:lineRule="auto"/>
        <w:jc w:val="center"/>
        <w:rPr>
          <w:rStyle w:val="11"/>
          <w:rFonts w:ascii="Times New Roman" w:hAnsi="Times New Roman" w:cs="Times New Roman"/>
          <w:bCs/>
          <w:iCs/>
          <w:sz w:val="28"/>
          <w:szCs w:val="28"/>
        </w:rPr>
      </w:pPr>
      <w:r w:rsidRPr="006D4DA0">
        <w:rPr>
          <w:rStyle w:val="11"/>
          <w:rFonts w:ascii="Times New Roman" w:hAnsi="Times New Roman" w:cs="Times New Roman"/>
          <w:bCs/>
          <w:iCs/>
          <w:sz w:val="28"/>
          <w:szCs w:val="28"/>
        </w:rPr>
        <w:t>Муниципального дошкольного образовательного учреждения</w:t>
      </w:r>
    </w:p>
    <w:p w:rsidR="007933FD" w:rsidRPr="006D4DA0" w:rsidRDefault="007933FD" w:rsidP="006D4DA0">
      <w:pPr>
        <w:pStyle w:val="ConsPlusNonformat"/>
        <w:suppressAutoHyphens w:val="0"/>
        <w:spacing w:line="240" w:lineRule="auto"/>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«Детский сад «Тополек» села Малый Узень</w:t>
      </w:r>
    </w:p>
    <w:p w:rsidR="007933FD" w:rsidRPr="006D4DA0" w:rsidRDefault="007933FD" w:rsidP="006D4DA0">
      <w:pPr>
        <w:pStyle w:val="ConsPlusNonformat"/>
        <w:suppressAutoHyphens w:val="0"/>
        <w:spacing w:line="240" w:lineRule="auto"/>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 Саратовской области</w:t>
      </w:r>
    </w:p>
    <w:p w:rsidR="007933FD" w:rsidRPr="006D4DA0" w:rsidRDefault="007933FD" w:rsidP="006D4DA0">
      <w:pPr>
        <w:pStyle w:val="12"/>
        <w:suppressAutoHyphens w:val="0"/>
        <w:spacing w:line="240" w:lineRule="auto"/>
        <w:jc w:val="center"/>
        <w:rPr>
          <w:rFonts w:cs="Times New Roman"/>
          <w:iCs/>
          <w:color w:val="000000"/>
          <w:sz w:val="28"/>
          <w:szCs w:val="28"/>
          <w:lang w:val="ru-RU"/>
        </w:rPr>
      </w:pPr>
      <w:r w:rsidRPr="006D4DA0">
        <w:rPr>
          <w:rFonts w:cs="Times New Roman"/>
          <w:iCs/>
          <w:color w:val="000000"/>
          <w:sz w:val="28"/>
          <w:szCs w:val="28"/>
          <w:lang w:val="ru-RU"/>
        </w:rPr>
        <w:t>(новая редакция)</w:t>
      </w:r>
    </w:p>
    <w:p w:rsidR="007933FD" w:rsidRPr="006D4DA0" w:rsidRDefault="007933FD" w:rsidP="006D4DA0">
      <w:pPr>
        <w:pStyle w:val="12"/>
        <w:suppressAutoHyphens w:val="0"/>
        <w:spacing w:line="240" w:lineRule="auto"/>
        <w:jc w:val="center"/>
        <w:rPr>
          <w:rFonts w:cs="Times New Roman"/>
          <w:iCs/>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sz w:val="28"/>
          <w:szCs w:val="28"/>
          <w:lang w:val="ru-RU"/>
        </w:rPr>
      </w:pPr>
    </w:p>
    <w:p w:rsidR="007933FD" w:rsidRPr="006D4DA0" w:rsidRDefault="007933FD" w:rsidP="006D4DA0">
      <w:pPr>
        <w:pStyle w:val="12"/>
        <w:suppressAutoHyphens w:val="0"/>
        <w:spacing w:line="240" w:lineRule="auto"/>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7933FD" w:rsidRPr="006D4DA0" w:rsidRDefault="007933FD" w:rsidP="006D4DA0">
      <w:pPr>
        <w:pStyle w:val="12"/>
        <w:suppressAutoHyphens w:val="0"/>
        <w:spacing w:line="240" w:lineRule="auto"/>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7933FD" w:rsidRPr="006D4DA0" w:rsidRDefault="007933FD" w:rsidP="006D4DA0">
      <w:pPr>
        <w:pStyle w:val="12"/>
        <w:suppressAutoHyphens w:val="0"/>
        <w:spacing w:line="240" w:lineRule="auto"/>
        <w:jc w:val="center"/>
        <w:rPr>
          <w:rFonts w:cs="Times New Roman"/>
          <w:color w:val="000000"/>
          <w:sz w:val="28"/>
          <w:szCs w:val="28"/>
          <w:lang w:val="ru-RU"/>
        </w:rPr>
      </w:pPr>
      <w:r w:rsidRPr="006D4DA0">
        <w:rPr>
          <w:rFonts w:cs="Times New Roman"/>
          <w:color w:val="000000"/>
          <w:sz w:val="28"/>
          <w:szCs w:val="28"/>
          <w:lang w:val="ru-RU"/>
        </w:rPr>
        <w:t>село Малый Узень</w:t>
      </w:r>
    </w:p>
    <w:p w:rsidR="007933FD" w:rsidRPr="006D4DA0" w:rsidRDefault="007933FD" w:rsidP="006D4DA0">
      <w:pPr>
        <w:pStyle w:val="12"/>
        <w:suppressAutoHyphens w:val="0"/>
        <w:spacing w:line="240" w:lineRule="auto"/>
        <w:jc w:val="center"/>
        <w:rPr>
          <w:rFonts w:cs="Times New Roman"/>
          <w:color w:val="000000"/>
          <w:sz w:val="28"/>
          <w:szCs w:val="28"/>
          <w:lang w:val="ru-RU"/>
        </w:rPr>
      </w:pPr>
      <w:r w:rsidRPr="006D4DA0">
        <w:rPr>
          <w:rFonts w:cs="Times New Roman"/>
          <w:color w:val="000000"/>
          <w:sz w:val="28"/>
          <w:szCs w:val="28"/>
          <w:lang w:val="ru-RU"/>
        </w:rPr>
        <w:t>2011 год</w:t>
      </w:r>
    </w:p>
    <w:p w:rsidR="007933FD" w:rsidRPr="006D4DA0" w:rsidRDefault="007933FD" w:rsidP="006D4DA0">
      <w:pPr>
        <w:pStyle w:val="12"/>
        <w:suppressAutoHyphens w:val="0"/>
        <w:spacing w:line="240" w:lineRule="auto"/>
        <w:jc w:val="center"/>
        <w:rPr>
          <w:rFonts w:cs="Times New Roman"/>
          <w:b/>
          <w:kern w:val="0"/>
          <w:sz w:val="28"/>
          <w:szCs w:val="28"/>
          <w:lang w:val="ru-RU"/>
        </w:rPr>
      </w:pPr>
      <w:r w:rsidRPr="006D4DA0">
        <w:rPr>
          <w:rFonts w:cs="Times New Roman"/>
          <w:color w:val="000000"/>
          <w:sz w:val="28"/>
          <w:szCs w:val="28"/>
          <w:lang w:val="ru-RU"/>
        </w:rPr>
        <w:br w:type="page"/>
      </w:r>
      <w:r w:rsidRPr="006D4DA0">
        <w:rPr>
          <w:rFonts w:cs="Times New Roman"/>
          <w:b/>
          <w:kern w:val="0"/>
          <w:sz w:val="28"/>
          <w:szCs w:val="28"/>
          <w:lang w:val="ru-RU"/>
        </w:rPr>
        <w:t>1. Общие положения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1.1. Муниципальное дошкольное образовательное учреждение «Детский сад  «Тополек» села Малый Узень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7933FD" w:rsidRPr="006D4DA0" w:rsidRDefault="007933FD" w:rsidP="006D4DA0">
      <w:pPr>
        <w:tabs>
          <w:tab w:val="left" w:pos="0"/>
        </w:tabs>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1.2. Учреждение является муниципальным некоммерческим бюджетным дошкольным образовательным учреждением.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1.3. Полное наименование Учреждения - Муниципальное дошкольное образовательное учреждение «Детский сад «Тополек» села Малый Узень Питерского района Саратовской области.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Сокращенное наименование - МДОУ «Детский сад «Тополек» с.Малый Узень Питерского района Саратовской области.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1.4. Юридический и фактический адреса: 413330, Саратовская область, Питерский район, село Малый Узень, ул.Комсомольская, 2а.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Место нахождения Учредителя: 413320, Саратовская область, Питерский район, село Питерка, ул.Ленина, 101.</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1.6. </w:t>
      </w:r>
      <w:r w:rsidRPr="006D4DA0">
        <w:rPr>
          <w:rStyle w:val="2"/>
          <w:rFonts w:ascii="Times New Roman" w:hAnsi="Times New Roman" w:cs="Times New Roman"/>
          <w:sz w:val="28"/>
          <w:szCs w:val="28"/>
        </w:rPr>
        <w:t xml:space="preserve">Координацию и регулирование деятельности Учреждения осуществляет Муниципальное учреждение </w:t>
      </w:r>
      <w:r w:rsidRPr="006D4DA0">
        <w:rPr>
          <w:rStyle w:val="32"/>
          <w:rFonts w:ascii="Times New Roman" w:hAnsi="Times New Roman" w:cs="Times New Roman"/>
          <w:sz w:val="28"/>
          <w:szCs w:val="28"/>
        </w:rPr>
        <w:t>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7933FD" w:rsidRPr="006D4DA0" w:rsidRDefault="007933FD"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Управление образования в соответствии со своей компетенцией:</w:t>
      </w:r>
    </w:p>
    <w:p w:rsidR="007933FD" w:rsidRPr="006D4DA0" w:rsidRDefault="007933FD"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1) содействует осуществлению уставной деятельности Учреждения;</w:t>
      </w:r>
    </w:p>
    <w:p w:rsidR="007933FD" w:rsidRPr="006D4DA0" w:rsidRDefault="007933FD"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2) осуществляет контроль образовательной деятельности Учреждения;</w:t>
      </w:r>
    </w:p>
    <w:p w:rsidR="007933FD" w:rsidRPr="006D4DA0" w:rsidRDefault="007933FD"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3) осуществляет контроль соблюдения условий и выполнением мероприятий, обеспечивающих охрану и укрепление здоровья детей;</w:t>
      </w:r>
    </w:p>
    <w:p w:rsidR="007933FD" w:rsidRPr="006D4DA0" w:rsidRDefault="007933FD"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4) координирует работу Учреждения по оказанию платных образовательных услуг;</w:t>
      </w:r>
    </w:p>
    <w:p w:rsidR="007933FD" w:rsidRPr="006D4DA0" w:rsidRDefault="007933FD"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5) организует учет детей, подлежащих обучению в Учреждении;</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32"/>
          <w:rFonts w:ascii="Times New Roman" w:hAnsi="Times New Roman" w:cs="Times New Roman"/>
          <w:sz w:val="28"/>
          <w:szCs w:val="28"/>
        </w:rPr>
        <w:t xml:space="preserve">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w:t>
      </w:r>
      <w:r w:rsidRPr="006D4DA0">
        <w:rPr>
          <w:rStyle w:val="2"/>
          <w:rFonts w:ascii="Times New Roman" w:hAnsi="Times New Roman" w:cs="Times New Roman"/>
          <w:sz w:val="28"/>
          <w:szCs w:val="28"/>
        </w:rPr>
        <w:t>муниципальные правовые акты), настоящим Уставом.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7933FD" w:rsidRPr="006D4DA0" w:rsidRDefault="007933FD" w:rsidP="006D4DA0">
      <w:pPr>
        <w:tabs>
          <w:tab w:val="left" w:pos="0"/>
        </w:tabs>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1.8. Учреждение в своей деятельности руководствуется </w:t>
      </w:r>
      <w:r w:rsidRPr="006D4DA0">
        <w:rPr>
          <w:rFonts w:ascii="Times New Roman" w:hAnsi="Times New Roman" w:cs="Times New Roman"/>
          <w:sz w:val="28"/>
          <w:szCs w:val="28"/>
        </w:rPr>
        <w:t>Конституцией</w:t>
      </w:r>
      <w:r w:rsidRPr="006D4DA0">
        <w:rPr>
          <w:rStyle w:val="32"/>
          <w:rFonts w:ascii="Times New Roman" w:hAnsi="Times New Roman" w:cs="Times New Roman"/>
          <w:sz w:val="28"/>
          <w:szCs w:val="28"/>
        </w:rPr>
        <w:t xml:space="preserve"> Российской Федерации, Федеральным </w:t>
      </w:r>
      <w:r w:rsidRPr="006D4DA0">
        <w:rPr>
          <w:rFonts w:ascii="Times New Roman" w:hAnsi="Times New Roman" w:cs="Times New Roman"/>
          <w:sz w:val="28"/>
          <w:szCs w:val="28"/>
        </w:rPr>
        <w:t>законом</w:t>
      </w:r>
      <w:r w:rsidRPr="006D4DA0">
        <w:rPr>
          <w:rStyle w:val="32"/>
          <w:rFonts w:ascii="Times New Roman" w:hAnsi="Times New Roman" w:cs="Times New Roman"/>
          <w:sz w:val="28"/>
          <w:szCs w:val="28"/>
        </w:rPr>
        <w:t xml:space="preserve"> от 12.01.1996 №7-ФЗ «О некоммерческих организациях», </w:t>
      </w:r>
      <w:r w:rsidRPr="006D4DA0">
        <w:rPr>
          <w:rFonts w:ascii="Times New Roman" w:hAnsi="Times New Roman" w:cs="Times New Roman"/>
          <w:sz w:val="28"/>
          <w:szCs w:val="28"/>
        </w:rPr>
        <w:t>Законом</w:t>
      </w:r>
      <w:r w:rsidRPr="006D4DA0">
        <w:rPr>
          <w:rStyle w:val="32"/>
          <w:rFonts w:ascii="Times New Roman" w:hAnsi="Times New Roman" w:cs="Times New Roman"/>
          <w:sz w:val="28"/>
          <w:szCs w:val="28"/>
        </w:rPr>
        <w:t xml:space="preserve">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7933FD" w:rsidRPr="006D4DA0" w:rsidRDefault="007933FD" w:rsidP="006D4DA0">
      <w:pPr>
        <w:tabs>
          <w:tab w:val="left" w:pos="0"/>
        </w:tabs>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Учреждение не несет ответственности по обязательствам Учредителя и созданных им юридических лиц.</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w:t>
      </w:r>
      <w:r w:rsidRPr="006D4DA0">
        <w:rPr>
          <w:rFonts w:ascii="Times New Roman" w:hAnsi="Times New Roman" w:cs="Times New Roman"/>
          <w:sz w:val="28"/>
          <w:szCs w:val="28"/>
        </w:rPr>
        <w:t>Законом</w:t>
      </w:r>
      <w:r w:rsidRPr="006D4DA0">
        <w:rPr>
          <w:rStyle w:val="32"/>
          <w:rFonts w:ascii="Times New Roman" w:hAnsi="Times New Roman" w:cs="Times New Roman"/>
          <w:sz w:val="28"/>
          <w:szCs w:val="28"/>
        </w:rPr>
        <w:t xml:space="preserve"> Российской Федерации «Об образовании».</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2. Предмет, цели и виды деятельности Учреждения</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2.1. Предметами деятельности Учреждения являются: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обеспечение воспитания, обучения и развития, а также присмотра, ухода и оздоровления детей в возрасте от 2 месяцев до 7 лет.</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2.2. Целями деятельности Учреждения являются: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осуществление преемственности между детским садом и школой.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2.3. Задачами Учреждения являются: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охрана жизни и укрепление физического и психического здоровья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обеспечение познавательно-речевого, социально-личностного, художественно-эстетического и физического развития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взаимодействие с семьями детей для обеспечения полноценного развития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 оказание консультативной и методической помощи родителям (законным представителям) по вопросам воспитания, обучения и развития детей.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2.4. Для достижения целей, указанных в </w:t>
      </w:r>
      <w:r w:rsidRPr="006D4DA0">
        <w:rPr>
          <w:rFonts w:ascii="Times New Roman" w:hAnsi="Times New Roman" w:cs="Times New Roman"/>
          <w:sz w:val="28"/>
          <w:szCs w:val="28"/>
        </w:rPr>
        <w:t>пункте 2.2</w:t>
      </w:r>
      <w:r w:rsidRPr="006D4DA0">
        <w:rPr>
          <w:rStyle w:val="32"/>
          <w:rFonts w:ascii="Times New Roman" w:hAnsi="Times New Roman" w:cs="Times New Roman"/>
          <w:sz w:val="28"/>
          <w:szCs w:val="28"/>
        </w:rPr>
        <w:t xml:space="preserve">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а) дошкольное образование;</w:t>
      </w:r>
    </w:p>
    <w:p w:rsidR="007933FD" w:rsidRPr="006D4DA0" w:rsidRDefault="007933FD" w:rsidP="006D4DA0">
      <w:pPr>
        <w:pStyle w:val="12"/>
        <w:suppressAutoHyphens w:val="0"/>
        <w:autoSpaceDE w:val="0"/>
        <w:spacing w:line="240" w:lineRule="auto"/>
        <w:ind w:firstLine="709"/>
        <w:jc w:val="both"/>
        <w:rPr>
          <w:rFonts w:cs="Times New Roman"/>
          <w:kern w:val="0"/>
          <w:sz w:val="28"/>
          <w:szCs w:val="28"/>
          <w:lang w:val="ru-RU"/>
        </w:rPr>
      </w:pPr>
      <w:r w:rsidRPr="006D4DA0">
        <w:rPr>
          <w:rFonts w:cs="Times New Roman"/>
          <w:kern w:val="0"/>
          <w:sz w:val="28"/>
          <w:szCs w:val="28"/>
          <w:lang w:val="ru-RU"/>
        </w:rPr>
        <w:t>б) дополнительное образование детей.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2.5. Для достижения целей, указанных в </w:t>
      </w:r>
      <w:r w:rsidRPr="006D4DA0">
        <w:rPr>
          <w:rFonts w:ascii="Times New Roman" w:hAnsi="Times New Roman" w:cs="Times New Roman"/>
          <w:sz w:val="28"/>
          <w:szCs w:val="28"/>
        </w:rPr>
        <w:t>пункте 2.2</w:t>
      </w:r>
      <w:r w:rsidRPr="006D4DA0">
        <w:rPr>
          <w:rStyle w:val="32"/>
          <w:rFonts w:ascii="Times New Roman" w:hAnsi="Times New Roman" w:cs="Times New Roman"/>
          <w:sz w:val="28"/>
          <w:szCs w:val="28"/>
        </w:rPr>
        <w:t xml:space="preserve">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а) деятельность в области художественного, литературного и исполнительского творчества;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6) деятельность по организации и постановке театральных и оперных представлений, концертов и прочих сценических выступлений: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в) прочая деятельность по организации отдыха и развлечений;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г) издание книг, брошюр, буклетов и аналогичных публикаций;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д) издание журналов и периодических публикаций;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е) издание звукозаписей;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ж) прочие виды издательской деятельности;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з) полиграфическая деятельность и предоставление услуг в этой области.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а) организовывать работу групп кратковременного пребывания детей;</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б) организовывать курсы:</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изучению иностранных языков;</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подготовке к обучению детей чтению;</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подготовке детей к школе;</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г) создавать кружки:</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детей игре в шахматы, логике;</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танцам, ритмике, хореографии, логоритмике, риторике;</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рукоделию;</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игротерапии;</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д) создавать кружки, студии, группы, работающие по программам дополнительного образования детей:</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живописи, народным промыслам;</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танцам, ритмике, хореографии;</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детей пению, игре на фортепиано;</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ж) создавать группы по адаптации к условиям детского сада;</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з) создавать спортивные и физкультурные секции;</w:t>
      </w:r>
    </w:p>
    <w:p w:rsidR="007933FD" w:rsidRPr="006D4DA0" w:rsidRDefault="007933FD"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и) организовать занятия по развитию творческого мышления и интеллекта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2.8. Перечень указанных в </w:t>
      </w:r>
      <w:r w:rsidRPr="006D4DA0">
        <w:rPr>
          <w:rFonts w:ascii="Times New Roman" w:hAnsi="Times New Roman" w:cs="Times New Roman"/>
          <w:sz w:val="28"/>
          <w:szCs w:val="28"/>
        </w:rPr>
        <w:t>пунктах 2.4</w:t>
      </w:r>
      <w:r w:rsidRPr="006D4DA0">
        <w:rPr>
          <w:rStyle w:val="32"/>
          <w:rFonts w:ascii="Times New Roman" w:hAnsi="Times New Roman" w:cs="Times New Roman"/>
          <w:sz w:val="28"/>
          <w:szCs w:val="28"/>
        </w:rPr>
        <w:t xml:space="preserve"> и </w:t>
      </w:r>
      <w:r w:rsidRPr="006D4DA0">
        <w:rPr>
          <w:rFonts w:ascii="Times New Roman" w:hAnsi="Times New Roman" w:cs="Times New Roman"/>
          <w:sz w:val="28"/>
          <w:szCs w:val="28"/>
        </w:rPr>
        <w:t>2.5</w:t>
      </w:r>
      <w:r w:rsidRPr="006D4DA0">
        <w:rPr>
          <w:rStyle w:val="32"/>
          <w:rFonts w:ascii="Times New Roman" w:hAnsi="Times New Roman" w:cs="Times New Roman"/>
          <w:sz w:val="28"/>
          <w:szCs w:val="28"/>
        </w:rPr>
        <w:t xml:space="preserve">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3. Основные характеристики организации</w:t>
      </w: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образовательного процесса</w:t>
      </w:r>
    </w:p>
    <w:p w:rsidR="007933FD" w:rsidRPr="006D4DA0" w:rsidRDefault="007933FD" w:rsidP="006D4DA0">
      <w:pPr>
        <w:autoSpaceDE w:val="0"/>
        <w:spacing w:after="0" w:line="240" w:lineRule="auto"/>
        <w:jc w:val="both"/>
        <w:rPr>
          <w:rFonts w:ascii="Times New Roman" w:hAnsi="Times New Roman" w:cs="Times New Roman"/>
          <w:b/>
          <w:sz w:val="28"/>
          <w:szCs w:val="28"/>
        </w:rPr>
      </w:pP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3.4. Порядок комплектования Учреждения определяется Учредителем в соответствии с действующим законодательством.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3.5. В Учреждение принимаются дети в возрасте от 2 месяцев до 7 лет.</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3.6. Прием детей в Учреждение производится при предъявлении следующих документов:</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заявления родителей (законных представителей);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свидетельства о рождении;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документов, удостоверяющих личность одного из родителей (законных представителей);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3.9. Ребенок считается принятым в Учреждение с момента подписания договора, указанного в </w:t>
      </w:r>
      <w:r w:rsidRPr="006D4DA0">
        <w:rPr>
          <w:rStyle w:val="32"/>
          <w:rFonts w:ascii="Times New Roman" w:hAnsi="Times New Roman" w:cs="Times New Roman"/>
          <w:color w:val="000000"/>
          <w:sz w:val="28"/>
          <w:szCs w:val="28"/>
        </w:rPr>
        <w:t>п.3.8</w:t>
      </w:r>
      <w:r w:rsidRPr="006D4DA0">
        <w:rPr>
          <w:rStyle w:val="32"/>
          <w:rFonts w:ascii="Times New Roman" w:hAnsi="Times New Roman" w:cs="Times New Roman"/>
          <w:color w:val="0000FF"/>
          <w:sz w:val="28"/>
          <w:szCs w:val="28"/>
        </w:rPr>
        <w:t>.</w:t>
      </w:r>
      <w:r w:rsidRPr="006D4DA0">
        <w:rPr>
          <w:rStyle w:val="32"/>
          <w:rFonts w:ascii="Times New Roman" w:hAnsi="Times New Roman" w:cs="Times New Roman"/>
          <w:sz w:val="28"/>
          <w:szCs w:val="28"/>
        </w:rPr>
        <w:t xml:space="preserve"> настоящего Устава.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3.10. Основной структурной единицей в Учреждении является группа детей дошкольного возраста.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3.11. В группах общеразвивающей направленности предельная наполняемость устанавливается в зависимости от возраста детей и составляет:</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от 2 месяцев до 1 года - 10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от 1 года до 3 лет - 15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от 3 лет до 7 лет - 20 детей.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3.12. В разновозрастных группах общеразвивающей направленности предельная наполняемость составляет при наличии в группе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двух возрастов (от 2 месяцев до 3 лет) - 8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любых трех возрастов (от 3 до 7 лет) - 10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любых двух возрастов (от 3 до 7 лет) - 15 детей.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по соглашению сторон;</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по заявлению родителей (законных представителей)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при возникновении медицинских показаний, препятствующих воспитанию и обучению детей в Учреждении данного вида.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3.16. Отчисление ребенка из Учреждения производится в следующих случаях:</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по заявлению родителей (законных представителей);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по медицинским показаниям.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3.17. Отчисление ребенка из Учреждения производится приказом заведующего по заявлению родителей (законных представителей).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3.18. Количество групп  определяется исходя из потребности граждан.</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3.20. Режим работы Учреждения: пятидневная рабочая неделя с 7.30 ч. до 18.00 ч.; выходные дни - суббота, воскресенье. </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3.27. Учреждение несет ответственность в установленном законодательством Российской Федерации порядке за: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реализацию не в полном объеме общеобразовательных программ;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причинение вреда жизни и здоровью детей и работников Учреждения во время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нарушение прав и свобод детей и работников Учреждения.</w:t>
      </w:r>
    </w:p>
    <w:p w:rsidR="007933FD" w:rsidRPr="006D4DA0" w:rsidRDefault="007933FD" w:rsidP="006D4DA0">
      <w:pPr>
        <w:autoSpaceDE w:val="0"/>
        <w:spacing w:after="0" w:line="240" w:lineRule="auto"/>
        <w:jc w:val="both"/>
        <w:rPr>
          <w:rFonts w:ascii="Times New Roman" w:hAnsi="Times New Roman" w:cs="Times New Roman"/>
          <w:bCs/>
          <w:sz w:val="28"/>
          <w:szCs w:val="28"/>
        </w:rPr>
      </w:pP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4. Финансовая и хозяйственная деятельность Учреждения</w:t>
      </w:r>
    </w:p>
    <w:p w:rsidR="007933FD" w:rsidRPr="006D4DA0" w:rsidRDefault="007933FD" w:rsidP="006D4DA0">
      <w:pPr>
        <w:tabs>
          <w:tab w:val="left" w:pos="-555"/>
          <w:tab w:val="left" w:pos="-510"/>
          <w:tab w:val="left" w:pos="-225"/>
        </w:tabs>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 Имущество Учреждения закрепляется за ним на праве оперативного управления.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4.5. Источниками формирования имущества и денежных средств Учреждения являются: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имущество, закрепленное за ним на праве оперативного управления;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субсидии бюджета на возмещение нормативных затрат, связанных с оказанием муниципальных услуг (выполнением работ);</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субсидии из бюджета на иные цели в случаях и порядке, установленных муниципальными правовыми актами;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добровольные имущественные целевые взносы и пожертвования юридических и физических лиц;</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иные источники, не запрещенные действующим законодательством.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4.9. Учреждение с согласия Учредителя: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Доход от указанной деятельности Учреждения используется им в соответствии с законодательством Российской Федерации и уставными целями.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Платные образовательные услуги не могут быть оказаны вместо образовательной деятельности, финансируемой за счет средств бюджета.</w:t>
      </w:r>
    </w:p>
    <w:p w:rsidR="007933FD" w:rsidRPr="006D4DA0" w:rsidRDefault="007933FD" w:rsidP="006D4DA0">
      <w:pPr>
        <w:spacing w:after="0" w:line="240" w:lineRule="auto"/>
        <w:ind w:firstLine="709"/>
        <w:jc w:val="both"/>
        <w:rPr>
          <w:rStyle w:val="32"/>
          <w:rFonts w:ascii="Times New Roman" w:hAnsi="Times New Roman" w:cs="Times New Roman"/>
          <w:bCs/>
          <w:iCs/>
          <w:sz w:val="28"/>
          <w:szCs w:val="28"/>
        </w:rPr>
      </w:pPr>
      <w:r w:rsidRPr="006D4DA0">
        <w:rPr>
          <w:rStyle w:val="32"/>
          <w:rFonts w:ascii="Times New Roman" w:hAnsi="Times New Roman" w:cs="Times New Roman"/>
          <w:bCs/>
          <w:iCs/>
          <w:sz w:val="28"/>
          <w:szCs w:val="28"/>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4.15.2. Учреждение может предоставлять виды дополнительных образовательных услуг указанные в пункте 2.6 настоящего Устава. </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4.16. При оказании  платных дополнительные услуги, Учреждение обязано:</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уточнить предполагаемый контингент;</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создать условия для проведения платных дополнительных услуг;</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обеспечить кадровый состав и оформить трудовые договора со специалистами, либо договора совместной деятельности с предприятиями;</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составить смету расходов на дополнительные услуги;</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е) оформить договора с родителями по оказанию дополнительных платных образовательных услуг.</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4.17. Порядок оказания платных дополнительных образовательных услуг включает в себя:</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Изучение спроса на платные образовательные услуги и определение предполагаемого контингента учащихся;</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Проведение анализа материально-технической базы;</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Доведение до потребителя достоверной информации об исполнителе и оказываемых образовательных услугах;</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Разработка Положения об организации платных образовательных услугах;</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Составление сметы на каждый вид услуг, а если есть необходимость, то на комплекс услуг;</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безвозмездное оказание образовательных услуг в полном объеме в соответствии с договором;</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соответствующее уменьшение стоимости оказанных образовательных услуг;</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возмещение понесенных им расходов по устранению недостатков оказанных образовательных услуг своими силами или третьими лицами.</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4.21. Доходы Учреждения и приобретенное за счет этих доходов имущество поступают в самостоятельное распоряжение Учреждения.</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7933FD" w:rsidRPr="006D4DA0" w:rsidRDefault="007933FD" w:rsidP="006D4DA0">
      <w:pPr>
        <w:spacing w:after="0" w:line="240" w:lineRule="auto"/>
        <w:ind w:firstLine="709"/>
        <w:jc w:val="both"/>
        <w:rPr>
          <w:rStyle w:val="11"/>
          <w:rFonts w:ascii="Times New Roman" w:hAnsi="Times New Roman" w:cs="Times New Roman"/>
          <w:sz w:val="28"/>
          <w:szCs w:val="28"/>
        </w:rPr>
      </w:pPr>
      <w:r w:rsidRPr="006D4DA0">
        <w:rPr>
          <w:rStyle w:val="32"/>
          <w:rFonts w:ascii="Times New Roman" w:hAnsi="Times New Roman" w:cs="Times New Roman"/>
          <w:sz w:val="28"/>
          <w:szCs w:val="28"/>
        </w:rPr>
        <w:t xml:space="preserve">4.23. </w:t>
      </w:r>
      <w:r w:rsidRPr="006D4DA0">
        <w:rPr>
          <w:rStyle w:val="11"/>
          <w:rFonts w:ascii="Times New Roman" w:hAnsi="Times New Roman" w:cs="Times New Roman"/>
          <w:sz w:val="28"/>
          <w:szCs w:val="28"/>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4.25. Учреждение не вправе размещать денежные средства на депозитах в кредитных организациях, а также совершать сделки с ценными бумагами.</w:t>
      </w:r>
    </w:p>
    <w:p w:rsidR="007933FD" w:rsidRPr="006D4DA0" w:rsidRDefault="007933FD" w:rsidP="006D4DA0">
      <w:pPr>
        <w:spacing w:after="0" w:line="240" w:lineRule="auto"/>
        <w:ind w:firstLine="709"/>
        <w:jc w:val="both"/>
        <w:rPr>
          <w:rStyle w:val="11"/>
          <w:rFonts w:ascii="Times New Roman" w:hAnsi="Times New Roman" w:cs="Times New Roman"/>
          <w:sz w:val="28"/>
          <w:szCs w:val="28"/>
        </w:rPr>
      </w:pPr>
      <w:r w:rsidRPr="006D4DA0">
        <w:rPr>
          <w:rStyle w:val="32"/>
          <w:rFonts w:ascii="Times New Roman" w:hAnsi="Times New Roman" w:cs="Times New Roman"/>
          <w:sz w:val="28"/>
          <w:szCs w:val="28"/>
        </w:rPr>
        <w:t xml:space="preserve">4.26. </w:t>
      </w:r>
      <w:r w:rsidRPr="006D4DA0">
        <w:rPr>
          <w:rStyle w:val="11"/>
          <w:rFonts w:ascii="Times New Roman" w:hAnsi="Times New Roman" w:cs="Times New Roman"/>
          <w:sz w:val="28"/>
          <w:szCs w:val="28"/>
        </w:rPr>
        <w:t>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4.29. Родителям (законным представителям) выплачивается также компенсация части внесенной ими родительской платы:</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на первого ребенка в размере 20 процентов;</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на второго ребенка в размере 50 процентов;</w:t>
      </w:r>
    </w:p>
    <w:p w:rsidR="007933FD" w:rsidRPr="006D4DA0" w:rsidRDefault="007933FD"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на третьего ребенка и последующих детей в размере 70 процентов.</w:t>
      </w:r>
    </w:p>
    <w:p w:rsidR="007933FD" w:rsidRPr="006D4DA0" w:rsidRDefault="007933FD"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4.30. Плата за содержание ребенка в дошкольном образовательном учреждении вносится в срок, установленный договором с родителями.</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jc w:val="center"/>
        <w:rPr>
          <w:rStyle w:val="32"/>
          <w:rFonts w:ascii="Times New Roman" w:hAnsi="Times New Roman" w:cs="Times New Roman"/>
          <w:b/>
          <w:bCs/>
          <w:sz w:val="28"/>
          <w:szCs w:val="28"/>
        </w:rPr>
      </w:pPr>
      <w:r w:rsidRPr="006D4DA0">
        <w:rPr>
          <w:rStyle w:val="32"/>
          <w:rFonts w:ascii="Times New Roman" w:hAnsi="Times New Roman" w:cs="Times New Roman"/>
          <w:b/>
          <w:bCs/>
          <w:sz w:val="28"/>
          <w:szCs w:val="28"/>
        </w:rPr>
        <w:t>5. Порядок управления Учреждением</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 Управление Учреждением осуществляется в соответствии с законодательством Российской Федерации и уставом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 К компетенции Учредителя относятся: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утверждение Учреждению муниципального задания, принятие решения об изменении муниципального задания;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осуществление финансового обеспечения выполнения муниципального задания;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проведение процедур реорганизации, изменения типа и ликвидации Учреждения в порядке, определенном  органом местного самоуправления;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рассмотрение и предварительное согласование обращений Учреждения о:</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совершении сделок с недвижимым имуществом и особо ценным движимым имуществом, находящимся в оперативном управлении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утверждение устава Учреждения, внесение в него изменений (в том числе изложение в новой редакции);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закрепление за Учреждением имущества на праве оперативного управления;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утверждение  перечня особо ценного движимого имущества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заключение договора о порядке использования имущества, закрепленного на праве оперативного управления за Учреждением;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7933FD" w:rsidRPr="006D4DA0" w:rsidRDefault="007933FD" w:rsidP="006D4DA0">
      <w:pPr>
        <w:tabs>
          <w:tab w:val="left" w:pos="0"/>
        </w:tabs>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 решение иных вопросов, предусмотренных Федеральным </w:t>
      </w:r>
      <w:r w:rsidRPr="006D4DA0">
        <w:rPr>
          <w:rFonts w:ascii="Times New Roman" w:hAnsi="Times New Roman" w:cs="Times New Roman"/>
          <w:sz w:val="28"/>
          <w:szCs w:val="28"/>
        </w:rPr>
        <w:t>законом</w:t>
      </w:r>
      <w:r w:rsidRPr="006D4DA0">
        <w:rPr>
          <w:rStyle w:val="32"/>
          <w:rFonts w:ascii="Times New Roman" w:hAnsi="Times New Roman" w:cs="Times New Roman"/>
          <w:sz w:val="28"/>
          <w:szCs w:val="28"/>
        </w:rPr>
        <w:t xml:space="preserve"> от 12.01.1996 №7-ФЗ «О некоммерческих организациях» и нормативными правовыми актами Саратовской области;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планирует, организует и контролирует образовательный процесс, отвечает за качество и эффективность работы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з) применяет меры поощрения, налагает дисциплинарные взыскания;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и) издает приказы обязательные для всех работников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к) несет ответственность за жизнь и здоровье детей и работников Учреждения во время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 обеспечивает формирование контингента детей в пределах оговоренной лицензией квоты;</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п) осуществляет иные полномочия в соответствии с законодательством Российской Федерации, трудовым договором и должностной инструкцией.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Заведующий подотчетен Учредителю, в том числе в вопросах:</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эффективного использования, содержания и сохранности имущества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соответствия деятельности Учреждения уставным целям;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производственно-хозяйственной деятельности;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расходования средств, выделенных Учреждению.</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5.7. Формами самоуправления являются: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Педагогический совет;</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Общее собрание коллектива.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Попечительский совет;</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Родительский комитет.</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Деятельность педагогического совета регламентируется Положением о педагогическом совете.</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5.9. Педагогический совет является постоянным высшим органом самоуправления.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5.10. К компетенции педагогического совета Учреждения относятся: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определение стратегии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рассмотрение и утверждение методических направлений работы с детьми, содержания, форм и методов работы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повышение уровня квалификации педагогов;</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принятие образовательной программы.</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5.14. К компетенции общего собрания работников Учреждения относятся: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принятие Устава, внесение в него изменений и дополнений;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избрание общественных органов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принятие Правил внутреннего трудового распорядка, коллективного договора.</w:t>
      </w:r>
    </w:p>
    <w:p w:rsidR="007933FD" w:rsidRPr="006D4DA0" w:rsidRDefault="007933FD" w:rsidP="006D4DA0">
      <w:pPr>
        <w:pStyle w:val="ConsPlusNonformat"/>
        <w:tabs>
          <w:tab w:val="left" w:pos="-900"/>
        </w:tabs>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5.16. Компетенция Попечительского совета: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содействует привлечению внебюджетных средств для обеспечения деятельности и развития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содействует организации конкурсов, соревнований и других массовых внешкольных мероприятий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содействует организации и улучшению условий труда педагогических и других работников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защищает законные права и интересы участников образовательного процесса.</w:t>
      </w:r>
    </w:p>
    <w:p w:rsidR="007933FD" w:rsidRPr="006D4DA0" w:rsidRDefault="007933FD" w:rsidP="006D4DA0">
      <w:pPr>
        <w:pStyle w:val="ConsPlusNonformat"/>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7933FD" w:rsidRPr="006D4DA0" w:rsidRDefault="007933FD" w:rsidP="006D4DA0">
      <w:pPr>
        <w:pStyle w:val="ConsPlusNonformat"/>
        <w:tabs>
          <w:tab w:val="left" w:pos="-480"/>
          <w:tab w:val="left" w:pos="75"/>
        </w:tabs>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5.17. Иные вопросы организации деятельности Попечительского совета регулируются Положением о Попечительском совете.</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5.19. К компетенции родительского комитета относятся: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участие в решение вопросов организации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внесение предложений по совершенствованию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привлечение родительской общественности к активному участию в жизни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внесение вопросов по социальной защите детей.</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Деятельность родительского комитета регламентируется Положением о родительском комитете.</w:t>
      </w:r>
    </w:p>
    <w:p w:rsidR="007933FD" w:rsidRPr="006D4DA0" w:rsidRDefault="007933FD" w:rsidP="006D4DA0">
      <w:pPr>
        <w:pStyle w:val="ConsPlusNonformat"/>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К педагогической деятельности не допускаются лица: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имеющие неснятую или непогашенную судимость за умышленные тяжкие и особо тяжкие преступления;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признанные недееспособными в установленном федеральным законом порядке;</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5.23. Порядок и особенности комплектования Учреждения педагогическими работниками устанавливаются Трудовым </w:t>
      </w:r>
      <w:r w:rsidRPr="006D4DA0">
        <w:rPr>
          <w:rFonts w:ascii="Times New Roman" w:hAnsi="Times New Roman" w:cs="Times New Roman"/>
          <w:sz w:val="28"/>
          <w:szCs w:val="28"/>
        </w:rPr>
        <w:t>кодексом</w:t>
      </w:r>
      <w:r w:rsidRPr="006D4DA0">
        <w:rPr>
          <w:rStyle w:val="32"/>
          <w:rFonts w:ascii="Times New Roman" w:hAnsi="Times New Roman" w:cs="Times New Roman"/>
          <w:sz w:val="28"/>
          <w:szCs w:val="28"/>
        </w:rPr>
        <w:t xml:space="preserve"> Российской Федерации.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5.24. Порядок комплектования Учреждения другими работниками осуществляется в соответствии с законодательством Российской Федерации.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повторное в течение года грубое нарушение устава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появление на работе в состоянии алкогольного, наркотического или токсического опьянения.</w:t>
      </w:r>
    </w:p>
    <w:p w:rsidR="007933FD" w:rsidRPr="006D4DA0" w:rsidRDefault="007933FD" w:rsidP="006D4DA0">
      <w:pPr>
        <w:pStyle w:val="ConsPlusNonformat"/>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Увольнение по настоящим основаниям может осуществляться администрацией без согласия профсоюза.</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jc w:val="center"/>
        <w:rPr>
          <w:rStyle w:val="32"/>
          <w:rFonts w:ascii="Times New Roman" w:hAnsi="Times New Roman" w:cs="Times New Roman"/>
          <w:b/>
          <w:sz w:val="28"/>
          <w:szCs w:val="28"/>
        </w:rPr>
      </w:pPr>
      <w:r w:rsidRPr="006D4DA0">
        <w:rPr>
          <w:rStyle w:val="32"/>
          <w:rFonts w:ascii="Times New Roman" w:hAnsi="Times New Roman" w:cs="Times New Roman"/>
          <w:b/>
          <w:sz w:val="28"/>
          <w:szCs w:val="28"/>
        </w:rPr>
        <w:t>6. Порядок изменения устава. Реорганизация,</w:t>
      </w: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Style w:val="32"/>
          <w:rFonts w:ascii="Times New Roman" w:hAnsi="Times New Roman" w:cs="Times New Roman"/>
          <w:b/>
          <w:sz w:val="28"/>
          <w:szCs w:val="28"/>
        </w:rPr>
        <w:t xml:space="preserve">изменение типа и ликвидация </w:t>
      </w:r>
      <w:r w:rsidRPr="006D4DA0">
        <w:rPr>
          <w:rFonts w:ascii="Times New Roman" w:hAnsi="Times New Roman" w:cs="Times New Roman"/>
          <w:b/>
          <w:sz w:val="28"/>
          <w:szCs w:val="28"/>
        </w:rPr>
        <w:t>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6.1. Внесение изменений в устав Учреждения осуществляется Учредителем, в порядке, установленном законодательствам Российской Федерации.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6.2. Решение о реорганизации, изменении типа, ликвидации Учреждения принимается в форме постановления Учредителя.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6.9. Ликвидация Учреждения допускается только с согласия жителей населенных пунктов, обслуживаемых данным учреждение.</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7. Права и обязанности участников</w:t>
      </w: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образовательного процесса</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7.3. Воспитанники Учреждения имеют право:</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на уважение своего человеческого достоинства;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на защиту от всех видов психического и физического насилия;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на медицинское обслуживание в пределах нормативных возможностей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 на удовлетворение потребности в эмоционально-личностном общении;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е) на развитие своих индивидуальных способностей и интересов;</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ж) на получение квалифицированной помощи и коррекции имеющихся проблем в развитии.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7.4. Родители (законные представители) имеют право:</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принимать участие в работе органов самоуправления Учреждения, вносить предложения по улучшению работы с детьми;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оставаться с ребенком на время в период адаптации ребенка с выполнением санитарно-гигиенических норм;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получать льготы по родительской плате за содержание ребенка в Учреждении, определенные действующим законодательством;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 требовать реализации прав ребенка;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е) заслушивать отчеты заведующего и педагогов по работе с детьми;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ж) досрочно расторгать Договор.</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7.7. Педагогические работники имеют право:</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участвовать в управлении Учреждением;</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защищать свои профессиональную честь, достоинство и деловую репутацию;</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требовать от администрации Учреждения создания условий, необходимых для выполнения должностных обязанностей;</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распространять свой педагогический опыт, получивший научное обоснование;</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выбор методов оценки знаний обучающихся;</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ознакомление с поступившей на него жалобой, поданной в письменной форме;</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обжаловать приказы и распоряжения администрации Учреждения в установленном порядке;</w:t>
      </w:r>
    </w:p>
    <w:p w:rsidR="007933FD" w:rsidRPr="006D4DA0" w:rsidRDefault="007933FD"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вносить предложения по совершенствованию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7.8. Педагогические работники обязаны:</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выполнять Устав Учреждения, должностную инструкцию и условия трудового договора;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выполнять Правила внутреннего трудового распорядка;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обеспечить полное и качественное выполнение программ;</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обеспечить выполнение правил и норм охраны труда и техники безопасности.</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8. Перечень видов локальных актов,</w:t>
      </w:r>
    </w:p>
    <w:p w:rsidR="007933FD" w:rsidRPr="006D4DA0" w:rsidRDefault="007933FD"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регламентирующих деятельность Учреждения</w:t>
      </w:r>
    </w:p>
    <w:p w:rsidR="007933FD" w:rsidRPr="006D4DA0" w:rsidRDefault="007933FD" w:rsidP="006D4DA0">
      <w:pPr>
        <w:autoSpaceDE w:val="0"/>
        <w:spacing w:after="0" w:line="240" w:lineRule="auto"/>
        <w:jc w:val="both"/>
        <w:rPr>
          <w:rFonts w:ascii="Times New Roman" w:hAnsi="Times New Roman" w:cs="Times New Roman"/>
          <w:sz w:val="28"/>
          <w:szCs w:val="28"/>
        </w:rPr>
      </w:pP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8.1. Видами локальных актов Учреждения являются приказы, положения, инструкции, правила, порядки, регламентирующие:</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организацию деятельности Учреждения;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организацию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трудовые отношения;</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финансово-хозяйственную деятельность;</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оплату труда работников;</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обеспечение безопасности участников образовательного процесса;</w:t>
      </w:r>
    </w:p>
    <w:p w:rsidR="007933FD" w:rsidRPr="006D4DA0" w:rsidRDefault="007933FD"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организацию деятельности органов самоуправления.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8.2. Локальные акты Учреждения не могут противоречить уставу Учреждения.</w:t>
      </w:r>
    </w:p>
    <w:p w:rsidR="007933FD" w:rsidRPr="006D4DA0" w:rsidRDefault="007933FD"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8.3. Решения органов самоуправления Учреждения оформляются протоколами.</w:t>
      </w:r>
    </w:p>
    <w:p w:rsidR="00801FCA" w:rsidRPr="006D4DA0" w:rsidRDefault="00801FCA" w:rsidP="006D4DA0">
      <w:pPr>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801FCA" w:rsidRPr="006D4DA0" w:rsidRDefault="00801FCA" w:rsidP="006D4DA0">
      <w:pPr>
        <w:widowControl w:val="0"/>
        <w:spacing w:after="0" w:line="240" w:lineRule="auto"/>
        <w:ind w:firstLine="709"/>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801FCA" w:rsidRPr="006D4DA0" w:rsidRDefault="00801FC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801FCA" w:rsidRPr="006D4DA0" w:rsidRDefault="00801FC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801FCA" w:rsidRPr="006D4DA0" w:rsidRDefault="00801FC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801FCA" w:rsidRPr="006D4DA0" w:rsidRDefault="00801FC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801FCA" w:rsidRPr="006D4DA0" w:rsidRDefault="00801FC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801FCA" w:rsidRPr="006D4DA0" w:rsidRDefault="00801FCA" w:rsidP="006D4DA0">
      <w:pPr>
        <w:widowControl w:val="0"/>
        <w:autoSpaceDE w:val="0"/>
        <w:spacing w:after="0" w:line="240" w:lineRule="auto"/>
        <w:ind w:firstLine="709"/>
        <w:jc w:val="center"/>
        <w:textAlignment w:val="baseline"/>
        <w:rPr>
          <w:rFonts w:ascii="Times New Roman" w:eastAsia="Times New Roman" w:hAnsi="Times New Roman" w:cs="Times New Roman"/>
          <w:bCs/>
          <w:iCs/>
          <w:kern w:val="1"/>
          <w:sz w:val="28"/>
          <w:szCs w:val="28"/>
          <w:lang w:eastAsia="ar-SA"/>
        </w:rPr>
      </w:pPr>
    </w:p>
    <w:p w:rsidR="00801FCA" w:rsidRPr="006D4DA0" w:rsidRDefault="00801FCA" w:rsidP="006D4DA0">
      <w:pPr>
        <w:widowControl w:val="0"/>
        <w:autoSpaceDE w:val="0"/>
        <w:spacing w:after="0" w:line="240" w:lineRule="auto"/>
        <w:ind w:firstLine="709"/>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801FCA" w:rsidRPr="006D4DA0" w:rsidRDefault="00801FCA" w:rsidP="006D4DA0">
      <w:pPr>
        <w:widowControl w:val="0"/>
        <w:autoSpaceDE w:val="0"/>
        <w:spacing w:after="0" w:line="240" w:lineRule="auto"/>
        <w:ind w:firstLine="709"/>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 xml:space="preserve">«Детский сад «Ручеек» поселка Нива </w:t>
      </w:r>
    </w:p>
    <w:p w:rsidR="00801FCA" w:rsidRPr="006D4DA0" w:rsidRDefault="00801FCA" w:rsidP="006D4DA0">
      <w:pPr>
        <w:widowControl w:val="0"/>
        <w:autoSpaceDE w:val="0"/>
        <w:spacing w:after="0" w:line="240" w:lineRule="auto"/>
        <w:ind w:firstLine="709"/>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iCs/>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поселок Нива</w:t>
      </w:r>
    </w:p>
    <w:p w:rsidR="00D2337D"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801FCA" w:rsidRPr="006D4DA0" w:rsidRDefault="00801FCA" w:rsidP="006D4DA0">
      <w:pPr>
        <w:widowControl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«Ручеек» поселка Нива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801FCA" w:rsidRPr="006D4DA0" w:rsidRDefault="00801FCA" w:rsidP="006D4DA0">
      <w:pPr>
        <w:widowControl w:val="0"/>
        <w:numPr>
          <w:ilvl w:val="1"/>
          <w:numId w:val="4"/>
        </w:numPr>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Учреждение является муниципальным некоммерческим бюджетным дошкольным образовательным учреждением.</w:t>
      </w:r>
    </w:p>
    <w:p w:rsidR="00801FCA" w:rsidRPr="006D4DA0" w:rsidRDefault="00801FC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«Ручеек» поселка Нива  Питерского района Саратовской области.</w:t>
      </w:r>
    </w:p>
    <w:p w:rsidR="00801FCA" w:rsidRPr="006D4DA0" w:rsidRDefault="00801FC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«Ручеек» п.Нива Питерского района Саратовской области.</w:t>
      </w:r>
    </w:p>
    <w:p w:rsidR="00801FCA" w:rsidRPr="006D4DA0" w:rsidRDefault="00801FCA"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413312, Саратовская область, Питерский район, поселок Нива, ул.Первомайская, 7.</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801FCA" w:rsidRPr="006D4DA0" w:rsidRDefault="00801FC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801FCA" w:rsidRPr="006D4DA0" w:rsidRDefault="00801FC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
          <w:sz w:val="28"/>
          <w:szCs w:val="28"/>
          <w:lang w:eastAsia="fa-IR" w:bidi="fa-IR"/>
        </w:rPr>
      </w:pP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3.20. Режим работы Учреждения: пятидневная рабочая неделя с 7.30 ч. до 18.00 ч.; выход</w:t>
      </w:r>
      <w:r w:rsidR="00A42731" w:rsidRPr="006D4DA0">
        <w:rPr>
          <w:rFonts w:ascii="Times New Roman" w:eastAsia="Andale Sans UI" w:hAnsi="Times New Roman" w:cs="Times New Roman"/>
          <w:sz w:val="28"/>
          <w:szCs w:val="28"/>
          <w:lang w:eastAsia="fa-IR" w:bidi="fa-IR"/>
        </w:rPr>
        <w:t>ные дни - суббота, воскресенье.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801FCA" w:rsidRPr="006D4DA0" w:rsidRDefault="00801FCA" w:rsidP="006D4DA0">
      <w:pPr>
        <w:widowControl w:val="0"/>
        <w:tabs>
          <w:tab w:val="left" w:pos="-555"/>
          <w:tab w:val="left" w:pos="-510"/>
          <w:tab w:val="left" w:pos="-225"/>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801FCA" w:rsidRPr="006D4DA0" w:rsidRDefault="00801FC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801FCA" w:rsidRPr="006D4DA0" w:rsidRDefault="00801FC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801FCA" w:rsidRPr="006D4DA0" w:rsidRDefault="00801FCA"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801FCA" w:rsidRPr="006D4DA0" w:rsidRDefault="00801FCA"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801FCA" w:rsidRPr="006D4DA0" w:rsidRDefault="00801FC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801FCA" w:rsidRPr="006D4DA0" w:rsidRDefault="00801FC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801FCA" w:rsidRPr="006D4DA0" w:rsidRDefault="00801FC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801FCA" w:rsidRPr="006D4DA0" w:rsidRDefault="00801FC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1A68A8" w:rsidRPr="006D4DA0" w:rsidRDefault="00801FCA" w:rsidP="006D4DA0">
      <w:pPr>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1A68A8" w:rsidRPr="006D4DA0" w:rsidRDefault="001A68A8"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1A68A8" w:rsidRPr="006D4DA0" w:rsidRDefault="001A68A8"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1A68A8" w:rsidRPr="006D4DA0" w:rsidRDefault="001A68A8"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1A68A8" w:rsidRPr="006D4DA0" w:rsidRDefault="001A68A8"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1A68A8" w:rsidRPr="006D4DA0" w:rsidRDefault="001A68A8"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1A68A8" w:rsidRPr="006D4DA0" w:rsidRDefault="001A68A8"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1A68A8" w:rsidRPr="006D4DA0" w:rsidRDefault="001A68A8"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1A68A8" w:rsidRPr="006D4DA0" w:rsidRDefault="001A68A8"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1A68A8" w:rsidRPr="006D4DA0" w:rsidRDefault="001A68A8"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1A68A8" w:rsidRPr="006D4DA0" w:rsidRDefault="001A68A8"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«Полянка» села Запрудное</w:t>
      </w:r>
    </w:p>
    <w:p w:rsidR="001A68A8" w:rsidRPr="006D4DA0" w:rsidRDefault="001A68A8"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Запрудное</w:t>
      </w: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1A68A8" w:rsidRPr="006D4DA0" w:rsidRDefault="001A68A8"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«Полянка» села Запрудное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1A68A8" w:rsidRPr="006D4DA0" w:rsidRDefault="001A68A8"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1A68A8" w:rsidRPr="006D4DA0" w:rsidRDefault="001A68A8"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«Полянка» села Запрудное Питерского района Саратовской области.</w:t>
      </w:r>
    </w:p>
    <w:p w:rsidR="001A68A8" w:rsidRPr="006D4DA0" w:rsidRDefault="001A68A8"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«Полянка» с.Запрудное Питерского района Саратовской области.</w:t>
      </w:r>
    </w:p>
    <w:p w:rsidR="001A68A8" w:rsidRPr="006D4DA0" w:rsidRDefault="001A68A8"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413313, Саратовская область, Питерский район, село Запрудное, пер.Мирный, 2.</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1A68A8" w:rsidRPr="006D4DA0" w:rsidRDefault="001A68A8"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1A68A8" w:rsidRPr="006D4DA0" w:rsidRDefault="001A68A8"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1A68A8" w:rsidRPr="006D4DA0" w:rsidRDefault="001A68A8"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1A68A8" w:rsidRPr="006D4DA0" w:rsidRDefault="001A68A8"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1A68A8" w:rsidRPr="006D4DA0" w:rsidRDefault="001A68A8"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1A68A8" w:rsidRPr="006D4DA0" w:rsidRDefault="001A68A8"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1A68A8" w:rsidRPr="006D4DA0" w:rsidRDefault="001A68A8"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1A68A8" w:rsidRPr="006D4DA0" w:rsidRDefault="001A68A8"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1A68A8" w:rsidRPr="006D4DA0" w:rsidRDefault="001A68A8"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1A68A8" w:rsidRPr="006D4DA0" w:rsidRDefault="001A68A8"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1A68A8"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334F72" w:rsidRPr="006D4DA0" w:rsidRDefault="001A68A8"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334F72" w:rsidRPr="006D4DA0" w:rsidRDefault="00334F72"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334F72" w:rsidRPr="006D4DA0" w:rsidRDefault="00334F72"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334F72" w:rsidRPr="006D4DA0" w:rsidRDefault="00334F7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334F72" w:rsidRPr="006D4DA0" w:rsidRDefault="00334F7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334F72" w:rsidRPr="006D4DA0" w:rsidRDefault="00334F7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334F72" w:rsidRPr="006D4DA0" w:rsidRDefault="00334F7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334F72" w:rsidRPr="006D4DA0" w:rsidRDefault="00334F7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334F72" w:rsidRPr="006D4DA0" w:rsidRDefault="00334F72"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334F72" w:rsidRPr="006D4DA0" w:rsidRDefault="00334F72"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334F72" w:rsidRPr="006D4DA0" w:rsidRDefault="00334F72"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«Солнышко» села Агафоновка</w:t>
      </w:r>
    </w:p>
    <w:p w:rsidR="00334F72" w:rsidRPr="006D4DA0" w:rsidRDefault="00334F72"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Агафоновка</w:t>
      </w: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334F72" w:rsidRPr="006D4DA0" w:rsidRDefault="00334F72"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«Солнышко» села Агафоновка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334F72" w:rsidRPr="006D4DA0" w:rsidRDefault="00334F7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334F72" w:rsidRPr="006D4DA0" w:rsidRDefault="00334F7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«Солнышко» села Агафоновка Питерского района Саратовской области.</w:t>
      </w:r>
    </w:p>
    <w:p w:rsidR="00334F72" w:rsidRPr="006D4DA0" w:rsidRDefault="00334F7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«Солнышко» с.Агафоновка Питерского района Саратовской области.</w:t>
      </w:r>
    </w:p>
    <w:p w:rsidR="00334F72" w:rsidRPr="006D4DA0" w:rsidRDefault="00334F7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413311, Саратовская область, Питерский район, село Агафоновка, ул.Колхозная, 29.</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334F72" w:rsidRPr="006D4DA0" w:rsidRDefault="00334F72"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334F72" w:rsidRPr="006D4DA0" w:rsidRDefault="00334F72"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334F72" w:rsidRPr="006D4DA0" w:rsidRDefault="00334F72"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334F72" w:rsidRPr="006D4DA0" w:rsidRDefault="00334F7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334F72" w:rsidRPr="006D4DA0" w:rsidRDefault="00334F72"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334F72" w:rsidRPr="006D4DA0" w:rsidRDefault="00334F72"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334F72" w:rsidRPr="006D4DA0" w:rsidRDefault="00334F72"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334F72" w:rsidRPr="006D4DA0" w:rsidRDefault="00334F7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334F72" w:rsidRPr="006D4DA0" w:rsidRDefault="00334F7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334F72" w:rsidRPr="006D4DA0" w:rsidRDefault="00334F7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334F72"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E478B9" w:rsidRPr="006D4DA0" w:rsidRDefault="00334F7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E478B9" w:rsidRPr="006D4DA0" w:rsidRDefault="00E478B9"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E478B9" w:rsidRPr="006D4DA0" w:rsidRDefault="00E478B9"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E478B9" w:rsidRPr="006D4DA0" w:rsidRDefault="00E478B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E478B9" w:rsidRPr="006D4DA0" w:rsidRDefault="00E478B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E478B9" w:rsidRPr="006D4DA0" w:rsidRDefault="00E478B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E478B9" w:rsidRPr="006D4DA0" w:rsidRDefault="00E478B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E478B9" w:rsidRPr="006D4DA0" w:rsidRDefault="00E478B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E478B9" w:rsidRPr="006D4DA0" w:rsidRDefault="00E478B9"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E478B9" w:rsidRPr="006D4DA0" w:rsidRDefault="00E478B9"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E478B9" w:rsidRPr="006D4DA0" w:rsidRDefault="00E478B9"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«Полюшко» поселка Нариманово</w:t>
      </w:r>
    </w:p>
    <w:p w:rsidR="00E478B9" w:rsidRPr="006D4DA0" w:rsidRDefault="00E478B9"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поселок Нариманово</w:t>
      </w: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E478B9" w:rsidRPr="006D4DA0" w:rsidRDefault="00E478B9"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«Полюшко» поселка Нариманово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E478B9" w:rsidRPr="006D4DA0" w:rsidRDefault="00E478B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E478B9" w:rsidRPr="006D4DA0" w:rsidRDefault="00E478B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«Полюшко» поселка Нариманово Питерского района Саратовской области.</w:t>
      </w:r>
    </w:p>
    <w:p w:rsidR="00E478B9" w:rsidRPr="006D4DA0" w:rsidRDefault="00E478B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«Полюшко» п.Нариманово Питерского района Саратовской области.</w:t>
      </w:r>
    </w:p>
    <w:p w:rsidR="00E478B9" w:rsidRPr="006D4DA0" w:rsidRDefault="00E478B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413310, Саратовская область, Питерский район, поселок Нариманово, ул.Береговая, 10.</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E478B9" w:rsidRPr="006D4DA0" w:rsidRDefault="00E478B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E478B9" w:rsidRPr="006D4DA0" w:rsidRDefault="00E478B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E478B9" w:rsidRPr="006D4DA0" w:rsidRDefault="00E478B9"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E478B9" w:rsidRPr="006D4DA0" w:rsidRDefault="00E478B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E478B9" w:rsidRPr="006D4DA0" w:rsidRDefault="00E478B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E478B9" w:rsidRPr="006D4DA0" w:rsidRDefault="00E478B9"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E478B9" w:rsidRPr="006D4DA0" w:rsidRDefault="00E478B9"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E478B9" w:rsidRPr="006D4DA0" w:rsidRDefault="00E478B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E478B9" w:rsidRPr="006D4DA0" w:rsidRDefault="00E478B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E478B9" w:rsidRPr="006D4DA0" w:rsidRDefault="00E478B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E478B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A12509" w:rsidRPr="006D4DA0" w:rsidRDefault="00E478B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A12509" w:rsidRPr="006D4DA0" w:rsidRDefault="00A12509"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A12509" w:rsidRPr="006D4DA0" w:rsidRDefault="00A12509"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A12509" w:rsidRPr="006D4DA0" w:rsidRDefault="00A1250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A12509" w:rsidRPr="006D4DA0" w:rsidRDefault="00A1250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A12509" w:rsidRPr="006D4DA0" w:rsidRDefault="00A1250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A12509" w:rsidRPr="006D4DA0" w:rsidRDefault="00A1250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A12509" w:rsidRPr="006D4DA0" w:rsidRDefault="00A12509"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A12509" w:rsidRPr="006D4DA0" w:rsidRDefault="00A12509"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A12509" w:rsidRPr="006D4DA0" w:rsidRDefault="00A12509"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A12509" w:rsidRPr="006D4DA0" w:rsidRDefault="00A12509"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«Сказка» станции Питерка</w:t>
      </w:r>
    </w:p>
    <w:p w:rsidR="00A12509" w:rsidRPr="006D4DA0" w:rsidRDefault="00A12509"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станция Питерка</w:t>
      </w: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A12509" w:rsidRPr="006D4DA0" w:rsidRDefault="00A12509"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«Сказка» станции Питерка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A12509" w:rsidRPr="006D4DA0" w:rsidRDefault="00A1250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A12509" w:rsidRPr="006D4DA0" w:rsidRDefault="00A1250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«Сказка» станции Питерка Питерского района Саратовской области.</w:t>
      </w:r>
    </w:p>
    <w:p w:rsidR="00A12509" w:rsidRPr="006D4DA0" w:rsidRDefault="00A1250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«Сказка» ст.Питерка Питерского района Саратовской области.</w:t>
      </w:r>
    </w:p>
    <w:p w:rsidR="00A12509" w:rsidRPr="006D4DA0" w:rsidRDefault="00A1250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413310, Саратовская область, Питерский район, ст.Питерка, ул.Радищева, 78.</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A12509" w:rsidRPr="006D4DA0" w:rsidRDefault="00A1250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A12509" w:rsidRPr="006D4DA0" w:rsidRDefault="00A1250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A12509" w:rsidRPr="006D4DA0" w:rsidRDefault="00A12509"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A12509" w:rsidRPr="006D4DA0" w:rsidRDefault="00A1250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A12509" w:rsidRPr="006D4DA0" w:rsidRDefault="00A1250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A12509" w:rsidRPr="006D4DA0" w:rsidRDefault="00A12509"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A12509" w:rsidRPr="006D4DA0" w:rsidRDefault="00A12509"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A12509" w:rsidRPr="006D4DA0" w:rsidRDefault="00A1250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A12509" w:rsidRPr="006D4DA0" w:rsidRDefault="00A12509"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A12509" w:rsidRPr="006D4DA0" w:rsidRDefault="00A12509"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A12509" w:rsidRPr="006D4DA0" w:rsidRDefault="00A12509"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81528E" w:rsidRPr="006D4DA0" w:rsidRDefault="0081528E"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81528E" w:rsidRPr="006D4DA0" w:rsidRDefault="0081528E" w:rsidP="006D4DA0">
      <w:pPr>
        <w:widowControl w:val="0"/>
        <w:spacing w:after="0" w:line="240" w:lineRule="auto"/>
        <w:jc w:val="right"/>
        <w:textAlignment w:val="baseline"/>
        <w:rPr>
          <w:rFonts w:ascii="Times New Roman" w:eastAsia="Andale Sans UI" w:hAnsi="Times New Roman" w:cs="Times New Roman"/>
          <w:b/>
          <w:bCs/>
          <w:color w:val="000000"/>
          <w:sz w:val="28"/>
          <w:szCs w:val="28"/>
          <w:lang w:eastAsia="fa-IR" w:bidi="fa-IR"/>
        </w:rPr>
      </w:pPr>
      <w:r w:rsidRPr="006D4DA0">
        <w:rPr>
          <w:rFonts w:ascii="Times New Roman" w:eastAsia="Andale Sans UI" w:hAnsi="Times New Roman" w:cs="Times New Roman"/>
          <w:b/>
          <w:bCs/>
          <w:color w:val="000000"/>
          <w:sz w:val="28"/>
          <w:szCs w:val="28"/>
          <w:lang w:eastAsia="fa-IR" w:bidi="fa-IR"/>
        </w:rPr>
        <w:t>«УТВЕРЖДАЮ»</w:t>
      </w:r>
    </w:p>
    <w:p w:rsidR="0081528E" w:rsidRPr="006D4DA0" w:rsidRDefault="0081528E" w:rsidP="006D4DA0">
      <w:pPr>
        <w:widowControl w:val="0"/>
        <w:spacing w:after="0" w:line="240" w:lineRule="auto"/>
        <w:jc w:val="right"/>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Глава администрации</w:t>
      </w:r>
    </w:p>
    <w:p w:rsidR="0081528E" w:rsidRPr="006D4DA0" w:rsidRDefault="0081528E" w:rsidP="006D4DA0">
      <w:pPr>
        <w:widowControl w:val="0"/>
        <w:spacing w:after="0" w:line="240" w:lineRule="auto"/>
        <w:jc w:val="right"/>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Питерского муниципального района</w:t>
      </w:r>
    </w:p>
    <w:p w:rsidR="0081528E" w:rsidRPr="006D4DA0" w:rsidRDefault="0081528E" w:rsidP="006D4DA0">
      <w:pPr>
        <w:widowControl w:val="0"/>
        <w:spacing w:after="0" w:line="240" w:lineRule="auto"/>
        <w:jc w:val="right"/>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Саратовской области</w:t>
      </w:r>
    </w:p>
    <w:p w:rsidR="0081528E" w:rsidRPr="006D4DA0" w:rsidRDefault="0081528E" w:rsidP="006D4DA0">
      <w:pPr>
        <w:widowControl w:val="0"/>
        <w:spacing w:after="0" w:line="240" w:lineRule="auto"/>
        <w:jc w:val="right"/>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_________________ А.А. Иванов</w:t>
      </w:r>
    </w:p>
    <w:p w:rsidR="0081528E" w:rsidRPr="006D4DA0" w:rsidRDefault="0081528E" w:rsidP="006D4DA0">
      <w:pPr>
        <w:widowControl w:val="0"/>
        <w:spacing w:after="0" w:line="240" w:lineRule="auto"/>
        <w:jc w:val="right"/>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22 декабря 2011 год.</w:t>
      </w: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color w:val="000000"/>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iCs/>
          <w:color w:val="000000"/>
          <w:sz w:val="28"/>
          <w:szCs w:val="28"/>
          <w:lang w:eastAsia="fa-IR" w:bidi="fa-IR"/>
        </w:rPr>
      </w:pPr>
      <w:r w:rsidRPr="006D4DA0">
        <w:rPr>
          <w:rFonts w:ascii="Times New Roman" w:eastAsia="Andale Sans UI" w:hAnsi="Times New Roman" w:cs="Times New Roman"/>
          <w:iCs/>
          <w:color w:val="000000"/>
          <w:sz w:val="28"/>
          <w:szCs w:val="28"/>
          <w:lang w:eastAsia="fa-IR" w:bidi="fa-IR"/>
        </w:rPr>
        <w:t>УСТАВ</w:t>
      </w:r>
    </w:p>
    <w:p w:rsidR="0081528E" w:rsidRPr="006D4DA0" w:rsidRDefault="0081528E" w:rsidP="006D4DA0">
      <w:pPr>
        <w:widowControl w:val="0"/>
        <w:autoSpaceDE w:val="0"/>
        <w:spacing w:after="0" w:line="240" w:lineRule="auto"/>
        <w:jc w:val="center"/>
        <w:textAlignment w:val="baseline"/>
        <w:rPr>
          <w:rFonts w:ascii="Times New Roman" w:eastAsia="Times New Roman" w:hAnsi="Times New Roman" w:cs="Times New Roman"/>
          <w:bCs/>
          <w:iCs/>
          <w:sz w:val="28"/>
          <w:szCs w:val="28"/>
          <w:lang w:eastAsia="ar-SA"/>
        </w:rPr>
      </w:pPr>
    </w:p>
    <w:p w:rsidR="0081528E" w:rsidRPr="006D4DA0" w:rsidRDefault="0081528E" w:rsidP="006D4DA0">
      <w:pPr>
        <w:widowControl w:val="0"/>
        <w:autoSpaceDE w:val="0"/>
        <w:spacing w:after="0" w:line="240" w:lineRule="auto"/>
        <w:jc w:val="center"/>
        <w:textAlignment w:val="baseline"/>
        <w:rPr>
          <w:rFonts w:ascii="Times New Roman" w:eastAsia="Times New Roman" w:hAnsi="Times New Roman" w:cs="Times New Roman"/>
          <w:bCs/>
          <w:iCs/>
          <w:sz w:val="28"/>
          <w:szCs w:val="28"/>
          <w:lang w:eastAsia="ar-SA"/>
        </w:rPr>
      </w:pPr>
      <w:r w:rsidRPr="006D4DA0">
        <w:rPr>
          <w:rFonts w:ascii="Times New Roman" w:eastAsia="Times New Roman" w:hAnsi="Times New Roman" w:cs="Times New Roman"/>
          <w:bCs/>
          <w:iCs/>
          <w:sz w:val="28"/>
          <w:szCs w:val="28"/>
          <w:lang w:eastAsia="ar-SA"/>
        </w:rPr>
        <w:t>Муниципального дошкольного образовательного учреждения</w:t>
      </w:r>
    </w:p>
    <w:p w:rsidR="0081528E" w:rsidRPr="006D4DA0" w:rsidRDefault="0081528E" w:rsidP="006D4DA0">
      <w:pPr>
        <w:widowControl w:val="0"/>
        <w:autoSpaceDE w:val="0"/>
        <w:spacing w:after="0" w:line="240" w:lineRule="auto"/>
        <w:jc w:val="center"/>
        <w:textAlignment w:val="baseline"/>
        <w:rPr>
          <w:rFonts w:ascii="Times New Roman" w:eastAsia="Times New Roman" w:hAnsi="Times New Roman" w:cs="Times New Roman"/>
          <w:bCs/>
          <w:iCs/>
          <w:color w:val="000000"/>
          <w:sz w:val="28"/>
          <w:szCs w:val="28"/>
          <w:lang w:eastAsia="ar-SA"/>
        </w:rPr>
      </w:pPr>
      <w:r w:rsidRPr="006D4DA0">
        <w:rPr>
          <w:rFonts w:ascii="Times New Roman" w:eastAsia="Times New Roman" w:hAnsi="Times New Roman" w:cs="Times New Roman"/>
          <w:bCs/>
          <w:iCs/>
          <w:color w:val="000000"/>
          <w:sz w:val="28"/>
          <w:szCs w:val="28"/>
          <w:lang w:eastAsia="ar-SA"/>
        </w:rPr>
        <w:t>«Детский сад «Березка» поселка Новореченский</w:t>
      </w:r>
    </w:p>
    <w:p w:rsidR="0081528E" w:rsidRPr="006D4DA0" w:rsidRDefault="0081528E" w:rsidP="006D4DA0">
      <w:pPr>
        <w:widowControl w:val="0"/>
        <w:autoSpaceDE w:val="0"/>
        <w:spacing w:after="0" w:line="240" w:lineRule="auto"/>
        <w:jc w:val="center"/>
        <w:textAlignment w:val="baseline"/>
        <w:rPr>
          <w:rFonts w:ascii="Times New Roman" w:eastAsia="Times New Roman" w:hAnsi="Times New Roman" w:cs="Times New Roman"/>
          <w:bCs/>
          <w:iCs/>
          <w:color w:val="000000"/>
          <w:sz w:val="28"/>
          <w:szCs w:val="28"/>
          <w:lang w:eastAsia="ar-SA"/>
        </w:rPr>
      </w:pPr>
      <w:r w:rsidRPr="006D4DA0">
        <w:rPr>
          <w:rFonts w:ascii="Times New Roman" w:eastAsia="Times New Roman" w:hAnsi="Times New Roman" w:cs="Times New Roman"/>
          <w:bCs/>
          <w:iCs/>
          <w:color w:val="000000"/>
          <w:sz w:val="28"/>
          <w:szCs w:val="28"/>
          <w:lang w:eastAsia="ar-SA"/>
        </w:rPr>
        <w:t>Питерского района Саратовской области</w:t>
      </w: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iCs/>
          <w:color w:val="000000"/>
          <w:sz w:val="28"/>
          <w:szCs w:val="28"/>
          <w:lang w:eastAsia="fa-IR" w:bidi="fa-IR"/>
        </w:rPr>
      </w:pPr>
      <w:r w:rsidRPr="006D4DA0">
        <w:rPr>
          <w:rFonts w:ascii="Times New Roman" w:eastAsia="Andale Sans UI" w:hAnsi="Times New Roman" w:cs="Times New Roman"/>
          <w:iCs/>
          <w:color w:val="000000"/>
          <w:sz w:val="28"/>
          <w:szCs w:val="28"/>
          <w:lang w:eastAsia="fa-IR" w:bidi="fa-IR"/>
        </w:rPr>
        <w:t>(новая редакция)</w:t>
      </w: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iCs/>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Саратовская область</w:t>
      </w: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Питерский район</w:t>
      </w: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поселок Новореченский</w:t>
      </w:r>
    </w:p>
    <w:p w:rsidR="00D2337D" w:rsidRPr="006D4DA0" w:rsidRDefault="0081528E" w:rsidP="006D4DA0">
      <w:pPr>
        <w:widowControl w:val="0"/>
        <w:spacing w:after="0" w:line="240" w:lineRule="auto"/>
        <w:jc w:val="center"/>
        <w:textAlignment w:val="baseline"/>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2011 год</w:t>
      </w:r>
    </w:p>
    <w:p w:rsidR="0081528E" w:rsidRPr="006D4DA0" w:rsidRDefault="0081528E"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«Березка» поселка Новореченский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81528E" w:rsidRPr="006D4DA0" w:rsidRDefault="0081528E"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81528E" w:rsidRPr="006D4DA0" w:rsidRDefault="0081528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«Березка» поселка Новореченский Питерского района Саратовской области.</w:t>
      </w:r>
    </w:p>
    <w:p w:rsidR="0081528E" w:rsidRPr="006D4DA0" w:rsidRDefault="0081528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«Березка» п.Новореченский Питерского района Саратовской области.</w:t>
      </w:r>
    </w:p>
    <w:p w:rsidR="0081528E" w:rsidRPr="006D4DA0" w:rsidRDefault="0081528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413331, Саратовская область, Питерский район, поселок Новореченский, ул. Ленина, 33.</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81528E" w:rsidRPr="006D4DA0" w:rsidRDefault="0081528E"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81528E" w:rsidRPr="006D4DA0" w:rsidRDefault="0081528E"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81528E" w:rsidRPr="006D4DA0" w:rsidRDefault="0081528E"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81528E" w:rsidRPr="006D4DA0" w:rsidRDefault="0081528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81528E" w:rsidRPr="006D4DA0" w:rsidRDefault="0081528E"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81528E" w:rsidRPr="006D4DA0" w:rsidRDefault="0081528E"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81528E" w:rsidRPr="006D4DA0" w:rsidRDefault="0081528E"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81528E" w:rsidRPr="006D4DA0" w:rsidRDefault="0081528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81528E" w:rsidRPr="006D4DA0" w:rsidRDefault="0081528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81528E" w:rsidRPr="006D4DA0" w:rsidRDefault="0081528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81528E" w:rsidRPr="006D4DA0" w:rsidRDefault="0081528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A329DE" w:rsidRPr="006D4DA0" w:rsidRDefault="00A329DE" w:rsidP="006D4DA0">
      <w:pPr>
        <w:spacing w:after="0" w:line="240" w:lineRule="auto"/>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br w:type="page"/>
      </w:r>
    </w:p>
    <w:p w:rsidR="00A329DE" w:rsidRPr="006D4DA0" w:rsidRDefault="00A329DE" w:rsidP="006D4DA0">
      <w:pPr>
        <w:spacing w:after="0" w:line="240" w:lineRule="auto"/>
        <w:jc w:val="right"/>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A329DE" w:rsidRPr="006D4DA0" w:rsidRDefault="00A329DE"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A329DE" w:rsidRPr="006D4DA0" w:rsidRDefault="00A329DE"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A329DE" w:rsidRPr="006D4DA0" w:rsidRDefault="00A329DE"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A329DE" w:rsidRPr="006D4DA0" w:rsidRDefault="00A329DE"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A329DE" w:rsidRPr="006D4DA0" w:rsidRDefault="00A329DE"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A329DE" w:rsidRPr="006D4DA0" w:rsidRDefault="00A329DE"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A329DE" w:rsidRPr="006D4DA0" w:rsidRDefault="00A329DE"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A329DE" w:rsidRPr="006D4DA0" w:rsidRDefault="00A329DE"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«Вишенка» поселка Зеленый Луг</w:t>
      </w:r>
    </w:p>
    <w:p w:rsidR="00A329DE" w:rsidRPr="006D4DA0" w:rsidRDefault="00A329DE"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поселок Зеленый Луг</w:t>
      </w:r>
    </w:p>
    <w:p w:rsidR="00D2337D" w:rsidRPr="006D4DA0" w:rsidRDefault="00A329DE"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A329DE" w:rsidRPr="006D4DA0" w:rsidRDefault="00A329DE"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«Вишенка» поселка Зеленый Луг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A329DE" w:rsidRPr="006D4DA0" w:rsidRDefault="00A329D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A329DE" w:rsidRPr="006D4DA0" w:rsidRDefault="00A329D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«Вишенка» поселка Зеленый Луг  Питерского района Саратовской области.</w:t>
      </w:r>
    </w:p>
    <w:p w:rsidR="00A329DE" w:rsidRPr="006D4DA0" w:rsidRDefault="00A329D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«Вишенка» п.Зеленый Луг Питерского района Саратовской области</w:t>
      </w:r>
    </w:p>
    <w:p w:rsidR="00A329DE" w:rsidRPr="006D4DA0" w:rsidRDefault="00A329DE"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413320, Саратовская область, Питерский район, поселок Зеленый Луг, ул.Комсомольская, 9.</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A329DE" w:rsidRPr="006D4DA0" w:rsidRDefault="00A329DE"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A329DE" w:rsidRPr="006D4DA0" w:rsidRDefault="00A329DE"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A329DE" w:rsidRPr="006D4DA0" w:rsidRDefault="00A329DE"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A329DE" w:rsidRPr="006D4DA0" w:rsidRDefault="00A329DE"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A329DE" w:rsidRPr="006D4DA0" w:rsidRDefault="00A329DE"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A329DE" w:rsidRPr="006D4DA0" w:rsidRDefault="00A329DE"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A329DE" w:rsidRPr="006D4DA0" w:rsidRDefault="00A329DE"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A329DE" w:rsidRPr="006D4DA0" w:rsidRDefault="00A329DE"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A329DE" w:rsidRPr="006D4DA0" w:rsidRDefault="00A329DE"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A329DE" w:rsidRPr="006D4DA0" w:rsidRDefault="00A329DE"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A329DE" w:rsidRPr="006D4DA0" w:rsidRDefault="00A329DE"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A329DE" w:rsidRPr="006D4DA0" w:rsidRDefault="00A329DE" w:rsidP="006D4DA0">
      <w:pPr>
        <w:spacing w:after="0" w:line="240" w:lineRule="auto"/>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br w:type="page"/>
      </w:r>
    </w:p>
    <w:p w:rsidR="00A42731" w:rsidRPr="006D4DA0" w:rsidRDefault="00A42731"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A42731" w:rsidRPr="006D4DA0" w:rsidRDefault="00A42731"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A42731" w:rsidRPr="006D4DA0" w:rsidRDefault="00A42731"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A42731" w:rsidRPr="006D4DA0" w:rsidRDefault="00A42731"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A42731" w:rsidRPr="006D4DA0" w:rsidRDefault="00A42731"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A42731" w:rsidRPr="006D4DA0" w:rsidRDefault="00A42731"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A42731" w:rsidRPr="006D4DA0" w:rsidRDefault="00A42731"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A42731" w:rsidRPr="006D4DA0" w:rsidRDefault="00A42731"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A42731" w:rsidRPr="006D4DA0" w:rsidRDefault="00A42731"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«Родничок» села Моршанка</w:t>
      </w:r>
    </w:p>
    <w:p w:rsidR="00A42731" w:rsidRPr="006D4DA0" w:rsidRDefault="00A42731"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Моршанка</w:t>
      </w: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A42731" w:rsidRPr="006D4DA0" w:rsidRDefault="00A42731"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общеразвивающего вида «Родничок» села Моршанка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A42731" w:rsidRPr="006D4DA0" w:rsidRDefault="00A42731"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гражданским светским некоммерческим бюджетным дошкольным образовательным учреждением.</w:t>
      </w:r>
    </w:p>
    <w:p w:rsidR="00A42731" w:rsidRPr="006D4DA0" w:rsidRDefault="00A42731"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общеразвивающего вида «Родничок» села Моршанка Питерского района Саратовской области.</w:t>
      </w:r>
    </w:p>
    <w:p w:rsidR="00A42731" w:rsidRPr="006D4DA0" w:rsidRDefault="00A42731"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общеразвивающего вида «Родничок» с.Моршанка Питерского района Саратовской области.</w:t>
      </w:r>
    </w:p>
    <w:p w:rsidR="00A42731" w:rsidRPr="006D4DA0" w:rsidRDefault="00A42731"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413322, Саратовская область, Питерский район, село Моршанка, ул.Революционная, 5.</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2 категории, реализующее основную образовательную программу дошкольного образования.</w:t>
      </w:r>
    </w:p>
    <w:p w:rsidR="00A42731" w:rsidRPr="006D4DA0" w:rsidRDefault="00A42731"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A42731" w:rsidRPr="006D4DA0" w:rsidRDefault="00A42731"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организует работу по приоритетному направлению развития детей сверх требований государственного образовательного стандарта: физическое развитие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3.20. Режим работы Учреждения: пятидневная рабочая неделя с 7.30 ч. до 19.30 ч.; выходные дни - суббота, воскресенье. Максимальная длительность пребывания детей в Учреждении в течение дня – 12 часов.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A42731" w:rsidRPr="006D4DA0" w:rsidRDefault="00A42731"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A42731" w:rsidRPr="006D4DA0" w:rsidRDefault="00A42731"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A42731" w:rsidRPr="006D4DA0" w:rsidRDefault="00A42731"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A42731" w:rsidRPr="006D4DA0" w:rsidRDefault="00A42731"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A42731" w:rsidRPr="006D4DA0" w:rsidRDefault="00A42731"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A42731" w:rsidRPr="006D4DA0" w:rsidRDefault="00A42731"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A42731" w:rsidRPr="006D4DA0" w:rsidRDefault="00A42731"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A42731" w:rsidRPr="006D4DA0" w:rsidRDefault="00A42731"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A42731" w:rsidRPr="006D4DA0" w:rsidRDefault="00A42731"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1541B1" w:rsidRPr="006D4DA0" w:rsidRDefault="00A42731" w:rsidP="006D4DA0">
      <w:pPr>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1541B1" w:rsidRPr="006D4DA0" w:rsidRDefault="009729D9" w:rsidP="006D4DA0">
      <w:pPr>
        <w:spacing w:after="0" w:line="240" w:lineRule="auto"/>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br w:type="page"/>
      </w:r>
    </w:p>
    <w:p w:rsidR="000016DA" w:rsidRPr="006D4DA0" w:rsidRDefault="000016DA" w:rsidP="006D4DA0">
      <w:pPr>
        <w:widowControl w:val="0"/>
        <w:spacing w:after="0" w:line="240" w:lineRule="auto"/>
        <w:ind w:firstLine="709"/>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0016DA" w:rsidRPr="006D4DA0" w:rsidRDefault="000016D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0016DA" w:rsidRPr="006D4DA0" w:rsidRDefault="000016D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0016DA" w:rsidRPr="006D4DA0" w:rsidRDefault="000016D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0016DA" w:rsidRPr="006D4DA0" w:rsidRDefault="000016D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0016DA" w:rsidRPr="006D4DA0" w:rsidRDefault="000016DA"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0016DA" w:rsidRPr="006D4DA0" w:rsidRDefault="000016DA" w:rsidP="006D4DA0">
      <w:pPr>
        <w:widowControl w:val="0"/>
        <w:autoSpaceDE w:val="0"/>
        <w:spacing w:after="0" w:line="240" w:lineRule="auto"/>
        <w:ind w:firstLine="709"/>
        <w:jc w:val="center"/>
        <w:textAlignment w:val="baseline"/>
        <w:rPr>
          <w:rFonts w:ascii="Times New Roman" w:eastAsia="Times New Roman" w:hAnsi="Times New Roman" w:cs="Times New Roman"/>
          <w:bCs/>
          <w:iCs/>
          <w:kern w:val="1"/>
          <w:sz w:val="28"/>
          <w:szCs w:val="28"/>
          <w:lang w:eastAsia="ar-SA"/>
        </w:rPr>
      </w:pPr>
    </w:p>
    <w:p w:rsidR="000016DA" w:rsidRPr="006D4DA0" w:rsidRDefault="000016DA" w:rsidP="006D4DA0">
      <w:pPr>
        <w:widowControl w:val="0"/>
        <w:autoSpaceDE w:val="0"/>
        <w:spacing w:after="0" w:line="240" w:lineRule="auto"/>
        <w:ind w:firstLine="709"/>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0016DA" w:rsidRPr="006D4DA0" w:rsidRDefault="000016DA" w:rsidP="006D4DA0">
      <w:pPr>
        <w:widowControl w:val="0"/>
        <w:autoSpaceDE w:val="0"/>
        <w:spacing w:after="0" w:line="240" w:lineRule="auto"/>
        <w:ind w:firstLine="709"/>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«Колосок» села Мироновка</w:t>
      </w:r>
    </w:p>
    <w:p w:rsidR="000016DA" w:rsidRPr="006D4DA0" w:rsidRDefault="000016DA" w:rsidP="006D4DA0">
      <w:pPr>
        <w:widowControl w:val="0"/>
        <w:autoSpaceDE w:val="0"/>
        <w:spacing w:after="0" w:line="240" w:lineRule="auto"/>
        <w:ind w:firstLine="709"/>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iCs/>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Мироновка</w:t>
      </w: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0016DA" w:rsidRPr="006D4DA0" w:rsidRDefault="000016DA" w:rsidP="006D4DA0">
      <w:pPr>
        <w:widowControl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 Муниципальное дошкольное образовательное учреждение «Детский сад «Колосок» села Мироновка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1.2. Учреждение является муниципальным некоммерческим бюджетным дошкольным образовательным учреждением.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1.3. Полное наименование Учреждения - Муниципальное дошкольное образовательное учреждение «Детский сад «Колосок» села Мироновка Питерского района Саратовской области.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Сокращенное наименование - МДОУ «Детский сад «Колосок» с.Мироновка Питерского района Саратовской области.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1.4. Юридический и фактический адреса: 413322, Саратовская область, Питерский район, село Мироновка, ул.Садовая, 6.</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
          <w:sz w:val="28"/>
          <w:szCs w:val="28"/>
          <w:lang w:eastAsia="fa-IR" w:bidi="fa-IR"/>
        </w:rPr>
      </w:pP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p>
    <w:p w:rsidR="000016DA" w:rsidRPr="006D4DA0" w:rsidRDefault="000016DA" w:rsidP="006D4DA0">
      <w:pPr>
        <w:widowControl w:val="0"/>
        <w:tabs>
          <w:tab w:val="left" w:pos="0"/>
        </w:tabs>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0016DA" w:rsidRPr="006D4DA0" w:rsidRDefault="000016DA" w:rsidP="006D4DA0">
      <w:pPr>
        <w:widowControl w:val="0"/>
        <w:tabs>
          <w:tab w:val="left" w:pos="-555"/>
          <w:tab w:val="left" w:pos="-510"/>
          <w:tab w:val="left" w:pos="-225"/>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0016DA" w:rsidRPr="006D4DA0" w:rsidRDefault="000016DA"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0016DA" w:rsidRPr="006D4DA0" w:rsidRDefault="000016DA"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tabs>
          <w:tab w:val="left" w:pos="0"/>
        </w:tabs>
        <w:autoSpaceDE w:val="0"/>
        <w:spacing w:after="0" w:line="240" w:lineRule="auto"/>
        <w:ind w:firstLine="709"/>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0016DA" w:rsidRPr="006D4DA0" w:rsidRDefault="000016DA"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0016DA" w:rsidRPr="006D4DA0" w:rsidRDefault="000016DA"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0016DA" w:rsidRPr="006D4DA0" w:rsidRDefault="000016DA"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0016DA" w:rsidRPr="006D4DA0" w:rsidRDefault="000016DA" w:rsidP="006D4DA0">
      <w:pPr>
        <w:widowControl w:val="0"/>
        <w:numPr>
          <w:ilvl w:val="1"/>
          <w:numId w:val="12"/>
        </w:numPr>
        <w:tabs>
          <w:tab w:val="left" w:pos="0"/>
        </w:tabs>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Педагогические работники имеют право:</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0016DA" w:rsidRPr="006D4DA0" w:rsidRDefault="000016DA"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0016DA" w:rsidRPr="006D4DA0" w:rsidRDefault="000016DA"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0016DA"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1541B1" w:rsidRPr="006D4DA0" w:rsidRDefault="000016DA"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1541B1" w:rsidRPr="006D4DA0" w:rsidRDefault="001541B1"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9729D9" w:rsidRPr="006D4DA0" w:rsidRDefault="009729D9" w:rsidP="006D4DA0">
      <w:pPr>
        <w:widowControl w:val="0"/>
        <w:spacing w:after="0" w:line="240" w:lineRule="auto"/>
        <w:ind w:firstLine="709"/>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9729D9" w:rsidRPr="006D4DA0" w:rsidRDefault="009729D9"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9729D9" w:rsidRPr="006D4DA0" w:rsidRDefault="009729D9"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9729D9" w:rsidRPr="006D4DA0" w:rsidRDefault="009729D9"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9729D9" w:rsidRPr="006D4DA0" w:rsidRDefault="009729D9"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9729D9" w:rsidRPr="006D4DA0" w:rsidRDefault="009729D9" w:rsidP="006D4DA0">
      <w:pPr>
        <w:widowControl w:val="0"/>
        <w:spacing w:after="0" w:line="240" w:lineRule="auto"/>
        <w:ind w:firstLine="709"/>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9729D9" w:rsidRPr="006D4DA0" w:rsidRDefault="009729D9" w:rsidP="006D4DA0">
      <w:pPr>
        <w:widowControl w:val="0"/>
        <w:autoSpaceDE w:val="0"/>
        <w:spacing w:after="0" w:line="240" w:lineRule="auto"/>
        <w:ind w:firstLine="709"/>
        <w:jc w:val="center"/>
        <w:textAlignment w:val="baseline"/>
        <w:rPr>
          <w:rFonts w:ascii="Times New Roman" w:eastAsia="Times New Roman" w:hAnsi="Times New Roman" w:cs="Times New Roman"/>
          <w:bCs/>
          <w:iCs/>
          <w:kern w:val="1"/>
          <w:sz w:val="28"/>
          <w:szCs w:val="28"/>
          <w:lang w:eastAsia="ar-SA"/>
        </w:rPr>
      </w:pPr>
    </w:p>
    <w:p w:rsidR="009729D9" w:rsidRPr="006D4DA0" w:rsidRDefault="009729D9" w:rsidP="006D4DA0">
      <w:pPr>
        <w:widowControl w:val="0"/>
        <w:autoSpaceDE w:val="0"/>
        <w:spacing w:after="0" w:line="240" w:lineRule="auto"/>
        <w:ind w:firstLine="709"/>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9729D9" w:rsidRPr="006D4DA0" w:rsidRDefault="009729D9" w:rsidP="006D4DA0">
      <w:pPr>
        <w:widowControl w:val="0"/>
        <w:autoSpaceDE w:val="0"/>
        <w:spacing w:after="0" w:line="240" w:lineRule="auto"/>
        <w:ind w:firstLine="709"/>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«Сказка» села Новотулка</w:t>
      </w:r>
    </w:p>
    <w:p w:rsidR="009729D9" w:rsidRPr="006D4DA0" w:rsidRDefault="009729D9" w:rsidP="006D4DA0">
      <w:pPr>
        <w:widowControl w:val="0"/>
        <w:autoSpaceDE w:val="0"/>
        <w:spacing w:after="0" w:line="240" w:lineRule="auto"/>
        <w:ind w:firstLine="709"/>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iCs/>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kern w:val="1"/>
          <w:sz w:val="28"/>
          <w:szCs w:val="28"/>
          <w:lang w:eastAsia="fa-IR" w:bidi="fa-IR"/>
        </w:rPr>
      </w:pP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Новотулка</w:t>
      </w: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9729D9" w:rsidRPr="006D4DA0" w:rsidRDefault="009729D9" w:rsidP="006D4DA0">
      <w:pPr>
        <w:widowControl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«Сказка» села Новотулка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9729D9" w:rsidRPr="006D4DA0" w:rsidRDefault="009729D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9729D9" w:rsidRPr="006D4DA0" w:rsidRDefault="009729D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«Сказка» села Новотулка Питерского района Саратовской области.</w:t>
      </w:r>
    </w:p>
    <w:p w:rsidR="009729D9" w:rsidRPr="006D4DA0" w:rsidRDefault="009729D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«Сказка» с.Новотулка Питерского района Саратовской области.</w:t>
      </w:r>
    </w:p>
    <w:p w:rsidR="009729D9" w:rsidRPr="006D4DA0" w:rsidRDefault="009729D9"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413323, Саратовская область, Питерский район, село Новотулка, ул.Советская, 13.</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9729D9" w:rsidRPr="006D4DA0" w:rsidRDefault="009729D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9729D9" w:rsidRPr="006D4DA0" w:rsidRDefault="009729D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
          <w:sz w:val="28"/>
          <w:szCs w:val="28"/>
          <w:lang w:eastAsia="fa-IR" w:bidi="fa-IR"/>
        </w:rPr>
      </w:pP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9729D9" w:rsidRPr="006D4DA0" w:rsidRDefault="009729D9" w:rsidP="006D4DA0">
      <w:pPr>
        <w:widowControl w:val="0"/>
        <w:tabs>
          <w:tab w:val="left" w:pos="-555"/>
          <w:tab w:val="left" w:pos="-510"/>
          <w:tab w:val="left" w:pos="-225"/>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9729D9" w:rsidRPr="006D4DA0" w:rsidRDefault="009729D9"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9729D9" w:rsidRPr="006D4DA0" w:rsidRDefault="009729D9"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9729D9" w:rsidRPr="006D4DA0" w:rsidRDefault="009729D9"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9729D9" w:rsidRPr="006D4DA0" w:rsidRDefault="009729D9"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9729D9" w:rsidRPr="006D4DA0" w:rsidRDefault="009729D9"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9729D9" w:rsidRPr="006D4DA0" w:rsidRDefault="009729D9" w:rsidP="006D4DA0">
      <w:pPr>
        <w:widowControl w:val="0"/>
        <w:autoSpaceDE w:val="0"/>
        <w:spacing w:after="0" w:line="240" w:lineRule="auto"/>
        <w:ind w:firstLine="709"/>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9729D9" w:rsidRPr="006D4DA0" w:rsidRDefault="009729D9"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1541B1" w:rsidRPr="006D4DA0" w:rsidRDefault="009729D9"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742D85" w:rsidRPr="006D4DA0" w:rsidRDefault="009729D9"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742D85" w:rsidRPr="006D4DA0" w:rsidRDefault="00742D85"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742D85" w:rsidRPr="006D4DA0" w:rsidRDefault="00742D85"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742D85" w:rsidRPr="006D4DA0" w:rsidRDefault="00742D85"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742D85" w:rsidRPr="006D4DA0" w:rsidRDefault="00742D85"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742D85" w:rsidRPr="006D4DA0" w:rsidRDefault="00742D85"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742D85" w:rsidRPr="006D4DA0" w:rsidRDefault="00742D85"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742D85" w:rsidRPr="006D4DA0" w:rsidRDefault="00742D85"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742D85" w:rsidRPr="006D4DA0" w:rsidRDefault="00742D85"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742D85" w:rsidRPr="006D4DA0" w:rsidRDefault="00742D85"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«Ягодка» поселка Привольный</w:t>
      </w:r>
    </w:p>
    <w:p w:rsidR="00742D85" w:rsidRPr="006D4DA0" w:rsidRDefault="00742D85"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поселок Привольный</w:t>
      </w: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742D85" w:rsidRPr="006D4DA0" w:rsidRDefault="00742D85"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«Ягодка» поселка Привольный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742D85" w:rsidRPr="006D4DA0" w:rsidRDefault="00742D85"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742D85" w:rsidRPr="006D4DA0" w:rsidRDefault="00742D85"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«Ягодка» поселка Привольный Питерского района Саратовской области.</w:t>
      </w:r>
    </w:p>
    <w:p w:rsidR="00742D85" w:rsidRPr="006D4DA0" w:rsidRDefault="00742D85"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«Ягодка» п.Привольный Питерского района Саратовской области.</w:t>
      </w:r>
    </w:p>
    <w:p w:rsidR="00742D85" w:rsidRPr="006D4DA0" w:rsidRDefault="00742D85"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413323, Саратовская область, Питерский район, поселок Привольный, ул.Юбилейная, 16.</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742D85" w:rsidRPr="006D4DA0" w:rsidRDefault="00742D85"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742D85" w:rsidRPr="006D4DA0" w:rsidRDefault="00742D85"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742D85" w:rsidRPr="006D4DA0" w:rsidRDefault="00742D85"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742D85" w:rsidRPr="006D4DA0" w:rsidRDefault="00742D85"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742D85" w:rsidRPr="006D4DA0" w:rsidRDefault="00742D85"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742D85" w:rsidRPr="006D4DA0" w:rsidRDefault="00742D85"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742D85" w:rsidRPr="006D4DA0" w:rsidRDefault="00742D85"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742D85" w:rsidRPr="006D4DA0" w:rsidRDefault="00742D85"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742D85" w:rsidRPr="006D4DA0" w:rsidRDefault="00742D85"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742D85" w:rsidRPr="006D4DA0" w:rsidRDefault="00742D85"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742D85" w:rsidRPr="006D4DA0" w:rsidRDefault="00742D85"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BA7E5E" w:rsidRPr="006D4DA0" w:rsidRDefault="00742D85"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4F5F74" w:rsidRPr="006D4DA0" w:rsidRDefault="004F5F74"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4F5F74" w:rsidRPr="006D4DA0" w:rsidRDefault="004F5F74"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4F5F74" w:rsidRPr="006D4DA0" w:rsidRDefault="004F5F74"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4F5F74" w:rsidRPr="006D4DA0" w:rsidRDefault="004F5F74"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4F5F74" w:rsidRPr="006D4DA0" w:rsidRDefault="004F5F74"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4F5F74" w:rsidRPr="006D4DA0" w:rsidRDefault="004F5F74"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4F5F74" w:rsidRPr="006D4DA0" w:rsidRDefault="004F5F74"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4F5F74" w:rsidRPr="006D4DA0" w:rsidRDefault="004F5F74"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4F5F74" w:rsidRPr="006D4DA0" w:rsidRDefault="004F5F74"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«Детский сад «Ивушка» села Козловка</w:t>
      </w:r>
    </w:p>
    <w:p w:rsidR="004F5F74" w:rsidRPr="006D4DA0" w:rsidRDefault="004F5F74"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Козловка</w:t>
      </w: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4F5F74" w:rsidRPr="006D4DA0" w:rsidRDefault="004F5F74"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«Ивушка» села Козловка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4F5F74" w:rsidRPr="006D4DA0" w:rsidRDefault="004F5F74"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4F5F74" w:rsidRPr="006D4DA0" w:rsidRDefault="004F5F74"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«Ивушка» села Козловка Питерского района Саратовской области.</w:t>
      </w:r>
    </w:p>
    <w:p w:rsidR="004F5F74" w:rsidRPr="006D4DA0" w:rsidRDefault="004F5F74"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«Ивушка» с.Козловка Питерского района Саратовской области.</w:t>
      </w:r>
    </w:p>
    <w:p w:rsidR="004F5F74" w:rsidRPr="006D4DA0" w:rsidRDefault="004F5F74"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413323, Саратовская область, Питерский район, село Козловка, ул.Молодежная, 51.</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4F5F74" w:rsidRPr="006D4DA0" w:rsidRDefault="004F5F74"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4F5F74" w:rsidRPr="006D4DA0" w:rsidRDefault="004F5F74"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4F5F74" w:rsidRPr="006D4DA0" w:rsidRDefault="004F5F74"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4F5F74" w:rsidRPr="006D4DA0" w:rsidRDefault="004F5F74"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4F5F74" w:rsidRPr="006D4DA0" w:rsidRDefault="004F5F74"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4F5F74" w:rsidRPr="006D4DA0" w:rsidRDefault="004F5F74"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4F5F74" w:rsidRPr="006D4DA0" w:rsidRDefault="004F5F74"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4F5F74" w:rsidRPr="006D4DA0" w:rsidRDefault="004F5F74"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4F5F74" w:rsidRPr="006D4DA0" w:rsidRDefault="004F5F74"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4F5F74" w:rsidRPr="006D4DA0" w:rsidRDefault="004F5F74"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4F5F74" w:rsidRPr="006D4DA0" w:rsidRDefault="004F5F74"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BA7E5E" w:rsidRPr="006D4DA0" w:rsidRDefault="00BA7E5E"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F813B4" w:rsidRPr="006D4DA0" w:rsidRDefault="00F813B4" w:rsidP="006D4DA0">
      <w:pPr>
        <w:pStyle w:val="12"/>
        <w:suppressAutoHyphens w:val="0"/>
        <w:spacing w:line="240" w:lineRule="auto"/>
        <w:jc w:val="right"/>
        <w:rPr>
          <w:rStyle w:val="11"/>
          <w:rFonts w:cs="Times New Roman"/>
          <w:b/>
          <w:bCs/>
          <w:color w:val="000000"/>
          <w:sz w:val="28"/>
          <w:szCs w:val="28"/>
          <w:lang w:val="ru-RU"/>
        </w:rPr>
      </w:pPr>
      <w:r w:rsidRPr="006D4DA0">
        <w:rPr>
          <w:rStyle w:val="11"/>
          <w:rFonts w:cs="Times New Roman"/>
          <w:b/>
          <w:bCs/>
          <w:color w:val="000000"/>
          <w:sz w:val="28"/>
          <w:szCs w:val="28"/>
          <w:lang w:val="ru-RU"/>
        </w:rPr>
        <w:t>«УТВЕРЖДАЮ»</w:t>
      </w:r>
    </w:p>
    <w:p w:rsidR="00F813B4" w:rsidRPr="006D4DA0" w:rsidRDefault="00F813B4"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Глава администрации</w:t>
      </w:r>
    </w:p>
    <w:p w:rsidR="00F813B4" w:rsidRPr="006D4DA0" w:rsidRDefault="00F813B4"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Питерского муниципального района</w:t>
      </w:r>
    </w:p>
    <w:p w:rsidR="00F813B4" w:rsidRPr="006D4DA0" w:rsidRDefault="00F813B4"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Саратовской области</w:t>
      </w:r>
    </w:p>
    <w:p w:rsidR="00F813B4" w:rsidRPr="006D4DA0" w:rsidRDefault="00F813B4"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_________________ А.А. Иванов</w:t>
      </w:r>
    </w:p>
    <w:p w:rsidR="00F813B4" w:rsidRPr="006D4DA0" w:rsidRDefault="00F813B4" w:rsidP="006D4DA0">
      <w:pPr>
        <w:pStyle w:val="12"/>
        <w:suppressAutoHyphens w:val="0"/>
        <w:spacing w:line="240" w:lineRule="auto"/>
        <w:jc w:val="right"/>
        <w:rPr>
          <w:rFonts w:cs="Times New Roman"/>
          <w:color w:val="000000"/>
          <w:sz w:val="28"/>
          <w:szCs w:val="28"/>
          <w:lang w:val="ru-RU"/>
        </w:rPr>
      </w:pPr>
      <w:r w:rsidRPr="006D4DA0">
        <w:rPr>
          <w:rFonts w:cs="Times New Roman"/>
          <w:color w:val="000000"/>
          <w:sz w:val="28"/>
          <w:szCs w:val="28"/>
          <w:lang w:val="ru-RU"/>
        </w:rPr>
        <w:t>22 декабря 2011 год.</w:t>
      </w: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color w:val="000000"/>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iCs/>
          <w:color w:val="000000"/>
          <w:sz w:val="28"/>
          <w:szCs w:val="28"/>
          <w:lang w:val="ru-RU"/>
        </w:rPr>
      </w:pPr>
      <w:r w:rsidRPr="006D4DA0">
        <w:rPr>
          <w:rFonts w:cs="Times New Roman"/>
          <w:iCs/>
          <w:color w:val="000000"/>
          <w:sz w:val="28"/>
          <w:szCs w:val="28"/>
          <w:lang w:val="ru-RU"/>
        </w:rPr>
        <w:t>УСТАВ</w:t>
      </w:r>
    </w:p>
    <w:p w:rsidR="00F813B4" w:rsidRPr="006D4DA0" w:rsidRDefault="00F813B4" w:rsidP="006D4DA0">
      <w:pPr>
        <w:pStyle w:val="ConsPlusNonformat"/>
        <w:suppressAutoHyphens w:val="0"/>
        <w:spacing w:line="240" w:lineRule="auto"/>
        <w:jc w:val="center"/>
        <w:rPr>
          <w:rFonts w:ascii="Times New Roman" w:hAnsi="Times New Roman" w:cs="Times New Roman"/>
          <w:bCs/>
          <w:iCs/>
          <w:sz w:val="28"/>
          <w:szCs w:val="28"/>
        </w:rPr>
      </w:pPr>
    </w:p>
    <w:p w:rsidR="00F813B4" w:rsidRPr="006D4DA0" w:rsidRDefault="00F813B4" w:rsidP="006D4DA0">
      <w:pPr>
        <w:pStyle w:val="ConsPlusNonformat"/>
        <w:suppressAutoHyphens w:val="0"/>
        <w:spacing w:line="240" w:lineRule="auto"/>
        <w:jc w:val="center"/>
        <w:rPr>
          <w:rStyle w:val="11"/>
          <w:rFonts w:ascii="Times New Roman" w:hAnsi="Times New Roman" w:cs="Times New Roman"/>
          <w:bCs/>
          <w:iCs/>
          <w:sz w:val="28"/>
          <w:szCs w:val="28"/>
        </w:rPr>
      </w:pPr>
      <w:r w:rsidRPr="006D4DA0">
        <w:rPr>
          <w:rStyle w:val="11"/>
          <w:rFonts w:ascii="Times New Roman" w:hAnsi="Times New Roman" w:cs="Times New Roman"/>
          <w:bCs/>
          <w:iCs/>
          <w:sz w:val="28"/>
          <w:szCs w:val="28"/>
        </w:rPr>
        <w:t>Муниципального дошкольного образовательного учреждения</w:t>
      </w:r>
    </w:p>
    <w:p w:rsidR="00F813B4" w:rsidRPr="006D4DA0" w:rsidRDefault="00F813B4" w:rsidP="006D4DA0">
      <w:pPr>
        <w:pStyle w:val="ConsPlusNonformat"/>
        <w:suppressAutoHyphens w:val="0"/>
        <w:spacing w:line="240" w:lineRule="auto"/>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«Детский сад «Солнышко» поселка Трудовик</w:t>
      </w:r>
    </w:p>
    <w:p w:rsidR="00F813B4" w:rsidRPr="006D4DA0" w:rsidRDefault="00F813B4" w:rsidP="006D4DA0">
      <w:pPr>
        <w:pStyle w:val="ConsPlusNonformat"/>
        <w:suppressAutoHyphens w:val="0"/>
        <w:spacing w:line="240" w:lineRule="auto"/>
        <w:jc w:val="center"/>
        <w:rPr>
          <w:rStyle w:val="11"/>
          <w:rFonts w:ascii="Times New Roman" w:hAnsi="Times New Roman" w:cs="Times New Roman"/>
          <w:bCs/>
          <w:iCs/>
          <w:color w:val="000000"/>
          <w:sz w:val="28"/>
          <w:szCs w:val="28"/>
        </w:rPr>
      </w:pPr>
      <w:r w:rsidRPr="006D4DA0">
        <w:rPr>
          <w:rStyle w:val="11"/>
          <w:rFonts w:ascii="Times New Roman" w:hAnsi="Times New Roman" w:cs="Times New Roman"/>
          <w:bCs/>
          <w:iCs/>
          <w:color w:val="000000"/>
          <w:sz w:val="28"/>
          <w:szCs w:val="28"/>
        </w:rPr>
        <w:t>Питерского района Саратовской области</w:t>
      </w:r>
    </w:p>
    <w:p w:rsidR="00F813B4" w:rsidRPr="006D4DA0" w:rsidRDefault="00F813B4" w:rsidP="006D4DA0">
      <w:pPr>
        <w:pStyle w:val="12"/>
        <w:suppressAutoHyphens w:val="0"/>
        <w:spacing w:line="240" w:lineRule="auto"/>
        <w:jc w:val="center"/>
        <w:rPr>
          <w:rFonts w:cs="Times New Roman"/>
          <w:iCs/>
          <w:color w:val="000000"/>
          <w:sz w:val="28"/>
          <w:szCs w:val="28"/>
          <w:lang w:val="ru-RU"/>
        </w:rPr>
      </w:pPr>
      <w:r w:rsidRPr="006D4DA0">
        <w:rPr>
          <w:rFonts w:cs="Times New Roman"/>
          <w:iCs/>
          <w:color w:val="000000"/>
          <w:sz w:val="28"/>
          <w:szCs w:val="28"/>
          <w:lang w:val="ru-RU"/>
        </w:rPr>
        <w:t>(новая редакция)</w:t>
      </w:r>
    </w:p>
    <w:p w:rsidR="00F813B4" w:rsidRPr="006D4DA0" w:rsidRDefault="00F813B4" w:rsidP="006D4DA0">
      <w:pPr>
        <w:pStyle w:val="12"/>
        <w:suppressAutoHyphens w:val="0"/>
        <w:spacing w:line="240" w:lineRule="auto"/>
        <w:jc w:val="center"/>
        <w:rPr>
          <w:rFonts w:cs="Times New Roman"/>
          <w:iCs/>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sz w:val="28"/>
          <w:szCs w:val="28"/>
          <w:lang w:val="ru-RU"/>
        </w:rPr>
      </w:pPr>
    </w:p>
    <w:p w:rsidR="00F813B4" w:rsidRPr="006D4DA0" w:rsidRDefault="00F813B4" w:rsidP="006D4DA0">
      <w:pPr>
        <w:pStyle w:val="12"/>
        <w:suppressAutoHyphens w:val="0"/>
        <w:spacing w:line="240" w:lineRule="auto"/>
        <w:jc w:val="center"/>
        <w:rPr>
          <w:rFonts w:cs="Times New Roman"/>
          <w:color w:val="000000"/>
          <w:sz w:val="28"/>
          <w:szCs w:val="28"/>
          <w:lang w:val="ru-RU"/>
        </w:rPr>
      </w:pPr>
      <w:r w:rsidRPr="006D4DA0">
        <w:rPr>
          <w:rFonts w:cs="Times New Roman"/>
          <w:color w:val="000000"/>
          <w:sz w:val="28"/>
          <w:szCs w:val="28"/>
          <w:lang w:val="ru-RU"/>
        </w:rPr>
        <w:t>Саратовская область</w:t>
      </w:r>
    </w:p>
    <w:p w:rsidR="00F813B4" w:rsidRPr="006D4DA0" w:rsidRDefault="00F813B4" w:rsidP="006D4DA0">
      <w:pPr>
        <w:pStyle w:val="12"/>
        <w:suppressAutoHyphens w:val="0"/>
        <w:spacing w:line="240" w:lineRule="auto"/>
        <w:jc w:val="center"/>
        <w:rPr>
          <w:rFonts w:cs="Times New Roman"/>
          <w:color w:val="000000"/>
          <w:sz w:val="28"/>
          <w:szCs w:val="28"/>
          <w:lang w:val="ru-RU"/>
        </w:rPr>
      </w:pPr>
      <w:r w:rsidRPr="006D4DA0">
        <w:rPr>
          <w:rFonts w:cs="Times New Roman"/>
          <w:color w:val="000000"/>
          <w:sz w:val="28"/>
          <w:szCs w:val="28"/>
          <w:lang w:val="ru-RU"/>
        </w:rPr>
        <w:t>Питерский район</w:t>
      </w:r>
    </w:p>
    <w:p w:rsidR="00F813B4" w:rsidRPr="006D4DA0" w:rsidRDefault="00F813B4" w:rsidP="006D4DA0">
      <w:pPr>
        <w:pStyle w:val="12"/>
        <w:suppressAutoHyphens w:val="0"/>
        <w:spacing w:line="240" w:lineRule="auto"/>
        <w:jc w:val="center"/>
        <w:rPr>
          <w:rFonts w:cs="Times New Roman"/>
          <w:color w:val="000000"/>
          <w:sz w:val="28"/>
          <w:szCs w:val="28"/>
          <w:lang w:val="ru-RU"/>
        </w:rPr>
      </w:pPr>
      <w:r w:rsidRPr="006D4DA0">
        <w:rPr>
          <w:rFonts w:cs="Times New Roman"/>
          <w:color w:val="000000"/>
          <w:sz w:val="28"/>
          <w:szCs w:val="28"/>
          <w:lang w:val="ru-RU"/>
        </w:rPr>
        <w:t>поселок Трудовик</w:t>
      </w:r>
    </w:p>
    <w:p w:rsidR="00F813B4" w:rsidRPr="006D4DA0" w:rsidRDefault="00F813B4" w:rsidP="006D4DA0">
      <w:pPr>
        <w:pStyle w:val="12"/>
        <w:suppressAutoHyphens w:val="0"/>
        <w:spacing w:line="240" w:lineRule="auto"/>
        <w:jc w:val="center"/>
        <w:rPr>
          <w:rFonts w:cs="Times New Roman"/>
          <w:b/>
          <w:kern w:val="0"/>
          <w:sz w:val="28"/>
          <w:szCs w:val="28"/>
          <w:lang w:val="ru-RU"/>
        </w:rPr>
      </w:pPr>
      <w:r w:rsidRPr="006D4DA0">
        <w:rPr>
          <w:rFonts w:cs="Times New Roman"/>
          <w:color w:val="000000"/>
          <w:sz w:val="28"/>
          <w:szCs w:val="28"/>
          <w:lang w:val="ru-RU"/>
        </w:rPr>
        <w:t>2011 год</w:t>
      </w:r>
      <w:r w:rsidRPr="006D4DA0">
        <w:rPr>
          <w:rFonts w:cs="Times New Roman"/>
          <w:color w:val="000000"/>
          <w:sz w:val="28"/>
          <w:szCs w:val="28"/>
          <w:lang w:val="ru-RU"/>
        </w:rPr>
        <w:br w:type="page"/>
      </w:r>
      <w:r w:rsidRPr="006D4DA0">
        <w:rPr>
          <w:rFonts w:cs="Times New Roman"/>
          <w:b/>
          <w:kern w:val="0"/>
          <w:sz w:val="28"/>
          <w:szCs w:val="28"/>
          <w:lang w:val="ru-RU"/>
        </w:rPr>
        <w:t>1. Общие положения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1.1. Муниципальное дошкольное образовательное учреждение «Детский сад  «Солнышко» поселка Трудовик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F813B4" w:rsidRPr="006D4DA0" w:rsidRDefault="00F813B4" w:rsidP="006D4DA0">
      <w:pPr>
        <w:tabs>
          <w:tab w:val="left" w:pos="0"/>
        </w:tabs>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1.2. Учреждение является муниципальным некоммерческим бюджетным дошкольным образовательным учреждением.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1.3. Полное наименование Учреждения - Муниципальное дошкольное образовательное учреждение «Детский сад «Солнышко» поселка Трудовик Питерского района Саратовской области.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Сокращенное наименование - МДОУ «Детский сад «Солнышко» п.Трудовик Питерского района Саратовской области.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1.4. Юридический и фактический адреса: 413314, Саратовская область, Питерский район, поселок Трудовик, ул.Советская, 21.</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Место нахождения Учредителя: 413320, Саратовская область, Питерский район, село Питерка, ул.Ленина, 101.</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1.6. </w:t>
      </w:r>
      <w:r w:rsidRPr="006D4DA0">
        <w:rPr>
          <w:rStyle w:val="2"/>
          <w:rFonts w:ascii="Times New Roman" w:hAnsi="Times New Roman" w:cs="Times New Roman"/>
          <w:sz w:val="28"/>
          <w:szCs w:val="28"/>
        </w:rPr>
        <w:t xml:space="preserve">Координацию и регулирование деятельности Учреждения осуществляет Муниципальное учреждение </w:t>
      </w:r>
      <w:r w:rsidRPr="006D4DA0">
        <w:rPr>
          <w:rStyle w:val="32"/>
          <w:rFonts w:ascii="Times New Roman" w:hAnsi="Times New Roman" w:cs="Times New Roman"/>
          <w:sz w:val="28"/>
          <w:szCs w:val="28"/>
        </w:rPr>
        <w:t>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F813B4" w:rsidRPr="006D4DA0" w:rsidRDefault="00F813B4"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Управление образования в соответствии со своей компетенцией:</w:t>
      </w:r>
    </w:p>
    <w:p w:rsidR="00F813B4" w:rsidRPr="006D4DA0" w:rsidRDefault="00F813B4"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1) содействует осуществлению уставной деятельности Учреждения;</w:t>
      </w:r>
    </w:p>
    <w:p w:rsidR="00F813B4" w:rsidRPr="006D4DA0" w:rsidRDefault="00F813B4"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2) осуществляет контроль образовательной деятельности Учреждения;</w:t>
      </w:r>
    </w:p>
    <w:p w:rsidR="00F813B4" w:rsidRPr="006D4DA0" w:rsidRDefault="00F813B4"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3) осуществляет контроль соблюдения условий и выполнением мероприятий, обеспечивающих охрану и укрепление здоровья детей;</w:t>
      </w:r>
    </w:p>
    <w:p w:rsidR="00F813B4" w:rsidRPr="006D4DA0" w:rsidRDefault="00F813B4"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4) координирует работу Учреждения по оказанию платных образовательных услуг;</w:t>
      </w:r>
    </w:p>
    <w:p w:rsidR="00F813B4" w:rsidRPr="006D4DA0" w:rsidRDefault="00F813B4" w:rsidP="006D4DA0">
      <w:pPr>
        <w:pStyle w:val="ConsPlusNonformat"/>
        <w:suppressAutoHyphens w:val="0"/>
        <w:spacing w:line="240" w:lineRule="auto"/>
        <w:ind w:firstLine="709"/>
        <w:jc w:val="both"/>
        <w:rPr>
          <w:rFonts w:ascii="Times New Roman" w:hAnsi="Times New Roman" w:cs="Times New Roman"/>
          <w:kern w:val="0"/>
          <w:sz w:val="28"/>
          <w:szCs w:val="28"/>
        </w:rPr>
      </w:pPr>
      <w:r w:rsidRPr="006D4DA0">
        <w:rPr>
          <w:rFonts w:ascii="Times New Roman" w:hAnsi="Times New Roman" w:cs="Times New Roman"/>
          <w:kern w:val="0"/>
          <w:sz w:val="28"/>
          <w:szCs w:val="28"/>
        </w:rPr>
        <w:t>5) организует учет детей, подлежащих обучению в Учреждении;</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32"/>
          <w:rFonts w:ascii="Times New Roman" w:hAnsi="Times New Roman" w:cs="Times New Roman"/>
          <w:sz w:val="28"/>
          <w:szCs w:val="28"/>
        </w:rPr>
        <w:t xml:space="preserve">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w:t>
      </w:r>
      <w:r w:rsidRPr="006D4DA0">
        <w:rPr>
          <w:rStyle w:val="2"/>
          <w:rFonts w:ascii="Times New Roman" w:hAnsi="Times New Roman" w:cs="Times New Roman"/>
          <w:sz w:val="28"/>
          <w:szCs w:val="28"/>
        </w:rPr>
        <w:t>муниципальные правовые акты), настоящим Уставом.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F813B4" w:rsidRPr="006D4DA0" w:rsidRDefault="00F813B4" w:rsidP="006D4DA0">
      <w:pPr>
        <w:tabs>
          <w:tab w:val="left" w:pos="0"/>
        </w:tabs>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1.8. Учреждение в своей деятельности руководствуется </w:t>
      </w:r>
      <w:r w:rsidRPr="006D4DA0">
        <w:rPr>
          <w:rFonts w:ascii="Times New Roman" w:hAnsi="Times New Roman" w:cs="Times New Roman"/>
          <w:sz w:val="28"/>
          <w:szCs w:val="28"/>
        </w:rPr>
        <w:t>Конституцией</w:t>
      </w:r>
      <w:r w:rsidRPr="006D4DA0">
        <w:rPr>
          <w:rStyle w:val="32"/>
          <w:rFonts w:ascii="Times New Roman" w:hAnsi="Times New Roman" w:cs="Times New Roman"/>
          <w:sz w:val="28"/>
          <w:szCs w:val="28"/>
        </w:rPr>
        <w:t xml:space="preserve"> Российской Федерации, Федеральным </w:t>
      </w:r>
      <w:r w:rsidRPr="006D4DA0">
        <w:rPr>
          <w:rFonts w:ascii="Times New Roman" w:hAnsi="Times New Roman" w:cs="Times New Roman"/>
          <w:sz w:val="28"/>
          <w:szCs w:val="28"/>
        </w:rPr>
        <w:t>законом</w:t>
      </w:r>
      <w:r w:rsidRPr="006D4DA0">
        <w:rPr>
          <w:rStyle w:val="32"/>
          <w:rFonts w:ascii="Times New Roman" w:hAnsi="Times New Roman" w:cs="Times New Roman"/>
          <w:sz w:val="28"/>
          <w:szCs w:val="28"/>
        </w:rPr>
        <w:t xml:space="preserve"> от 12.01.1996 №7-ФЗ «О некоммерческих организациях», </w:t>
      </w:r>
      <w:r w:rsidRPr="006D4DA0">
        <w:rPr>
          <w:rFonts w:ascii="Times New Roman" w:hAnsi="Times New Roman" w:cs="Times New Roman"/>
          <w:sz w:val="28"/>
          <w:szCs w:val="28"/>
        </w:rPr>
        <w:t>Законом</w:t>
      </w:r>
      <w:r w:rsidRPr="006D4DA0">
        <w:rPr>
          <w:rStyle w:val="32"/>
          <w:rFonts w:ascii="Times New Roman" w:hAnsi="Times New Roman" w:cs="Times New Roman"/>
          <w:sz w:val="28"/>
          <w:szCs w:val="28"/>
        </w:rPr>
        <w:t xml:space="preserve">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F813B4" w:rsidRPr="006D4DA0" w:rsidRDefault="00F813B4" w:rsidP="006D4DA0">
      <w:pPr>
        <w:tabs>
          <w:tab w:val="left" w:pos="0"/>
        </w:tabs>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Учреждение не несет ответственности по обязательствам Учредителя и созданных им юридических лиц.</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w:t>
      </w:r>
      <w:r w:rsidRPr="006D4DA0">
        <w:rPr>
          <w:rFonts w:ascii="Times New Roman" w:hAnsi="Times New Roman" w:cs="Times New Roman"/>
          <w:sz w:val="28"/>
          <w:szCs w:val="28"/>
        </w:rPr>
        <w:t>Законом</w:t>
      </w:r>
      <w:r w:rsidRPr="006D4DA0">
        <w:rPr>
          <w:rStyle w:val="32"/>
          <w:rFonts w:ascii="Times New Roman" w:hAnsi="Times New Roman" w:cs="Times New Roman"/>
          <w:sz w:val="28"/>
          <w:szCs w:val="28"/>
        </w:rPr>
        <w:t xml:space="preserve"> Российской Федерации «Об образовании».</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2. Предмет, цели и виды деятельности Учреждения</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2.1. Предметами деятельности Учреждения являются: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обеспечение воспитания, обучения и развития, а также присмотра, ухода и оздоровления детей в возрасте от 2 месяцев до 7 лет.</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2.2. Целями деятельности Учреждения являются: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осуществление преемственности между детским садом и школой.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2.3. Задачами Учреждения являются: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охрана жизни и укрепление физического и психического здоровья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обеспечение познавательно-речевого, социально-личностного, художественно-эстетического и физического развития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взаимодействие с семьями детей для обеспечения полноценного развития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 оказание консультативной и методической помощи родителям (законным представителям) по вопросам воспитания, обучения и развития детей.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2.4. Для достижения целей, указанных в </w:t>
      </w:r>
      <w:r w:rsidRPr="006D4DA0">
        <w:rPr>
          <w:rFonts w:ascii="Times New Roman" w:hAnsi="Times New Roman" w:cs="Times New Roman"/>
          <w:sz w:val="28"/>
          <w:szCs w:val="28"/>
        </w:rPr>
        <w:t>пункте 2.2</w:t>
      </w:r>
      <w:r w:rsidRPr="006D4DA0">
        <w:rPr>
          <w:rStyle w:val="32"/>
          <w:rFonts w:ascii="Times New Roman" w:hAnsi="Times New Roman" w:cs="Times New Roman"/>
          <w:sz w:val="28"/>
          <w:szCs w:val="28"/>
        </w:rPr>
        <w:t xml:space="preserve">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а) дошкольное образование;</w:t>
      </w:r>
    </w:p>
    <w:p w:rsidR="00F813B4" w:rsidRPr="006D4DA0" w:rsidRDefault="00F813B4" w:rsidP="006D4DA0">
      <w:pPr>
        <w:pStyle w:val="12"/>
        <w:suppressAutoHyphens w:val="0"/>
        <w:autoSpaceDE w:val="0"/>
        <w:spacing w:line="240" w:lineRule="auto"/>
        <w:ind w:firstLine="709"/>
        <w:jc w:val="both"/>
        <w:rPr>
          <w:rFonts w:cs="Times New Roman"/>
          <w:kern w:val="0"/>
          <w:sz w:val="28"/>
          <w:szCs w:val="28"/>
          <w:lang w:val="ru-RU"/>
        </w:rPr>
      </w:pPr>
      <w:r w:rsidRPr="006D4DA0">
        <w:rPr>
          <w:rFonts w:cs="Times New Roman"/>
          <w:kern w:val="0"/>
          <w:sz w:val="28"/>
          <w:szCs w:val="28"/>
          <w:lang w:val="ru-RU"/>
        </w:rPr>
        <w:t>б) дополнительное образование детей.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2.5. Для достижения целей, указанных в </w:t>
      </w:r>
      <w:r w:rsidRPr="006D4DA0">
        <w:rPr>
          <w:rFonts w:ascii="Times New Roman" w:hAnsi="Times New Roman" w:cs="Times New Roman"/>
          <w:sz w:val="28"/>
          <w:szCs w:val="28"/>
        </w:rPr>
        <w:t>пункте 2.2</w:t>
      </w:r>
      <w:r w:rsidRPr="006D4DA0">
        <w:rPr>
          <w:rStyle w:val="32"/>
          <w:rFonts w:ascii="Times New Roman" w:hAnsi="Times New Roman" w:cs="Times New Roman"/>
          <w:sz w:val="28"/>
          <w:szCs w:val="28"/>
        </w:rPr>
        <w:t xml:space="preserve">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а) деятельность в области художественного, литературного и исполнительского творчества;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6) деятельность по организации и постановке театральных и оперных представлений, концертов и прочих сценических выступлений: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в) прочая деятельность по организации отдыха и развлечений;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г) издание книг, брошюр, буклетов и аналогичных публикаций;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д) издание журналов и периодических публикаций;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е) издание звукозаписей;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ж) прочие виды издательской деятельности;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з) полиграфическая деятельность и предоставление услуг в этой области.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а) организовывать работу групп кратковременного пребывания детей;</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б) организовывать курсы:</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изучению иностранных языков;</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подготовке к обучению детей чтению;</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подготовке детей к школе;</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г) создавать кружки:</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детей игре в шахматы, логике;</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танцам, ритмике, хореографии, логоритмике, риторике;</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рукоделию;</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игротерапии;</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д) создавать кружки, студии, группы, работающие по программам дополнительного образования детей:</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живописи, народным промыслам;</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танцам, ритмике, хореографии;</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 по обучению детей пению, игре на фортепиано;</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ж) создавать группы по адаптации к условиям детского сада;</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з) создавать спортивные и физкультурные секции;</w:t>
      </w:r>
    </w:p>
    <w:p w:rsidR="00F813B4" w:rsidRPr="006D4DA0" w:rsidRDefault="00F813B4" w:rsidP="006D4DA0">
      <w:pPr>
        <w:autoSpaceDE w:val="0"/>
        <w:spacing w:after="0" w:line="240" w:lineRule="auto"/>
        <w:ind w:firstLine="709"/>
        <w:jc w:val="both"/>
        <w:rPr>
          <w:rFonts w:ascii="Times New Roman" w:hAnsi="Times New Roman" w:cs="Times New Roman"/>
          <w:bCs/>
          <w:sz w:val="28"/>
          <w:szCs w:val="28"/>
        </w:rPr>
      </w:pPr>
      <w:r w:rsidRPr="006D4DA0">
        <w:rPr>
          <w:rFonts w:ascii="Times New Roman" w:hAnsi="Times New Roman" w:cs="Times New Roman"/>
          <w:bCs/>
          <w:sz w:val="28"/>
          <w:szCs w:val="28"/>
        </w:rPr>
        <w:t>и) организовать занятия по развитию творческого мышления и интеллекта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2.8. Перечень указанных в </w:t>
      </w:r>
      <w:r w:rsidRPr="006D4DA0">
        <w:rPr>
          <w:rFonts w:ascii="Times New Roman" w:hAnsi="Times New Roman" w:cs="Times New Roman"/>
          <w:sz w:val="28"/>
          <w:szCs w:val="28"/>
        </w:rPr>
        <w:t>пунктах 2.4</w:t>
      </w:r>
      <w:r w:rsidRPr="006D4DA0">
        <w:rPr>
          <w:rStyle w:val="32"/>
          <w:rFonts w:ascii="Times New Roman" w:hAnsi="Times New Roman" w:cs="Times New Roman"/>
          <w:sz w:val="28"/>
          <w:szCs w:val="28"/>
        </w:rPr>
        <w:t xml:space="preserve"> и </w:t>
      </w:r>
      <w:r w:rsidRPr="006D4DA0">
        <w:rPr>
          <w:rFonts w:ascii="Times New Roman" w:hAnsi="Times New Roman" w:cs="Times New Roman"/>
          <w:sz w:val="28"/>
          <w:szCs w:val="28"/>
        </w:rPr>
        <w:t>2.5</w:t>
      </w:r>
      <w:r w:rsidRPr="006D4DA0">
        <w:rPr>
          <w:rStyle w:val="32"/>
          <w:rFonts w:ascii="Times New Roman" w:hAnsi="Times New Roman" w:cs="Times New Roman"/>
          <w:sz w:val="28"/>
          <w:szCs w:val="28"/>
        </w:rPr>
        <w:t xml:space="preserve">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3. Основные характеристики организации</w:t>
      </w: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образовательного процесса</w:t>
      </w:r>
    </w:p>
    <w:p w:rsidR="00F813B4" w:rsidRPr="006D4DA0" w:rsidRDefault="00F813B4" w:rsidP="006D4DA0">
      <w:pPr>
        <w:autoSpaceDE w:val="0"/>
        <w:spacing w:after="0" w:line="240" w:lineRule="auto"/>
        <w:jc w:val="both"/>
        <w:rPr>
          <w:rFonts w:ascii="Times New Roman" w:hAnsi="Times New Roman" w:cs="Times New Roman"/>
          <w:b/>
          <w:sz w:val="28"/>
          <w:szCs w:val="28"/>
        </w:rPr>
      </w:pP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3.4. Порядок комплектования Учреждения определяется Учредителем в соответствии с действующим законодательством.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3.5. В Учреждение принимаются дети в возрасте от 2 месяцев до 7 лет.</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3.6. Прием детей в Учреждение производится при предъявлении следующих документов:</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заявления родителей (законных представителей);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свидетельства о рождении;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документов, удостоверяющих личность одного из родителей (законных представителей);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3.9. Ребенок считается принятым в Учреждение с момента подписания договора, указанного в </w:t>
      </w:r>
      <w:r w:rsidRPr="006D4DA0">
        <w:rPr>
          <w:rStyle w:val="32"/>
          <w:rFonts w:ascii="Times New Roman" w:hAnsi="Times New Roman" w:cs="Times New Roman"/>
          <w:color w:val="000000"/>
          <w:sz w:val="28"/>
          <w:szCs w:val="28"/>
        </w:rPr>
        <w:t>п.3.8</w:t>
      </w:r>
      <w:r w:rsidRPr="006D4DA0">
        <w:rPr>
          <w:rStyle w:val="32"/>
          <w:rFonts w:ascii="Times New Roman" w:hAnsi="Times New Roman" w:cs="Times New Roman"/>
          <w:color w:val="0000FF"/>
          <w:sz w:val="28"/>
          <w:szCs w:val="28"/>
        </w:rPr>
        <w:t>.</w:t>
      </w:r>
      <w:r w:rsidRPr="006D4DA0">
        <w:rPr>
          <w:rStyle w:val="32"/>
          <w:rFonts w:ascii="Times New Roman" w:hAnsi="Times New Roman" w:cs="Times New Roman"/>
          <w:sz w:val="28"/>
          <w:szCs w:val="28"/>
        </w:rPr>
        <w:t xml:space="preserve"> настоящего Устава.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3.10. Основной структурной единицей в Учреждении является группа детей дошкольного возраста.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3.11. В группах общеразвивающей направленности предельная наполняемость устанавливается в зависимости от возраста детей и составляет:</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от 2 месяцев до 1 года - 10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от 1 года до 3 лет - 15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от 3 лет до 7 лет - 20 детей.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3.12. В разновозрастных группах общеразвивающей направленности предельная наполняемость составляет при наличии в группе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двух возрастов (от 2 месяцев до 3 лет) - 8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любых трех возрастов (от 3 до 7 лет) - 10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любых двух возрастов (от 3 до 7 лет) - 15 детей.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по соглашению сторон;</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по заявлению родителей (законных представителей)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при возникновении медицинских показаний, препятствующих воспитанию и обучению детей в Учреждении данного вида.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3.16. Отчисление ребенка из Учреждения производится в следующих случаях:</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по заявлению родителей (законных представителей);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по медицинским показаниям.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3.17. Отчисление ребенка из Учреждения производится приказом заведующего по заявлению родителей (законных представителей).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3.18. Количество групп  определяется исходя из потребности граждан.</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3.20. Режим работы Учреждения: пятидневная рабочая неделя с 7.30 ч. до 18.00 ч.; выходные дни - суббота, воскресенье. </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3.27. Учреждение несет ответственность в установленном законодательством Российской Федерации порядке за: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реализацию не в полном объеме общеобразовательных программ;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причинение вреда жизни и здоровью детей и работников Учреждения во время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нарушение прав и свобод детей и работников Учреждения.</w:t>
      </w:r>
    </w:p>
    <w:p w:rsidR="00F813B4" w:rsidRPr="006D4DA0" w:rsidRDefault="00F813B4" w:rsidP="006D4DA0">
      <w:pPr>
        <w:autoSpaceDE w:val="0"/>
        <w:spacing w:after="0" w:line="240" w:lineRule="auto"/>
        <w:jc w:val="both"/>
        <w:rPr>
          <w:rFonts w:ascii="Times New Roman" w:hAnsi="Times New Roman" w:cs="Times New Roman"/>
          <w:bCs/>
          <w:sz w:val="28"/>
          <w:szCs w:val="28"/>
        </w:rPr>
      </w:pP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4. Финансовая и хозяйственная деятельность Учреждения</w:t>
      </w:r>
    </w:p>
    <w:p w:rsidR="00F813B4" w:rsidRPr="006D4DA0" w:rsidRDefault="00F813B4" w:rsidP="006D4DA0">
      <w:pPr>
        <w:tabs>
          <w:tab w:val="left" w:pos="-555"/>
          <w:tab w:val="left" w:pos="-510"/>
          <w:tab w:val="left" w:pos="-225"/>
        </w:tabs>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 Имущество Учреждения закрепляется за ним на праве оперативного управления.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4.5. Источниками формирования имущества и денежных средств Учреждения являются: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имущество, закрепленное за ним на праве оперативного управления;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субсидии бюджета на возмещение нормативных затрат, связанных с оказанием муниципальных услуг (выполнением работ);</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субсидии из бюджета на иные цели в случаях и порядке, установленных муниципальными правовыми актами;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добровольные имущественные целевые взносы и пожертвования юридических и физических лиц;</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иные источники, не запрещенные действующим законодательством.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4.9. Учреждение с согласия Учредителя: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Доход от указанной деятельности Учреждения используется им в соответствии с законодательством Российской Федерации и уставными целями.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Платные образовательные услуги не могут быть оказаны вместо образовательной деятельности, финансируемой за счет средств бюджета.</w:t>
      </w:r>
    </w:p>
    <w:p w:rsidR="00F813B4" w:rsidRPr="006D4DA0" w:rsidRDefault="00F813B4" w:rsidP="006D4DA0">
      <w:pPr>
        <w:spacing w:after="0" w:line="240" w:lineRule="auto"/>
        <w:ind w:firstLine="709"/>
        <w:jc w:val="both"/>
        <w:rPr>
          <w:rStyle w:val="32"/>
          <w:rFonts w:ascii="Times New Roman" w:hAnsi="Times New Roman" w:cs="Times New Roman"/>
          <w:bCs/>
          <w:iCs/>
          <w:sz w:val="28"/>
          <w:szCs w:val="28"/>
        </w:rPr>
      </w:pPr>
      <w:r w:rsidRPr="006D4DA0">
        <w:rPr>
          <w:rStyle w:val="32"/>
          <w:rFonts w:ascii="Times New Roman" w:hAnsi="Times New Roman" w:cs="Times New Roman"/>
          <w:bCs/>
          <w:iCs/>
          <w:sz w:val="28"/>
          <w:szCs w:val="28"/>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4.15.2. Учреждение может предоставлять виды дополнительных образовательных услуг указанные в пункте 2.6 настоящего Устава. </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4.16. При оказании  платных дополнительные услуги, Учреждение обязано:</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уточнить предполагаемый контингент;</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создать условия для проведения платных дополнительных услуг;</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обеспечить кадровый состав и оформить трудовые договора со специалистами, либо договора совместной деятельности с предприятиями;</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составить смету расходов на дополнительные услуги;</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е) оформить договора с родителями по оказанию дополнительных платных образовательных услуг.</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4.17. Порядок оказания платных дополнительных образовательных услуг включает в себя:</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Изучение спроса на платные образовательные услуги и определение предполагаемого контингента учащихся;</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Проведение анализа материально-технической базы;</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Доведение до потребителя достоверной информации об исполнителе и оказываемых образовательных услугах;</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Разработка Положения об организации платных образовательных услугах;</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Составление сметы на каждый вид услуг, а если есть необходимость, то на комплекс услуг;</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безвозмездное оказание образовательных услуг в полном объеме в соответствии с договором;</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соответствующее уменьшение стоимости оказанных образовательных услуг;</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возмещение понесенных им расходов по устранению недостатков оказанных образовательных услуг своими силами или третьими лицами.</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4.21. Доходы Учреждения и приобретенное за счет этих доходов имущество поступают в самостоятельное распоряжение Учреждения.</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F813B4" w:rsidRPr="006D4DA0" w:rsidRDefault="00F813B4" w:rsidP="006D4DA0">
      <w:pPr>
        <w:spacing w:after="0" w:line="240" w:lineRule="auto"/>
        <w:ind w:firstLine="709"/>
        <w:jc w:val="both"/>
        <w:rPr>
          <w:rStyle w:val="11"/>
          <w:rFonts w:ascii="Times New Roman" w:hAnsi="Times New Roman" w:cs="Times New Roman"/>
          <w:sz w:val="28"/>
          <w:szCs w:val="28"/>
        </w:rPr>
      </w:pPr>
      <w:r w:rsidRPr="006D4DA0">
        <w:rPr>
          <w:rStyle w:val="32"/>
          <w:rFonts w:ascii="Times New Roman" w:hAnsi="Times New Roman" w:cs="Times New Roman"/>
          <w:sz w:val="28"/>
          <w:szCs w:val="28"/>
        </w:rPr>
        <w:t xml:space="preserve">4.23. </w:t>
      </w:r>
      <w:r w:rsidRPr="006D4DA0">
        <w:rPr>
          <w:rStyle w:val="11"/>
          <w:rFonts w:ascii="Times New Roman" w:hAnsi="Times New Roman" w:cs="Times New Roman"/>
          <w:sz w:val="28"/>
          <w:szCs w:val="28"/>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4.25. Учреждение не вправе размещать денежные средства на депозитах в кредитных организациях, а также совершать сделки с ценными бумагами.</w:t>
      </w:r>
    </w:p>
    <w:p w:rsidR="00F813B4" w:rsidRPr="006D4DA0" w:rsidRDefault="00F813B4" w:rsidP="006D4DA0">
      <w:pPr>
        <w:spacing w:after="0" w:line="240" w:lineRule="auto"/>
        <w:ind w:firstLine="709"/>
        <w:jc w:val="both"/>
        <w:rPr>
          <w:rStyle w:val="11"/>
          <w:rFonts w:ascii="Times New Roman" w:hAnsi="Times New Roman" w:cs="Times New Roman"/>
          <w:sz w:val="28"/>
          <w:szCs w:val="28"/>
        </w:rPr>
      </w:pPr>
      <w:r w:rsidRPr="006D4DA0">
        <w:rPr>
          <w:rStyle w:val="32"/>
          <w:rFonts w:ascii="Times New Roman" w:hAnsi="Times New Roman" w:cs="Times New Roman"/>
          <w:sz w:val="28"/>
          <w:szCs w:val="28"/>
        </w:rPr>
        <w:t xml:space="preserve">4.26. </w:t>
      </w:r>
      <w:r w:rsidRPr="006D4DA0">
        <w:rPr>
          <w:rStyle w:val="11"/>
          <w:rFonts w:ascii="Times New Roman" w:hAnsi="Times New Roman" w:cs="Times New Roman"/>
          <w:sz w:val="28"/>
          <w:szCs w:val="28"/>
        </w:rPr>
        <w:t>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4.29. Родителям (законным представителям) выплачивается также компенсация части внесенной ими родительской платы:</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на первого ребенка в размере 20 процентов;</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на второго ребенка в размере 50 процентов;</w:t>
      </w:r>
    </w:p>
    <w:p w:rsidR="00F813B4" w:rsidRPr="006D4DA0" w:rsidRDefault="00F813B4" w:rsidP="006D4DA0">
      <w:pPr>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на третьего ребенка и последующих детей в размере 70 процентов.</w:t>
      </w:r>
    </w:p>
    <w:p w:rsidR="00F813B4" w:rsidRPr="006D4DA0" w:rsidRDefault="00F813B4" w:rsidP="006D4DA0">
      <w:pPr>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4.30. Плата за содержание ребенка в дошкольном образовательном учреждении вносится в срок, установленный договором с родителями.</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jc w:val="center"/>
        <w:rPr>
          <w:rStyle w:val="32"/>
          <w:rFonts w:ascii="Times New Roman" w:hAnsi="Times New Roman" w:cs="Times New Roman"/>
          <w:b/>
          <w:bCs/>
          <w:sz w:val="28"/>
          <w:szCs w:val="28"/>
        </w:rPr>
      </w:pPr>
      <w:r w:rsidRPr="006D4DA0">
        <w:rPr>
          <w:rStyle w:val="32"/>
          <w:rFonts w:ascii="Times New Roman" w:hAnsi="Times New Roman" w:cs="Times New Roman"/>
          <w:b/>
          <w:bCs/>
          <w:sz w:val="28"/>
          <w:szCs w:val="28"/>
        </w:rPr>
        <w:t>5. Порядок управления Учреждением</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 Управление Учреждением осуществляется в соответствии с законодательством Российской Федерации и уставом 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 К компетенции Учредителя относятся: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утверждение Учреждению муниципального задания, принятие решения об изменении муниципального задания;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осуществление финансового обеспечения выполнения муниципального задания;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проведение процедур реорганизации, изменения типа и ликвидации Учреждения в порядке, определенном  органом местного самоуправления;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рассмотрение и предварительное согласование обращений Учреждения о:</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совершении сделок с недвижимым имуществом и особо ценным движимым имуществом, находящимся в оперативном управлении 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утверждение устава Учреждения, внесение в него изменений (в том числе изложение в новой редакции);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закрепление за Учреждением имущества на праве оперативного управления;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утверждение  перечня особо ценного движимого имущества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заключение договора о порядке использования имущества, закрепленного на праве оперативного управления за Учреждением;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F813B4" w:rsidRPr="006D4DA0" w:rsidRDefault="00F813B4" w:rsidP="006D4DA0">
      <w:pPr>
        <w:tabs>
          <w:tab w:val="left" w:pos="0"/>
        </w:tabs>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 решение иных вопросов, предусмотренных Федеральным </w:t>
      </w:r>
      <w:r w:rsidRPr="006D4DA0">
        <w:rPr>
          <w:rFonts w:ascii="Times New Roman" w:hAnsi="Times New Roman" w:cs="Times New Roman"/>
          <w:sz w:val="28"/>
          <w:szCs w:val="28"/>
        </w:rPr>
        <w:t>законом</w:t>
      </w:r>
      <w:r w:rsidRPr="006D4DA0">
        <w:rPr>
          <w:rStyle w:val="32"/>
          <w:rFonts w:ascii="Times New Roman" w:hAnsi="Times New Roman" w:cs="Times New Roman"/>
          <w:sz w:val="28"/>
          <w:szCs w:val="28"/>
        </w:rPr>
        <w:t xml:space="preserve"> от 12.01.1996 №7-ФЗ «О некоммерческих организациях» и нормативными правовыми актами Саратовской области;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планирует, организует и контролирует образовательный процесс, отвечает за качество и эффективность работы 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з) применяет меры поощрения, налагает дисциплинарные взыскания;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и) издает приказы обязательные для всех работников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к) несет ответственность за жизнь и здоровье детей и работников Учреждения во время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о) обеспечивает формирование контингента детей в пределах оговоренной лицензией квоты;</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п) осуществляет иные полномочия в соответствии с законодательством Российской Федерации, трудовым договором и должностной инструкцией.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Заведующий подотчетен Учредителю, в том числе в вопросах:</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эффективного использования, содержания и сохранности имущества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соответствия деятельности Учреждения уставным целям;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производственно-хозяйственной деятельности;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расходования средств, выделенных Учреждению.</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5.7. Формами самоуправления являются: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Педагогический совет;</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Общее собрание коллектива.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Попечительский совет;</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Родительский комитет.</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Деятельность педагогического совета регламентируется Положением о педагогическом совете.</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5.9. Педагогический совет является постоянным высшим органом самоуправления.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5.10. К компетенции педагогического совета Учреждения относятся: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определение стратегии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рассмотрение и утверждение методических направлений работы с детьми, содержания, форм и методов работы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повышение уровня квалификации педагогов;</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принятие образовательной программы.</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5.14. К компетенции общего собрания работников Учреждения относятся: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принятие Устава, внесение в него изменений и дополнений;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избрание общественных органов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принятие Правил внутреннего трудового распорядка, коллективного договора.</w:t>
      </w:r>
    </w:p>
    <w:p w:rsidR="00F813B4" w:rsidRPr="006D4DA0" w:rsidRDefault="00F813B4" w:rsidP="006D4DA0">
      <w:pPr>
        <w:pStyle w:val="ConsPlusNonformat"/>
        <w:tabs>
          <w:tab w:val="left" w:pos="-900"/>
        </w:tabs>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5.16. Компетенция Попечительского совета: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содействует привлечению внебюджетных средств для обеспечения деятельности и развития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содействует организации конкурсов, соревнований и других массовых внешкольных мероприятий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содействует организации и улучшению условий труда педагогических и других работников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защищает законные права и интересы участников образовательного процесса.</w:t>
      </w:r>
    </w:p>
    <w:p w:rsidR="00F813B4" w:rsidRPr="006D4DA0" w:rsidRDefault="00F813B4" w:rsidP="006D4DA0">
      <w:pPr>
        <w:pStyle w:val="ConsPlusNonformat"/>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F813B4" w:rsidRPr="006D4DA0" w:rsidRDefault="00F813B4" w:rsidP="006D4DA0">
      <w:pPr>
        <w:pStyle w:val="ConsPlusNonformat"/>
        <w:tabs>
          <w:tab w:val="left" w:pos="-480"/>
          <w:tab w:val="left" w:pos="75"/>
        </w:tabs>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5.17. Иные вопросы организации деятельности Попечительского совета регулируются Положением о Попечительском совете.</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5.19. К компетенции родительского комитета относятся: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участие в решение вопросов организации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внесение предложений по совершенствованию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привлечение родительской общественности к активному участию в жизни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внесение вопросов по социальной защите детей.</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Деятельность родительского комитета регламентируется Положением о родительском комитете.</w:t>
      </w:r>
    </w:p>
    <w:p w:rsidR="00F813B4" w:rsidRPr="006D4DA0" w:rsidRDefault="00F813B4" w:rsidP="006D4DA0">
      <w:pPr>
        <w:pStyle w:val="ConsPlusNonformat"/>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К педагогической деятельности не допускаются лица: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имеющие неснятую или непогашенную судимость за умышленные тяжкие и особо тяжкие преступления;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признанные недееспособными в установленном федеральным законом порядке;</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 xml:space="preserve">5.23. Порядок и особенности комплектования Учреждения педагогическими работниками устанавливаются Трудовым </w:t>
      </w:r>
      <w:r w:rsidRPr="006D4DA0">
        <w:rPr>
          <w:rFonts w:ascii="Times New Roman" w:hAnsi="Times New Roman" w:cs="Times New Roman"/>
          <w:sz w:val="28"/>
          <w:szCs w:val="28"/>
        </w:rPr>
        <w:t>кодексом</w:t>
      </w:r>
      <w:r w:rsidRPr="006D4DA0">
        <w:rPr>
          <w:rStyle w:val="32"/>
          <w:rFonts w:ascii="Times New Roman" w:hAnsi="Times New Roman" w:cs="Times New Roman"/>
          <w:sz w:val="28"/>
          <w:szCs w:val="28"/>
        </w:rPr>
        <w:t xml:space="preserve"> Российской Федерации.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5.24. Порядок комплектования Учреждения другими работниками осуществляется в соответствии с законодательством Российской Федерации.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повторное в течение года грубое нарушение устава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появление на работе в состоянии алкогольного, наркотического или токсического опьянения.</w:t>
      </w:r>
    </w:p>
    <w:p w:rsidR="00F813B4" w:rsidRPr="006D4DA0" w:rsidRDefault="00F813B4" w:rsidP="006D4DA0">
      <w:pPr>
        <w:pStyle w:val="ConsPlusNonformat"/>
        <w:suppressAutoHyphens w:val="0"/>
        <w:spacing w:line="240" w:lineRule="auto"/>
        <w:ind w:firstLine="709"/>
        <w:jc w:val="both"/>
        <w:rPr>
          <w:rStyle w:val="32"/>
          <w:rFonts w:ascii="Times New Roman" w:hAnsi="Times New Roman" w:cs="Times New Roman"/>
          <w:kern w:val="0"/>
          <w:sz w:val="28"/>
          <w:szCs w:val="28"/>
        </w:rPr>
      </w:pPr>
      <w:r w:rsidRPr="006D4DA0">
        <w:rPr>
          <w:rStyle w:val="32"/>
          <w:rFonts w:ascii="Times New Roman" w:hAnsi="Times New Roman" w:cs="Times New Roman"/>
          <w:kern w:val="0"/>
          <w:sz w:val="28"/>
          <w:szCs w:val="28"/>
        </w:rPr>
        <w:t>Увольнение по настоящим основаниям может осуществляться администрацией без согласия профсоюза.</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jc w:val="center"/>
        <w:rPr>
          <w:rStyle w:val="32"/>
          <w:rFonts w:ascii="Times New Roman" w:hAnsi="Times New Roman" w:cs="Times New Roman"/>
          <w:b/>
          <w:sz w:val="28"/>
          <w:szCs w:val="28"/>
        </w:rPr>
      </w:pPr>
      <w:r w:rsidRPr="006D4DA0">
        <w:rPr>
          <w:rStyle w:val="32"/>
          <w:rFonts w:ascii="Times New Roman" w:hAnsi="Times New Roman" w:cs="Times New Roman"/>
          <w:b/>
          <w:sz w:val="28"/>
          <w:szCs w:val="28"/>
        </w:rPr>
        <w:t>6. Порядок изменения устава. Реорганизация,</w:t>
      </w: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Style w:val="32"/>
          <w:rFonts w:ascii="Times New Roman" w:hAnsi="Times New Roman" w:cs="Times New Roman"/>
          <w:b/>
          <w:sz w:val="28"/>
          <w:szCs w:val="28"/>
        </w:rPr>
        <w:t xml:space="preserve">изменение типа и ликвидация </w:t>
      </w:r>
      <w:r w:rsidRPr="006D4DA0">
        <w:rPr>
          <w:rFonts w:ascii="Times New Roman" w:hAnsi="Times New Roman" w:cs="Times New Roman"/>
          <w:b/>
          <w:sz w:val="28"/>
          <w:szCs w:val="28"/>
        </w:rPr>
        <w:t>Учреждения.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6.1. Внесение изменений в устав Учреждения осуществляется Учредителем, в порядке, установленном законодательствам Российской Федерации.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6.2. Решение о реорганизации, изменении типа, ликвидации Учреждения принимается в форме постановления Учредителя.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6.9. Ликвидация Учреждения допускается только с согласия жителей населенных пунктов, обслуживаемых данным учреждение.</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7. Права и обязанности участников</w:t>
      </w: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образовательного процесса</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7.3. Воспитанники Учреждения имеют право:</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на уважение своего человеческого достоинства;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на защиту от всех видов психического и физического насилия;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на медицинское обслуживание в пределах нормативных возможностей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 на удовлетворение потребности в эмоционально-личностном общении;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е) на развитие своих индивидуальных способностей и интересов;</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ж) на получение квалифицированной помощи и коррекции имеющихся проблем в развитии.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7.4. Родители (законные представители) имеют право:</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принимать участие в работе органов самоуправления Учреждения, вносить предложения по улучшению работы с детьми;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оставаться с ребенком на время в период адаптации ребенка с выполнением санитарно-гигиенических норм;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получать льготы по родительской плате за содержание ребенка в Учреждении, определенные действующим законодательством;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д) требовать реализации прав ребенка;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е) заслушивать отчеты заведующего и педагогов по работе с детьми;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ж) досрочно расторгать Договор.</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7.7. Педагогические работники имеют право:</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участвовать в управлении Учреждением;</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защищать свои профессиональную честь, достоинство и деловую репутацию;</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требовать от администрации Учреждения создания условий, необходимых для выполнения должностных обязанностей;</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распространять свой педагогический опыт, получивший научное обоснование;</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выбор методов оценки знаний обучающихся;</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ознакомление с поступившей на него жалобой, поданной в письменной форме;</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обжаловать приказы и распоряжения администрации Учреждения в установленном порядке;</w:t>
      </w:r>
    </w:p>
    <w:p w:rsidR="00F813B4" w:rsidRPr="006D4DA0" w:rsidRDefault="00F813B4" w:rsidP="006D4DA0">
      <w:pPr>
        <w:autoSpaceDE w:val="0"/>
        <w:spacing w:after="0" w:line="240" w:lineRule="auto"/>
        <w:ind w:firstLine="709"/>
        <w:jc w:val="both"/>
        <w:rPr>
          <w:rStyle w:val="2"/>
          <w:rFonts w:ascii="Times New Roman" w:hAnsi="Times New Roman" w:cs="Times New Roman"/>
          <w:sz w:val="28"/>
          <w:szCs w:val="28"/>
        </w:rPr>
      </w:pPr>
      <w:r w:rsidRPr="006D4DA0">
        <w:rPr>
          <w:rStyle w:val="2"/>
          <w:rFonts w:ascii="Times New Roman" w:hAnsi="Times New Roman" w:cs="Times New Roman"/>
          <w:sz w:val="28"/>
          <w:szCs w:val="28"/>
        </w:rPr>
        <w:t>- вносить предложения по совершенствованию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7.8. Педагогические работники обязаны:</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а) выполнять Устав Учреждения, должностную инструкцию и условия трудового договора;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б) выполнять Правила внутреннего трудового распорядка;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в) обеспечить полное и качественное выполнение программ;</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г) обеспечить выполнение правил и норм охраны труда и техники безопасности.</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8. Перечень видов локальных актов,</w:t>
      </w:r>
    </w:p>
    <w:p w:rsidR="00F813B4" w:rsidRPr="006D4DA0" w:rsidRDefault="00F813B4" w:rsidP="006D4DA0">
      <w:pPr>
        <w:autoSpaceDE w:val="0"/>
        <w:spacing w:after="0" w:line="240" w:lineRule="auto"/>
        <w:jc w:val="center"/>
        <w:rPr>
          <w:rFonts w:ascii="Times New Roman" w:hAnsi="Times New Roman" w:cs="Times New Roman"/>
          <w:b/>
          <w:sz w:val="28"/>
          <w:szCs w:val="28"/>
        </w:rPr>
      </w:pPr>
      <w:r w:rsidRPr="006D4DA0">
        <w:rPr>
          <w:rFonts w:ascii="Times New Roman" w:hAnsi="Times New Roman" w:cs="Times New Roman"/>
          <w:b/>
          <w:sz w:val="28"/>
          <w:szCs w:val="28"/>
        </w:rPr>
        <w:t>регламентирующих деятельность Учреждения</w:t>
      </w:r>
    </w:p>
    <w:p w:rsidR="00F813B4" w:rsidRPr="006D4DA0" w:rsidRDefault="00F813B4" w:rsidP="006D4DA0">
      <w:pPr>
        <w:autoSpaceDE w:val="0"/>
        <w:spacing w:after="0" w:line="240" w:lineRule="auto"/>
        <w:jc w:val="both"/>
        <w:rPr>
          <w:rFonts w:ascii="Times New Roman" w:hAnsi="Times New Roman" w:cs="Times New Roman"/>
          <w:sz w:val="28"/>
          <w:szCs w:val="28"/>
        </w:rPr>
      </w:pP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8.1. Видами локальных актов Учреждения являются приказы, положения, инструкции, правила, порядки, регламентирующие:</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организацию деятельности Учреждения;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организацию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трудовые отношения;</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финансово-хозяйственную деятельность;</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оплату труда работников;</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обеспечение безопасности участников образовательного процесса;</w:t>
      </w:r>
    </w:p>
    <w:p w:rsidR="00F813B4" w:rsidRPr="006D4DA0" w:rsidRDefault="00F813B4" w:rsidP="006D4DA0">
      <w:pPr>
        <w:autoSpaceDE w:val="0"/>
        <w:spacing w:after="0" w:line="240" w:lineRule="auto"/>
        <w:ind w:firstLine="709"/>
        <w:jc w:val="both"/>
        <w:rPr>
          <w:rFonts w:ascii="Times New Roman" w:hAnsi="Times New Roman" w:cs="Times New Roman"/>
          <w:sz w:val="28"/>
          <w:szCs w:val="28"/>
        </w:rPr>
      </w:pPr>
      <w:r w:rsidRPr="006D4DA0">
        <w:rPr>
          <w:rFonts w:ascii="Times New Roman" w:hAnsi="Times New Roman" w:cs="Times New Roman"/>
          <w:sz w:val="28"/>
          <w:szCs w:val="28"/>
        </w:rPr>
        <w:t>- организацию деятельности органов самоуправления.</w:t>
      </w:r>
    </w:p>
    <w:p w:rsidR="00F813B4" w:rsidRPr="006D4DA0" w:rsidRDefault="00F813B4" w:rsidP="006D4DA0">
      <w:pPr>
        <w:autoSpaceDE w:val="0"/>
        <w:spacing w:after="0" w:line="240" w:lineRule="auto"/>
        <w:ind w:firstLine="709"/>
        <w:jc w:val="both"/>
        <w:rPr>
          <w:rStyle w:val="32"/>
          <w:rFonts w:ascii="Times New Roman" w:hAnsi="Times New Roman" w:cs="Times New Roman"/>
          <w:sz w:val="28"/>
          <w:szCs w:val="28"/>
        </w:rPr>
      </w:pPr>
      <w:r w:rsidRPr="006D4DA0">
        <w:rPr>
          <w:rStyle w:val="32"/>
          <w:rFonts w:ascii="Times New Roman" w:hAnsi="Times New Roman" w:cs="Times New Roman"/>
          <w:sz w:val="28"/>
          <w:szCs w:val="28"/>
        </w:rPr>
        <w:t>8.2. Локальные акты Учреждения не могут противоречить уставу Учреждения.</w:t>
      </w:r>
    </w:p>
    <w:p w:rsidR="00F813B4" w:rsidRPr="006D4DA0" w:rsidRDefault="00F813B4" w:rsidP="006D4DA0">
      <w:pPr>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Style w:val="32"/>
          <w:rFonts w:ascii="Times New Roman" w:hAnsi="Times New Roman" w:cs="Times New Roman"/>
          <w:sz w:val="28"/>
          <w:szCs w:val="28"/>
        </w:rPr>
        <w:t xml:space="preserve">8.3. Решения органов самоуправления Учреждения оформляются протоколами. </w:t>
      </w:r>
      <w:r w:rsidRPr="006D4DA0">
        <w:rPr>
          <w:rFonts w:ascii="Times New Roman" w:eastAsia="Andale Sans UI" w:hAnsi="Times New Roman" w:cs="Times New Roman"/>
          <w:sz w:val="28"/>
          <w:szCs w:val="28"/>
          <w:lang w:eastAsia="fa-IR" w:bidi="fa-IR"/>
        </w:rPr>
        <w:br w:type="page"/>
      </w:r>
    </w:p>
    <w:p w:rsidR="000258C2" w:rsidRPr="006D4DA0" w:rsidRDefault="000258C2"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0258C2" w:rsidRPr="006D4DA0" w:rsidRDefault="000258C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0258C2" w:rsidRPr="006D4DA0" w:rsidRDefault="000258C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0258C2" w:rsidRPr="006D4DA0" w:rsidRDefault="000258C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0258C2" w:rsidRPr="006D4DA0" w:rsidRDefault="000258C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0258C2" w:rsidRPr="006D4DA0" w:rsidRDefault="000258C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0258C2" w:rsidRPr="006D4DA0" w:rsidRDefault="000258C2"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p>
    <w:p w:rsidR="000258C2" w:rsidRPr="006D4DA0" w:rsidRDefault="000258C2" w:rsidP="006D4DA0">
      <w:pPr>
        <w:widowControl w:val="0"/>
        <w:autoSpaceDE w:val="0"/>
        <w:spacing w:after="0" w:line="240" w:lineRule="auto"/>
        <w:jc w:val="center"/>
        <w:textAlignment w:val="baseline"/>
        <w:rPr>
          <w:rFonts w:ascii="Times New Roman" w:eastAsia="Times New Roman" w:hAnsi="Times New Roman" w:cs="Times New Roman"/>
          <w:bCs/>
          <w:iCs/>
          <w:kern w:val="1"/>
          <w:sz w:val="28"/>
          <w:szCs w:val="28"/>
          <w:lang w:eastAsia="ar-SA"/>
        </w:rPr>
      </w:pPr>
      <w:r w:rsidRPr="006D4DA0">
        <w:rPr>
          <w:rFonts w:ascii="Times New Roman" w:eastAsia="Times New Roman" w:hAnsi="Times New Roman" w:cs="Times New Roman"/>
          <w:bCs/>
          <w:iCs/>
          <w:kern w:val="1"/>
          <w:sz w:val="28"/>
          <w:szCs w:val="28"/>
          <w:lang w:eastAsia="ar-SA"/>
        </w:rPr>
        <w:t>Муниципального дошкольного образовательного учреждения</w:t>
      </w:r>
    </w:p>
    <w:p w:rsidR="000258C2" w:rsidRPr="006D4DA0" w:rsidRDefault="000258C2"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 xml:space="preserve">«Детский сад «Ромашка» </w:t>
      </w:r>
      <w:r w:rsidRPr="006D4DA0">
        <w:rPr>
          <w:rFonts w:ascii="Times New Roman" w:eastAsia="OpenSymbol" w:hAnsi="Times New Roman" w:cs="Times New Roman"/>
          <w:bCs/>
          <w:iCs/>
          <w:color w:val="000000"/>
          <w:kern w:val="1"/>
          <w:sz w:val="28"/>
          <w:szCs w:val="28"/>
          <w:lang w:eastAsia="ar-SA"/>
        </w:rPr>
        <w:t>села Алексашкино</w:t>
      </w:r>
    </w:p>
    <w:p w:rsidR="000258C2" w:rsidRPr="006D4DA0" w:rsidRDefault="000258C2" w:rsidP="006D4DA0">
      <w:pPr>
        <w:widowControl w:val="0"/>
        <w:autoSpaceDE w:val="0"/>
        <w:spacing w:after="0" w:line="240" w:lineRule="auto"/>
        <w:jc w:val="center"/>
        <w:textAlignment w:val="baseline"/>
        <w:rPr>
          <w:rFonts w:ascii="Times New Roman" w:eastAsia="Times New Roman" w:hAnsi="Times New Roman" w:cs="Times New Roman"/>
          <w:bCs/>
          <w:iCs/>
          <w:color w:val="000000"/>
          <w:kern w:val="1"/>
          <w:sz w:val="28"/>
          <w:szCs w:val="28"/>
          <w:lang w:eastAsia="ar-SA"/>
        </w:rPr>
      </w:pPr>
      <w:r w:rsidRPr="006D4DA0">
        <w:rPr>
          <w:rFonts w:ascii="Times New Roman" w:eastAsia="Times New Roman" w:hAnsi="Times New Roman" w:cs="Times New Roman"/>
          <w:bCs/>
          <w:iCs/>
          <w:color w:val="000000"/>
          <w:kern w:val="1"/>
          <w:sz w:val="28"/>
          <w:szCs w:val="28"/>
          <w:lang w:eastAsia="ar-SA"/>
        </w:rPr>
        <w:t>Питерского района Саратовской области</w:t>
      </w: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Алексашкино</w:t>
      </w: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2011 год</w:t>
      </w:r>
    </w:p>
    <w:p w:rsidR="000258C2" w:rsidRPr="006D4DA0" w:rsidRDefault="000258C2" w:rsidP="006D4DA0">
      <w:pPr>
        <w:widowControl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1.1. Муниципальное дошкольное образовательное учреждение «Детский сад «Ромашка» села Алексашкино Питерского района Саратовской области (далее - Учреждение) является некоммерческой организацией, не имеющей извлечение прибыли в качестве основной цели своей деятельности.</w:t>
      </w:r>
    </w:p>
    <w:p w:rsidR="000258C2" w:rsidRPr="006D4DA0" w:rsidRDefault="000258C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1.2 Учреждение является муниципальным некоммерческим бюджетным дошкольным образовательным учреждением.</w:t>
      </w:r>
    </w:p>
    <w:p w:rsidR="000258C2" w:rsidRPr="006D4DA0" w:rsidRDefault="000258C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1.3. Полное наименование Учреждения - Муниципальное дошкольное образовательное учреждение «Детский сад «Ромашка» села Алексашкино Питерского района Саратовской области.</w:t>
      </w:r>
    </w:p>
    <w:p w:rsidR="000258C2" w:rsidRPr="006D4DA0" w:rsidRDefault="000258C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Сокращенное наименование - МДОУ «Детский сад «Ромашка» с.Алексашкино Питерского района Саратовской области.</w:t>
      </w:r>
    </w:p>
    <w:p w:rsidR="000258C2" w:rsidRPr="006D4DA0" w:rsidRDefault="000258C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1.4. Юридический и фактический адреса: 413324, Саратовская область, Питерский район, село Алексашкино, ул.Ленина, 24 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Место нахождения Учредителя: 413320, Саратовская область, Питерский район, село Питерка, ул.Ленина, 101.</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Управление образования в соответствии со своей компетенцией:</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1) содействует осуществлению уставной деятельности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2) осуществляет контроль образовательной деятельности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4) координирует работу Учреждения по оказанию платных образовательных услуг;</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 организует учет детей, подлежащих обучению в Учреждении;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 муниципальным бюджетным дошкольным образовательным учреждением, тип - бюджетное дошкольное образовательное учреждение, вид - дошкольное образовательное учреждение, 3 категории, реализующее основную образовательную программу дошкольного образования.</w:t>
      </w:r>
    </w:p>
    <w:p w:rsidR="000258C2" w:rsidRPr="006D4DA0" w:rsidRDefault="000258C2"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0258C2" w:rsidRPr="006D4DA0" w:rsidRDefault="000258C2"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отвечает по своим обязательствам всем находящимся у него на праве оперативного управления имуществом, как закрепленным за Учреждением по решению Учредителя,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по решению Учредителя или приобретенного Учреждением за счет выделенных Учредителем средств, а также недвижимого имущества. Учредитель не несет ответственности по обязательствам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не несет ответственности по обязательствам Учредителя и созданных им юридических лиц.</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Права юридического лица у Учреждения в части ведения деятельности, предусмотренной настоящим Уставом и направленной на организацию образовательного процесса, возникают с момента его регистрации.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Право на ведение образовательной деятельности и льготы, установленные законодательством Российской Федерации, возникают у Учреждения с момента выдачи лицензии.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1.12.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1.13. Запрещается привлекать детей без согласия родителей (законных представителей) к труду, не предусмотренному общеобразовательными программами в соответствии с Законом Российской Федерации «Об образовании».</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2. Предмет, цели и виды деятельности Учреждения</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Предметами деятельности Учреждения являются: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условий для реализации гарантированного гражданам Российской Федерации права на получение общедоступного бесплатного дошкольного образования;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воспитания, обучения и развития, а также присмотра, ухода и оздоровления детей в возрасте от 2 месяцев до 7 лет.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Целями деятельности Учреждения являются: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создание оптимальных условий для охраны и укрепления здоровья детей, физического, познавательно-речевого, социально-личностного, художественно-эстетического развития ребенка;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осуществление преемственности между детским садом и школой.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Задачами Учреждения являются: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охрана жизни и укрепление физического и психического здоровья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обеспечение познавательно-речевого, социально-личностного, художественно-эстетического и физического развития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взаимодействие с семьями детей для обеспечения полноценного развития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оказание консультативной и методической помощи родителям (законным представителям) по вопросам воспитания, обучения и развития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достижения целей, указанных в пункте 2.2 настоящего Устава, Учреждение осуществляет следующие основные виды деятельности, классифицированные в соответствии с Общероссийским классификатором видов экономической деятельности: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дошкольное образование;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дополнительное образование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Для достижения целей, указанных в пункте 2.2 настоящего Устава, Учреждение, помимо основных видов деятельности, вправе осуществлять следующие виды деятельности, классифицированные в соответствии с Общероссийским классификатором видов экономической деятельности: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деятельность в области художественного, литературного и исполнительского творчества;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деятельность по организации и постановке театральных и оперных представлений, концертов и прочих сценических выступлений: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прочая деятельность по организации отдыха и развлечений;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издание книг, брошюр, буклетов и аналогичных публикаций;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издание журналов и периодических публикаций;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издание звукозаписей;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прочие виды издательской деятельности;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полиграфическая деятельность и предоставление услуг в этой области.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Учреждение вправе сверх установленного муниципального задания оказывать следующие услуги, относящиеся к его основным видам деятельности, для граждан за плату и на одинаковых при оказании одних и тех же услуг условиях:</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а) организовывать работу групп кратковременного пребывания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б) организовывать курсы:</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изучению иностранных языков;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к обучению детей чтению;</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подготовке детей к школе;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в) оказывать психолого-педагогические; логопедические услуги; услуги лечебной физической культуры; услуги педагога-дефектолога для детей, не посещающих Учреждение;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г) создавать кружки: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игре в шахматы, логике;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 логоритмике, риторике;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рукоделию;</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игротерапии;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д) создавать кружки, студии, группы, работающие по программам дополнительного образования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живописи, народным промыслам;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танцам, ритмике, хореографии;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по обучению детей пению, игре на фортепиано;</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е) организовывать группы компенсирующей направленности для детей с ограниченными возможностями здоровья и особыми образовательными потребностями;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ж) создавать группы по адаптации к условиям детского сада;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 создавать спортивные и физкультурные секции;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и) организовать занятия по развитию творческого мышления и интеллекта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2.7. В соответствии с целями и задачами, определенными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общеобразовательных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взамен и в рамках основной общеобразовательной деятельности, финансируемой Учредителем.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используется Учреждением в соответствии с уставными целями и должен быть направлен на улучшение условий содержания детей либо решение иных задач, не противоречащих уставной деятельности Учреждения и действующего законодательства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Перечень указанных в пунктах 2.4 и 2.5 видов деятельности, которые Учреждение вправе осуществлять в соответствии с целями, для достижения которых оно создано, является исчерпывающим. Учреждение не вправе осуществлять виды деятельности, не предусмотренные настоящим Уставом.</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Основные характеристики организации</w:t>
      </w: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b/>
          <w:sz w:val="28"/>
          <w:szCs w:val="28"/>
          <w:lang w:eastAsia="fa-IR" w:bidi="fa-IR"/>
        </w:rPr>
      </w:pP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Обучение и воспитание в Учреждении ведется на русском языке и носит светский характер. В Учреждении создаются условия для изучения русского языка как государственного языка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Содержание образовательного процесса в Учреждении определяется общеобразовательной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Организация образовательной деятельности в Учреждении с детьми  осуществляться согласно «Санитарно-эпидемиологическим требованиям к устройству, содержанию и организации режима работы в дошкольных организациях».</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Порядок комплектования Учреждения определяется Учредителем в соответствии с действующим законодательством.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В Учреждение принимаются дети в возрасте от 2 месяцев до 7 лет.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Прием детей в Учреждение производится при предъявлении следующих документов: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заявления родителей (законных представителей);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свидетельства о рождении;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документов, удостоверяющих личность одного из родителей (законных представителей);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медицинских документов о состоянии здоровья ребенка, в том числе документов, подтверждающих наличие (отсутствие) медицинских показаний для пребывания ребенка в Учреждении данного вида.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При приеме Учреждение обязано ознакомить родителей (законных представителей) ребенка с настоящим Уставом, лицензией и другими документами, регламентирующими порядок организации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При приеме детей в Учреждение заключается договор между Учреждением и родителями (законными представителями) ребенка, подписание которого является обязательным для обеих сторон. Указанный договор содержит права, обязанности и ответственность Учреждения и родителей (законных представителей) ребенка, а также размер родительской платы, вносимой родителями (законными представителями) за содержание ребенка в Учреждении. Порядок взимания родительской платы с родителей (законных представителей) воспитанников за содержание детей в Учреждении и определение размера родительской платы производятся в соответствии с действующими нормативными актами Российской Федерации и органов местного самоуправления.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3.9. Ребенок считается принятым в Учреждение с момента подписания договора, указанного в </w:t>
      </w:r>
      <w:r w:rsidRPr="006D4DA0">
        <w:rPr>
          <w:rFonts w:ascii="Times New Roman" w:eastAsia="Andale Sans UI" w:hAnsi="Times New Roman" w:cs="Times New Roman"/>
          <w:color w:val="000000"/>
          <w:sz w:val="28"/>
          <w:szCs w:val="28"/>
          <w:lang w:eastAsia="fa-IR" w:bidi="fa-IR"/>
        </w:rPr>
        <w:t>п.3.8</w:t>
      </w:r>
      <w:r w:rsidRPr="006D4DA0">
        <w:rPr>
          <w:rFonts w:ascii="Times New Roman" w:eastAsia="Andale Sans UI" w:hAnsi="Times New Roman" w:cs="Times New Roman"/>
          <w:color w:val="0000FF"/>
          <w:sz w:val="28"/>
          <w:szCs w:val="28"/>
          <w:lang w:eastAsia="fa-IR" w:bidi="fa-IR"/>
        </w:rPr>
        <w:t>.</w:t>
      </w:r>
      <w:r w:rsidRPr="006D4DA0">
        <w:rPr>
          <w:rFonts w:ascii="Times New Roman" w:eastAsia="Andale Sans UI" w:hAnsi="Times New Roman" w:cs="Times New Roman"/>
          <w:sz w:val="28"/>
          <w:szCs w:val="28"/>
          <w:lang w:eastAsia="fa-IR" w:bidi="fa-IR"/>
        </w:rPr>
        <w:t xml:space="preserve"> настоящего Устава.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Основной структурной единицей в Учреждении является группа детей дошкольного возраста.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группах общеразвивающей направленности предельная наполняемость устанавливается в зависимости от возраста детей и составляет: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2 месяцев до 1 года - 10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1 года до 3 лет - 15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от 3 лет до 7 лет - 20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В разновозрастных группах общеразвивающей направленности предельная наполняемость составляет при наличии в группе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двух возрастов (от 2 месяцев до 3 лет) - 8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трех возрастов (от 3 до 7 лет) - 10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любых двух возрастов (от 3 до 7 лет) - 15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Длительность пребывания, порядок и режим посещения ребенком Учреждения должны быть специально оговорены в договоре между Учреждением и родителями (законными представителями) ребенка.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 ребенком сохраняется место в Учреждении в случае длительной болезни, прохождения санаторно-курортного лечения; карантина; отпуска и временного отсутствия родителей (законных представителей) по уважительным причинам (болезнь, командировка, прочее), а также в летний период, сроком на 75 дней, вне зависимости от продолжительности отпуска родителей (законных представителей).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3.14. Договор с родителями (законными представителями) ребенка может быть расторгнут, помимо оснований, предусмотренных гражданским законодательством Российской Федерации, в следующих случаях:</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соглашению сторон;</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заявлению родителей (законных представителей)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 возникновении медицинских показаний, препятствующих воспитанию и обучению детей в Учреждении данного вида.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3.15. О расторжении договора родители (законные представители) воспитанника письменно уведомляются руководителем Учреждения не менее чем за 10 дней до предполагаемого прекращения воспитания, обучения и содержания воспитанника.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3.16. Отчисление ребенка из Учреждения производится в следующих случаях:</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по заявлению родителей (законных представителей);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по медицинским показаниям.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3.17. Отчисление ребенка из Учреждения производится приказом заведующего по заявлению родителей (законных представителей).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3.18. Количество групп  определяется исходя из потребности граждан.</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3.19. Учреждение вправе открывать группы кратковременного пребывания для детей раннего возраста, в которые принимаются дети от 1 года 6 месяцев до 3 лет, при наполняемости одной группы - 10 человек, и группы кратковременного пребывания для детей дошкольного возраста, в которые принимаются дети от 3 до 7 лет, при наполняемости одной группы - 10 человек.</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3.20. Режим работы Учреждения: пятидневная рабочая неделя с 7.30 ч. до 18.00 ч.; выходные дни - суббота, воскресенье. </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Допускается посещение детьми Учреждения в гибком режиме, в этом случае порядок посещения ребенком Учреждения определяется в договоре, заключенном между Учреждением и родителями (законными представителями) ребенка.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Медицинское обслуживание детей Учреждения обеспечивается штатным медицинским персоналом. Медицинский персонал наряду с администрацией Учреждения несут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 и качество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Педагогические работники Учреждения в обязательном порядке проходят периодические бесплатные  медицинские обследования, которые проводятся  за счет средств Учредителя. .</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обеспечивает четырехразовое питание детей, в соответствии с их возрастом и временем пребывания в Учреждении по нормам, в соответствии с действующим законодательством.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Питание детей в Учреждении осуществляется в соответствии с примерным десятидневным меню, утвержденным заведующим и согласованным с органами Роспотребнадзора.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3.25. 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 а также расчет размера платы, взимаемой с родителей (законных представителей) за содержание ребенка в Учреждении.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3.26. Отношения ребенка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3.27. Учреждение несет ответственность в установленном законодательством Российской Федерации порядке за: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неисполнение или ненадлежащее исполнение обязанностей, установленных федеральными законами, законами Саратовской  области, муниципальными правовыми актами в том числе настоящим Уставом;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реализацию не в полном объеме общеобразовательных программ;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причинение вреда жизни и здоровью детей и работников Учреждения во время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нарушение прав и свобод детей и работников Учреждения.</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bCs/>
          <w:sz w:val="28"/>
          <w:szCs w:val="28"/>
          <w:lang w:eastAsia="fa-IR" w:bidi="fa-IR"/>
        </w:rPr>
      </w:pP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4. Финансовая и хозяйственная деятельность Учреждения</w:t>
      </w:r>
    </w:p>
    <w:p w:rsidR="000258C2" w:rsidRPr="006D4DA0" w:rsidRDefault="000258C2" w:rsidP="006D4DA0">
      <w:pPr>
        <w:widowControl w:val="0"/>
        <w:tabs>
          <w:tab w:val="left" w:pos="-555"/>
          <w:tab w:val="left" w:pos="-510"/>
          <w:tab w:val="left" w:pos="-225"/>
        </w:tab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Имущество Учреждения закрепляется за ним на праве оперативного управления.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Источниками формирования имущества и денежных средств Учреждения являются: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Учреждения особо ценное движимое имущество подлежит обособленному учету.</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Учреждение с согласия Учредителя: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Доход от указанной деятельности Учреждения используется им в соответствии с законодательством Российской Федерации и уставными целями.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bCs/>
          <w:iCs/>
          <w:sz w:val="28"/>
          <w:szCs w:val="28"/>
          <w:lang w:eastAsia="fa-IR" w:bidi="fa-IR"/>
        </w:rPr>
      </w:pPr>
      <w:r w:rsidRPr="006D4DA0">
        <w:rPr>
          <w:rFonts w:ascii="Times New Roman" w:eastAsia="Andale Sans UI" w:hAnsi="Times New Roman" w:cs="Times New Roman"/>
          <w:bCs/>
          <w:iCs/>
          <w:sz w:val="28"/>
          <w:szCs w:val="28"/>
          <w:lang w:eastAsia="fa-IR" w:bidi="fa-IR"/>
        </w:rPr>
        <w:t>4.15. Платные дополнительные образовательные услуги регулируются законом Российской федерации «Об образовании», Законом Российской Федерации «О защите прав потребителей», Уставом и другими нормативными актами, регламентирующими деятельность. Платные дополнительные образовательные услуги не являются хозяйственной деятельностью Учреждения и предоставляются на основе Договора с родителями.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4.15.1.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воспитанников.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4.15.2. Учреждение может предоставлять виды дополнительных образовательных услуг указанные в пункте 2.6 настоящего Устава. </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При оказании  платных дополнительные услуги, Учреждение обязано:</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уточнить предполагаемый контингент;</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создать условия для проведения платных дополнительных услуг;</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составить смету расходов на дополнительные услуги;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оформить договора с родителями по оказанию дополнительных платных образовательных услуг.</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Порядок оказания платных дополнительных образовательных услуг включает в себя:</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Положения об организации платных образовательных услугах;</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безвозмездное оказание образовательных услуг в полном объеме в соответствии с договором;</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соответствующее уменьшение стоимости оказанных образовательных услуг;</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Доходы Учреждения и приобретенное за счет этих доходов имущество поступают в самостоятельное распоряжение Учреждения.</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4.22.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4.23.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4.24.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4.25. Учреждение не вправе размещать денежные средства на депозитах в кредитных организациях, а также совершать сделки с ценными бумагами.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4.28.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4.29. Родителям (законным представителям) выплачивается также компенсация части внесенной ими родительской платы:</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первого ребенка в размере 20 процентов;</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второго ребенка в размере 50 процентов;</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третьего ребенка и последующих детей в размере 70 процентов.</w:t>
      </w:r>
    </w:p>
    <w:p w:rsidR="000258C2" w:rsidRPr="006D4DA0" w:rsidRDefault="000258C2"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Плата за содержание ребенка в дошкольном образовательном учреждении вносится в срок, установленный договором с родителями.</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5. Порядок управления Учреждением</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Управление Учреждением осуществляется в соответствии с законодательством Российской Федерации и уставом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К компетенции Учредителя относятся: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Учреждению муниципального задания, принятие решения об изменении муниципального задания;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осуществление финансового обеспечения выполнения муниципального задания;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 согласованию с Управлением образования назначение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процедур реорганизации, изменения типа и ликвидации Учреждения в порядке, определенном  органом местного самоуправления;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предварительное согласование обращений Учреждения о:</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создании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сделок с недвижимым имуществом и особо ценным движимым имуществом, находящимся в оперативном управлении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передаче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органом мэрии на приобретение такого имущества, а также недвижимого имущества, некоммерческим организациям в качестве их учредителя или участника;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совершении крупных сделок Учреждением (крупной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решений о согласовании передачи денежных средств Учреждения некоммерческим организациям в качестве их учредителя или участника;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устава Учреждения, внесение в него изменений (в том числе изложение в новой редакции);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передаточного акта, разделительного баланса, состава ликвидационной комиссии, промежуточного ликвидационного баланса и ликвидационного баланса.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закрепление за Учреждением имущества на праве оперативного управления;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утверждение  перечня особо ценного движимого имущества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заключение договора о порядке использования имущества, закрепленного на праве оперативного управления за Учреждением;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издание распоряжения о внесении изменений в перечень особо ценного движимого имущества на основании предложений Учреждения, в случае выбытия имущества, приобретения объекта движимого имущества, относящегося к категории особо ценного движимого имущества, либо изменения сведений об имуществе, включенном в указанный перечень;</w:t>
      </w:r>
    </w:p>
    <w:p w:rsidR="000258C2" w:rsidRPr="006D4DA0" w:rsidRDefault="000258C2" w:rsidP="006D4DA0">
      <w:pPr>
        <w:widowControl w:val="0"/>
        <w:tabs>
          <w:tab w:val="left" w:pos="0"/>
        </w:tab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решение иных вопросов, предусмотренных Федеральным законом от 12.01.1996 №7-ФЗ «О некоммерческих организациях» и нормативными правовыми актами Саратовской области;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Управление Учреждением строится на принципах единоначалия и самоуправления, обеспечивающих государственно-общественный характер управления Учреждением.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Непосредственное руководство Учреждением осуществляет прошедший соответствующую аттестацию заведующий, права и обязанности которого определяются трудовым договором, заключенным между ним и Учредителем. В случае временного отсутствия заведующего его должностные обязанности возлагаются на время отсутствия на работника Учреждения распоряжением Учредителя.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Должностные обязанности заведующего Учреждения не могут исполняться по совместительству. Заведующий действует на основе единоначалия, решает все вопросы деятельности Учреждения, не входящие в компетенцию органов самоуправления Учреждения и Учредителя, в том числе: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без доверенности действует от имени Учреждения, представляет интересы Учреждения в судах, органах государственной власти и органах местного самоуправления, а также в отечественных и зарубежных организациях;</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заключает договоры, в том числе трудовые, выдает доверенности, совершает иного рода сделки и юридические акты, в необходимых случаях одобренные Учредителем;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открывает счета в финансовом органе, пользуется правом распоряжения имуществом и средствами Учреждения в пределах, установленных законом и настоящим Уставом;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планирует, организует и контролирует образовательный процесс, отвечает за качество и эффективность работы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по согласованию с Управлением образования устанавливает и утверждает штатное расписание, распределяет обязанности между работниками Учреждения, утверждает должностные инструкции, несет ответственность за уровень квалификации работников;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распределяет в порядке, определенном федеральным трудовым законодательством, муниципальной системой оплаты труда работников бюджетной сферы и коллективным договором учебную нагрузку;</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 применяет меры поощрения, налагает дисциплинарные взыскания;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 издает приказы обязательные для всех работников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несет ответственность за жизнь и здоровье детей и работников Учреждения во время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л) обеспечивает материально-техническое оснащение образовательного процесса, оборудование помещений в соответствии с государственными и местными нормами и требованиями, осуществляемые в пределах собственных финансовых средств Учреждения, распоряжается имуществом Учреждения в пределах, установленных действующим законодательством и настоящим Уставом; обеспечивает рациональное использование финансовых средств;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 обеспечивает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(самообследования)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 организует учет и отчетность Учреждения, обеспечивает функционирование системы внутреннего мониторинга качества образования, создание и ведение официального сайта Учреждения в сети Интернет;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 обеспечивает формирование контингента детей в пределах оговоренной лицензией квоты;</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 осуществляет иные полномочия в соответствии с законодательством Российской Федерации, трудовым договором и должностной инструкцией.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Заведующий подотчетен Учредителю, в том числе в вопросах:</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эффективного использования, содержания и сохранности имущества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соответствия деятельности Учреждения уставным целям;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производственно-хозяйственной деятельности;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расходования средств, выделенных Учреждению.</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5.6. Заведующий Учреждения не вправе без согласия Учредителя работать по совместительству у другого работодателя. Условия оплаты труда заведующего определяются Учредителем. </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Формами самоуправления являются: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коллектива.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Родительский комитет.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5.8.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педагогического совета регламентируется Положением о педагогическом совете.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5.9. Педагогический совет является постоянным высшим органом самоуправления.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5.10. К компетенции педагогического совета Учреждения относятся: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определение стратегии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уровня квалификации педагогов;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образовательной программы.</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5.11.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5.12.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5.13. 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5.14. К компетенции общего собрания работников Учреждения относятся: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Устава, внесение в него изменений и дополнений;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избрание общественных органов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принятие Правил внутреннего трудового распорядка, коллективного договора.</w:t>
      </w:r>
    </w:p>
    <w:p w:rsidR="000258C2" w:rsidRPr="006D4DA0" w:rsidRDefault="000258C2" w:rsidP="006D4DA0">
      <w:pPr>
        <w:widowControl w:val="0"/>
        <w:tabs>
          <w:tab w:val="left" w:pos="-900"/>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5.15. Попечительский совет является добровольным объединением спонсоров, представителей общественных объединений, предприятий и организаций, созданным для содействия внебюджетному финансированию Учреждения и оказанию ему организационной, консультационной и иной помощи. В состав совета могут входить представители от обучающихся, представители от родителей (законных представителей) и педагогов Учреждения. Попечительский совет участвует в управлении Учреждением путем принятия рекомендательных решений по использованию передаваемых ему средств и имущества. Привлечение и расходование внебюджетных средств осуществляются Учреждением в соответствии с действующим законодательством. Деятельность попечительского совета регламентируется Положением о попечительском совете. Избирается  на общем собрании родителей (законных представителей) обучающихся сроком на один учебный год.</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5.16. Компетенция Попечительского совета: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защищает законные права и интересы участников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Заседания попечительского совета проводятся по мере необходимости, но не реже 2 раз в год. Решения принимаются простым большинством голосов при наличии на заседании не менее двух третей членов попечительского совета.</w:t>
      </w:r>
    </w:p>
    <w:p w:rsidR="000258C2" w:rsidRPr="006D4DA0" w:rsidRDefault="000258C2" w:rsidP="006D4DA0">
      <w:pPr>
        <w:widowControl w:val="0"/>
        <w:tabs>
          <w:tab w:val="left" w:pos="-480"/>
          <w:tab w:val="left" w:pos="75"/>
        </w:tabs>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5.17. Иные вопросы организации деятельности Попечительского совета регулируются Положением о Попечительском совете.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5.18.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5.19. К компетенции родительского комитета относятся: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решение вопросов организации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предложений по совершенствованию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привлечение родительской общественности к активному участию в жизни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вопросов по социальной защите детей.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Деятельность родительского комитета регламентируется Положением о родительском комитете.</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5.20.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5.21.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5.22.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5.23. Порядок и особенности комплектования Учреждения педагогическими работниками устанавливаются Трудовым кодексом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Порядок комплектования Учреждения другими работниками осуществляется в соответствии с законодательством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5.24.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0258C2" w:rsidRPr="006D4DA0" w:rsidRDefault="000258C2" w:rsidP="006D4DA0">
      <w:pPr>
        <w:widowControl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6D4DA0">
        <w:rPr>
          <w:rFonts w:ascii="Times New Roman" w:eastAsia="Times New Roma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6. Порядок изменения устава. Реорганизация,</w:t>
      </w: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Внесение изменений в устав Учреждения осуществляется Учредителем, в порядке, установленном законодательствам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Ликвидация Учреждения допускается только с согласия жителей населенных пунктов, обслуживаемых данным учреждение.</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Права и обязанности участников</w:t>
      </w: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образовательного процесса</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Участниками образовательного процесса в Учреждении являются воспитанники Учреждения, педагогические работники, родители (законные представители) воспитанников.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При приеме детей Учреждение обязано ознакомить родителей (законных представителей) с настоящим Уставом и другими локальными актами, регламентирующими организацию его деятельности.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7.3. Воспитанники Учреждения имеют право:</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на получение общедоступного дошкольного образования в соответствии с федеральными государственными требованиями с учетом индивидуальных особенностей детей, качественное обучение и развитие по общеобразовательной программе дошкольного образования;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на уважение своего человеческого достоинства;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на защиту от всех видов психического и физического насилия;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на медицинское обслуживание в пределах нормативных возможностей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на удовлетворение потребности в эмоционально-личностном общении;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на развитие своих индивидуальных способностей и интересов;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на получение квалифицированной помощи и коррекции имеющихся проблем в развитии.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7.4. Родители (законные представители) имеют право:</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принимать участие в работе органов самоуправления Учреждения, вносить предложения по улучшению работы с детьми;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оставаться с ребенком на время в период адаптации ребенка с выполнением санитарно-гигиенических норм;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требовать исполнения договора, заключенного между Учреждением и родителями (законными представителями) ребенка, именуемый в дальнейшем «Договор»;</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получать льготы по родительской плате за содержание ребенка в Учреждении, определенные действующим законодательством;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 требовать реализации прав ребенка;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е) заслушивать отчеты заведующего и педагогов по работе с детьми;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ж) досрочно расторгать Договор.</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7.5. Родители (законные представители) обязаны выполнять требования Договора и Устава, вносить своевременно родительскую плату, размер которой устанавливает Учредитель.</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7.6. Отношения работников Учреждения и администрации регулируются трудовым договором, условия которого не могут противоречить трудовому законодательству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7.7. Педагогические работники имеют право:</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в управлении Учреждением;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защищать свои профессиональную честь, достоинство и деловую репутацию;</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требовать от администрации Учреждения создания условий, необходимых для выполнения должностных обязанностей;</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подготовки педагогических работников,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аттестоваться на добровольной основе на соответствующую квалификационную категорию и получать ее в случае успешного прохождения аттестации;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распространять свой педагогический опыт, получивший научное обоснование;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использовать и совершенствовать методики образовательного процесса и образовательные технологии, в том числе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выбор методов оценки знаний обучающихся;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сокращенную рабочую неделю, удлиненный оплачиваемый отпуск, на получение пенсии за выслугу лет, социальные гарантии и льготы, установленные законодательством Российской Федерации;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длительный (до 1 года) отпуск не реже чем через каждые 10 лет непрерывной преподавательской работы в соответствии с законодательством Российской Федерации в порядке, установленном законодательством Российской Федерации и муниципальными правовыми актами;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ознакомление с поступившей на него жалобой, поданной в письменной форме;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муниципальными правовыми актами;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обжаловать приказы и распоряжения администрации Учреждения в установленном порядке;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вносить предложения по совершенствованию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7.8. Педагогические работники обязаны:</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а) выполнять Устав Учреждения, должностную инструкцию и условия трудового договора;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б) выполнять Правила внутреннего трудового распорядка;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обеспечить полное и качественное выполнение программ;</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г) обеспечить выполнение правил и норм охраны труда и техники безопасности.</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Другие права и обязанности участников образовательного процесса определяются правилами внутреннего трудового распорядка и правилами поведения обучающихся.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7.9. Служебная проверка нарушений педагогическим работником норм профессионального поведения и Устава Учреждения может быть проведена только по поступлению на него жалобы, поданной в письменном виде.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7.10. Копия жалобы вручается педагогическому работнику. Ход дисциплинарного расследования и принятие по его результатам решения могут быть преданы гласности только с согласия работника, за исключением случаев, ведущих к запрещению заниматься педагогической деятельностью, или если это необходимо для защиты интересов воспитанников.</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8. Перечень видов локальных актов,</w:t>
      </w:r>
    </w:p>
    <w:p w:rsidR="000258C2" w:rsidRPr="006D4DA0" w:rsidRDefault="000258C2" w:rsidP="006D4DA0">
      <w:pPr>
        <w:widowControl w:val="0"/>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0258C2" w:rsidRPr="006D4DA0" w:rsidRDefault="000258C2" w:rsidP="006D4DA0">
      <w:pPr>
        <w:widowControl w:val="0"/>
        <w:autoSpaceDE w:val="0"/>
        <w:spacing w:after="0" w:line="240" w:lineRule="auto"/>
        <w:jc w:val="both"/>
        <w:textAlignment w:val="baseline"/>
        <w:rPr>
          <w:rFonts w:ascii="Times New Roman" w:eastAsia="Andale Sans UI" w:hAnsi="Times New Roman" w:cs="Times New Roman"/>
          <w:sz w:val="28"/>
          <w:szCs w:val="28"/>
          <w:lang w:eastAsia="fa-IR" w:bidi="fa-IR"/>
        </w:rPr>
      </w:pP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8.2. Локальные акты Учреждения не могут противоречить уставу Учреждения.</w:t>
      </w:r>
    </w:p>
    <w:p w:rsidR="000258C2" w:rsidRPr="006D4DA0" w:rsidRDefault="000258C2" w:rsidP="006D4DA0">
      <w:pPr>
        <w:widowControl w:val="0"/>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sz w:val="28"/>
          <w:szCs w:val="28"/>
          <w:lang w:eastAsia="fa-IR" w:bidi="fa-IR"/>
        </w:rPr>
        <w:t>8.3. Решения органов самоуправления Учреждения оформляются протоколами.</w:t>
      </w:r>
    </w:p>
    <w:p w:rsidR="000258C2" w:rsidRPr="006D4DA0" w:rsidRDefault="000258C2" w:rsidP="006D4DA0">
      <w:pPr>
        <w:spacing w:after="0" w:line="240" w:lineRule="auto"/>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br w:type="page"/>
      </w:r>
    </w:p>
    <w:p w:rsidR="00137348" w:rsidRPr="006D4DA0" w:rsidRDefault="00326AF9" w:rsidP="006D4DA0">
      <w:pPr>
        <w:widowControl w:val="0"/>
        <w:suppressAutoHyphens/>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F04050" w:rsidRPr="006D4DA0" w:rsidRDefault="00F04050" w:rsidP="006D4DA0">
      <w:pPr>
        <w:widowControl w:val="0"/>
        <w:suppressAutoHyphens/>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F04050" w:rsidRPr="006D4DA0" w:rsidRDefault="00F04050" w:rsidP="006D4DA0">
      <w:pPr>
        <w:widowControl w:val="0"/>
        <w:suppressAutoHyphens/>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F04050" w:rsidRPr="006D4DA0" w:rsidRDefault="00F04050" w:rsidP="006D4DA0">
      <w:pPr>
        <w:widowControl w:val="0"/>
        <w:suppressAutoHyphens/>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F04050" w:rsidRPr="006D4DA0" w:rsidRDefault="00F04050" w:rsidP="006D4DA0">
      <w:pPr>
        <w:widowControl w:val="0"/>
        <w:suppressAutoHyphens/>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 А.А. Иванов</w:t>
      </w:r>
    </w:p>
    <w:p w:rsidR="00F04050" w:rsidRPr="006D4DA0" w:rsidRDefault="00F04050" w:rsidP="006D4DA0">
      <w:pPr>
        <w:widowControl w:val="0"/>
        <w:suppressAutoHyphens/>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color w:val="000000"/>
          <w:kern w:val="1"/>
          <w:sz w:val="28"/>
          <w:szCs w:val="28"/>
          <w:lang w:eastAsia="fa-IR" w:bidi="fa-IR"/>
        </w:rPr>
      </w:pPr>
    </w:p>
    <w:p w:rsidR="00D2337D" w:rsidRPr="006D4DA0" w:rsidRDefault="00D2337D" w:rsidP="006D4DA0">
      <w:pPr>
        <w:widowControl w:val="0"/>
        <w:suppressAutoHyphens/>
        <w:spacing w:after="0" w:line="240" w:lineRule="auto"/>
        <w:jc w:val="both"/>
        <w:textAlignment w:val="baseline"/>
        <w:rPr>
          <w:rFonts w:ascii="Times New Roman" w:eastAsia="Andale Sans UI" w:hAnsi="Times New Roman" w:cs="Times New Roman"/>
          <w:color w:val="000000"/>
          <w:kern w:val="1"/>
          <w:sz w:val="28"/>
          <w:szCs w:val="28"/>
          <w:lang w:eastAsia="fa-IR" w:bidi="fa-IR"/>
        </w:rPr>
      </w:pPr>
    </w:p>
    <w:p w:rsidR="00D2337D" w:rsidRPr="006D4DA0" w:rsidRDefault="00D2337D" w:rsidP="006D4DA0">
      <w:pPr>
        <w:widowControl w:val="0"/>
        <w:suppressAutoHyphens/>
        <w:spacing w:after="0" w:line="240" w:lineRule="auto"/>
        <w:jc w:val="both"/>
        <w:textAlignment w:val="baseline"/>
        <w:rPr>
          <w:rFonts w:ascii="Times New Roman" w:eastAsia="Andale Sans UI" w:hAnsi="Times New Roman" w:cs="Times New Roman"/>
          <w:color w:val="000000"/>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center"/>
        <w:textAlignment w:val="baseline"/>
        <w:rPr>
          <w:rFonts w:ascii="Times New Roman" w:eastAsia="Andale Sans UI" w:hAnsi="Times New Roman" w:cs="Times New Roman"/>
          <w:b/>
          <w:color w:val="000000"/>
          <w:kern w:val="1"/>
          <w:sz w:val="28"/>
          <w:szCs w:val="28"/>
          <w:lang w:eastAsia="fa-IR" w:bidi="fa-IR"/>
        </w:rPr>
      </w:pPr>
      <w:r w:rsidRPr="006D4DA0">
        <w:rPr>
          <w:rFonts w:ascii="Times New Roman" w:eastAsia="Andale Sans UI" w:hAnsi="Times New Roman" w:cs="Times New Roman"/>
          <w:b/>
          <w:color w:val="000000"/>
          <w:kern w:val="1"/>
          <w:sz w:val="28"/>
          <w:szCs w:val="28"/>
          <w:lang w:eastAsia="fa-IR" w:bidi="fa-IR"/>
        </w:rPr>
        <w:t>УСТАВ</w:t>
      </w:r>
    </w:p>
    <w:p w:rsidR="00F04050" w:rsidRPr="006D4DA0" w:rsidRDefault="00F04050" w:rsidP="006D4DA0">
      <w:pPr>
        <w:suppressAutoHyphens/>
        <w:spacing w:after="0" w:line="240" w:lineRule="auto"/>
        <w:jc w:val="center"/>
        <w:textAlignment w:val="baseline"/>
        <w:rPr>
          <w:rFonts w:ascii="Times New Roman" w:eastAsia="Andale Sans UI" w:hAnsi="Times New Roman" w:cs="Times New Roman"/>
          <w:b/>
          <w:color w:val="000000"/>
          <w:kern w:val="1"/>
          <w:sz w:val="28"/>
          <w:szCs w:val="28"/>
          <w:lang w:eastAsia="fa-IR" w:bidi="fa-IR"/>
        </w:rPr>
      </w:pPr>
      <w:r w:rsidRPr="006D4DA0">
        <w:rPr>
          <w:rFonts w:ascii="Times New Roman" w:eastAsia="Andale Sans UI" w:hAnsi="Times New Roman" w:cs="Times New Roman"/>
          <w:b/>
          <w:color w:val="000000"/>
          <w:kern w:val="1"/>
          <w:sz w:val="28"/>
          <w:szCs w:val="28"/>
          <w:lang w:eastAsia="fa-IR" w:bidi="fa-IR"/>
        </w:rPr>
        <w:t>Муниципального образовательного учреждения</w:t>
      </w:r>
    </w:p>
    <w:p w:rsidR="00F04050" w:rsidRPr="006D4DA0" w:rsidRDefault="00F04050" w:rsidP="006D4DA0">
      <w:pPr>
        <w:suppressAutoHyphens/>
        <w:spacing w:after="0" w:line="240" w:lineRule="auto"/>
        <w:jc w:val="center"/>
        <w:textAlignment w:val="baseline"/>
        <w:rPr>
          <w:rFonts w:ascii="Times New Roman" w:eastAsia="Andale Sans UI" w:hAnsi="Times New Roman" w:cs="Times New Roman"/>
          <w:b/>
          <w:color w:val="000000"/>
          <w:kern w:val="1"/>
          <w:sz w:val="28"/>
          <w:szCs w:val="28"/>
          <w:lang w:eastAsia="fa-IR" w:bidi="fa-IR"/>
        </w:rPr>
      </w:pPr>
      <w:r w:rsidRPr="006D4DA0">
        <w:rPr>
          <w:rFonts w:ascii="Times New Roman" w:eastAsia="Andale Sans UI" w:hAnsi="Times New Roman" w:cs="Times New Roman"/>
          <w:b/>
          <w:color w:val="000000"/>
          <w:kern w:val="1"/>
          <w:sz w:val="28"/>
          <w:szCs w:val="28"/>
          <w:lang w:eastAsia="fa-IR" w:bidi="fa-IR"/>
        </w:rPr>
        <w:t>дополнительного образования детей</w:t>
      </w:r>
    </w:p>
    <w:p w:rsidR="00F04050" w:rsidRPr="006D4DA0" w:rsidRDefault="00F04050" w:rsidP="006D4DA0">
      <w:pPr>
        <w:suppressAutoHyphens/>
        <w:spacing w:after="0" w:line="240" w:lineRule="auto"/>
        <w:jc w:val="center"/>
        <w:textAlignment w:val="baseline"/>
        <w:rPr>
          <w:rFonts w:ascii="Times New Roman" w:eastAsia="Andale Sans UI" w:hAnsi="Times New Roman" w:cs="Times New Roman"/>
          <w:b/>
          <w:color w:val="000000"/>
          <w:kern w:val="1"/>
          <w:sz w:val="28"/>
          <w:szCs w:val="28"/>
          <w:lang w:eastAsia="fa-IR" w:bidi="fa-IR"/>
        </w:rPr>
      </w:pPr>
      <w:r w:rsidRPr="006D4DA0">
        <w:rPr>
          <w:rFonts w:ascii="Times New Roman" w:eastAsia="Andale Sans UI" w:hAnsi="Times New Roman" w:cs="Times New Roman"/>
          <w:b/>
          <w:color w:val="000000"/>
          <w:kern w:val="1"/>
          <w:sz w:val="28"/>
          <w:szCs w:val="28"/>
          <w:lang w:eastAsia="fa-IR" w:bidi="fa-IR"/>
        </w:rPr>
        <w:t>«Дом детского творчества» Питерского района Саратовской области</w:t>
      </w:r>
    </w:p>
    <w:p w:rsidR="00F04050" w:rsidRPr="006D4DA0" w:rsidRDefault="00F04050" w:rsidP="006D4DA0">
      <w:pPr>
        <w:widowControl w:val="0"/>
        <w:suppressAutoHyphens/>
        <w:spacing w:after="0" w:line="240" w:lineRule="auto"/>
        <w:jc w:val="center"/>
        <w:textAlignment w:val="baseline"/>
        <w:rPr>
          <w:rFonts w:ascii="Times New Roman" w:eastAsia="Andale Sans UI" w:hAnsi="Times New Roman" w:cs="Times New Roman"/>
          <w:b/>
          <w:color w:val="000000"/>
          <w:kern w:val="1"/>
          <w:sz w:val="28"/>
          <w:szCs w:val="28"/>
          <w:lang w:eastAsia="fa-IR" w:bidi="fa-IR"/>
        </w:rPr>
      </w:pPr>
      <w:r w:rsidRPr="006D4DA0">
        <w:rPr>
          <w:rFonts w:ascii="Times New Roman" w:eastAsia="Andale Sans UI" w:hAnsi="Times New Roman" w:cs="Times New Roman"/>
          <w:b/>
          <w:color w:val="000000"/>
          <w:kern w:val="1"/>
          <w:sz w:val="28"/>
          <w:szCs w:val="28"/>
          <w:lang w:eastAsia="fa-IR" w:bidi="fa-IR"/>
        </w:rPr>
        <w:t>(новая редакция)</w:t>
      </w: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color w:val="000000"/>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color w:val="000000"/>
          <w:kern w:val="1"/>
          <w:sz w:val="28"/>
          <w:szCs w:val="28"/>
          <w:lang w:eastAsia="fa-IR" w:bidi="fa-IR"/>
        </w:rPr>
      </w:pP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color w:val="000000"/>
          <w:kern w:val="1"/>
          <w:sz w:val="28"/>
          <w:szCs w:val="28"/>
          <w:lang w:eastAsia="fa-IR" w:bidi="fa-IR"/>
        </w:rPr>
      </w:pPr>
    </w:p>
    <w:p w:rsidR="00F04050" w:rsidRPr="006D4DA0" w:rsidRDefault="00F04050" w:rsidP="006D4DA0">
      <w:pPr>
        <w:widowControl w:val="0"/>
        <w:suppressAutoHyphens/>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F04050" w:rsidRPr="006D4DA0" w:rsidRDefault="00F04050" w:rsidP="006D4DA0">
      <w:pPr>
        <w:widowControl w:val="0"/>
        <w:suppressAutoHyphens/>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F04050" w:rsidRPr="006D4DA0" w:rsidRDefault="00F04050" w:rsidP="006D4DA0">
      <w:pPr>
        <w:widowControl w:val="0"/>
        <w:suppressAutoHyphens/>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Питерка</w:t>
      </w:r>
    </w:p>
    <w:p w:rsidR="00F04050" w:rsidRPr="006D4DA0" w:rsidRDefault="00F04050" w:rsidP="006D4DA0">
      <w:pPr>
        <w:widowControl w:val="0"/>
        <w:suppressAutoHyphens/>
        <w:spacing w:after="0" w:line="240" w:lineRule="auto"/>
        <w:jc w:val="center"/>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2011 год</w:t>
      </w:r>
    </w:p>
    <w:p w:rsidR="00F04050" w:rsidRPr="006D4DA0" w:rsidRDefault="00F04050" w:rsidP="006D4DA0">
      <w:pPr>
        <w:widowControl w:val="0"/>
        <w:suppressAutoHyphens/>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F04050" w:rsidRPr="006D4DA0" w:rsidRDefault="00F04050" w:rsidP="006D4DA0">
      <w:pPr>
        <w:widowControl w:val="0"/>
        <w:suppressAutoHyphen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 Полное наименование муниципального бюджетного общеобразовательного учреждения: Муниципальное образовательное учреждение дополнительного образования детей «Дом детского творчества» Питерского района Саратовской области (далее - Учреждение).</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Официальное сокращенное наименование муниципального бюджетного общеобразовательного учреждения: МОУДОД «Дом детского творчества» Питерского района Саратовской области.</w:t>
      </w:r>
    </w:p>
    <w:p w:rsidR="00F04050" w:rsidRPr="006D4DA0" w:rsidRDefault="00F04050"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1.2. Юридический и фактический адреса: 413320, Саратовская область, Питерский район, село Питерка, ул.Советская, 49.</w:t>
      </w:r>
    </w:p>
    <w:p w:rsidR="00F04050" w:rsidRPr="006D4DA0" w:rsidRDefault="00F04050"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1.4. Место нахождения Учредителя: 413320, Саратовская область, Питерский район, село Питерка, ул.Ленина, 101.</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Управление образования в соответствии со своей компетенцией:</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содействует осуществлению уставной деятельности Учреждения;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осуществляет контроль образовательной деятельности Учреждения;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осуществляет контроль соблюдения условий и выполнением мероприятий, обеспечивающих охрану и укрепление здоровья детей;</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координирует работу Учреждения по оказанию платных образовательных услуг;</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5) организует учет детей, подлежащих обучению в Учреждении; </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F04050" w:rsidRPr="006D4DA0" w:rsidRDefault="00F04050"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некоммерческой организацией - муниципальным бюджетным образовательным учреждением, тип - бюджетное образовательное учреждение, вид - учреждение дополнительного образования, реализующая образовательные программы дополнительного образования.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создается для обеспечения реализации полномочий органов местного самоуправления в сфере организации предоставления дополнительного образования по основным образовательным программам.</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Собственник имущества Учреждения не несет ответственности по обязательствам Учреждения.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1.9.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имеет право на пользование круглой печатью, штампами и бланками со своим наименованием с момента государственной регистрации Учреждения.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F04050" w:rsidRPr="006D4DA0" w:rsidRDefault="00F04050" w:rsidP="006D4DA0">
      <w:pPr>
        <w:suppressAutoHyphens/>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suppressAutoHyphens/>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2. Образовательный процесс</w:t>
      </w:r>
    </w:p>
    <w:p w:rsidR="00F04050" w:rsidRPr="006D4DA0" w:rsidRDefault="00F04050" w:rsidP="006D4DA0">
      <w:pPr>
        <w:suppressAutoHyphens/>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 Основной целью образовательного процесса является: создание условий для становления ребёнка как личности, готовой к самореализации в различных сферах жизнедеятельности через реализацию дополнительных образовательных, воспитательных программ и услуг в интересах личности, общества и государства.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 Основными задачами Учреждения являются:</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раскрытие и развитие индивидуальных способностей каждого на основе творческой деятельности;</w:t>
      </w:r>
    </w:p>
    <w:p w:rsidR="00F04050" w:rsidRPr="006D4DA0" w:rsidRDefault="00F04050"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 формирование культуры здорового образа жизни; </w:t>
      </w:r>
    </w:p>
    <w:p w:rsidR="00F04050" w:rsidRPr="006D4DA0" w:rsidRDefault="00F04050"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социальная адаптация обучающихся в реальной жизни.</w:t>
      </w:r>
    </w:p>
    <w:p w:rsidR="00F04050" w:rsidRPr="006D4DA0" w:rsidRDefault="00F04050"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развитие умений и навыков обучающихся в ходе освоения видов творчества.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Для реализации основных задач Учреждение имеет право:</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 разрабатывать и утверждать учебный план, годовой календарь, учебный график и расписание занятий;</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выбирать формы, средства и методы обучения, воспитания в пределах определённых законодательством Российской Федерации «Об образовании»;</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 выбрать систему оценок, формы, порядок и периодичность промежуточной аттестации обучающихся;</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привлекать для осуществления своей уставной деятельности дополнительные источники финансирования и материальных средств, включая использование банковского кредита;</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арендовать и сдавать в аренду в установленном порядке здание, оборудование и иное имущество по согласованию с Учредителем;</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образовывать комплексы, ассоциации, союзы и иные объединения, в том числе с участием учреждений, предприятий и общественных организаций;</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создавать по инициативе детей детские общественные союзы, объединения и организации, действующие в соответствии с Уставом и Положением;</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своей собственностью, приобретённой за счёт доходов от собственной хозяйственной деятельности в уставных фондах товариществ (акционерных обществ) и других предприятий;</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оказывать посреднические услуги, приобретать акции, облигации, иные ценные бумаги и получать по ним доходы, вести другую предпринимательскую деятельность, не запрещённую законодательством Российской Федерации, не приносящую ущерб основной деятельности Учреждения.</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Форма обучения очная.</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В Учреждении обучаются дети и подростки в возрасте от 5 до 18 лет.</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Обучение и воспитание в Учреждении проходит на русском языке.</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2.7. Правила приема детей в Учреждение разрабатываются с целью защиты прав детей на образование.</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Правила приема в Учреждение должны обеспечить прием всех граждан, имеющих право на образование в возрасте преимущественно от 5 до 18 лет.</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2.9. Детям может быть отказано в приеме только по причине отсутствия свободных мест в Учреждении.</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2.10. При приеме детей в образовательное учреждение администрация учреждения обязана ознакомить родителей (законных представителей) с уставом и другими документами, регламентирующими осуществление образовательного процесса в данном учреждении.</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2.11. Запись детей в Учреждение рекомендуется начинать с 01 апреля по мере поступления заявлений родителей. Документы, предоставленные родителями (законными представителями), регистрируются в журнале приема заявлений.</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2.12. Для зачисления ребенка в образовательное учреждение родителям (законным представителям) необходимо предоставить следующие документы:</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заявление о приеме;</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медицинское заключение о состоянии здоровья ребенка.</w:t>
      </w:r>
    </w:p>
    <w:p w:rsidR="00F04050" w:rsidRPr="006D4DA0" w:rsidRDefault="00F04050" w:rsidP="006D4DA0">
      <w:pPr>
        <w:widowControl w:val="0"/>
        <w:tabs>
          <w:tab w:val="left" w:pos="720"/>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2.13. Учреждение самостоятельно разрабатывает программу своей деятельности с учётом запросов учащихся, потребностей семьи, детских общественных организаций, особенностей социально-экономического развития села и национально-культурной традиции.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2.14. Организация образовательного процесса в Учреждении строится на основе программы развития, образовательных программ, учебного плана и регламентируется расписанием занятий.</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2.15. Деятельность учащихся в Учреждении осуществляется в разновозрастных и одновозрастных объединениях по интересам (кружок, секция, клуб, студия, ансамбль, театр и др.).</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2.16. Каждый учащийся имеет право заниматься в нескольких объединениях, менять их. Занятия могут проводиться как по программам одного тематического направления, так и по комплексным интегрированным программам всем составом объединения, группами или индивидуально.</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2.17. Организация учебно-воспитательного процесса строится на педагогически обоснованном выборе руководителем форм, средств и методов работы, учебных планов государственных и авторских программ, утверждённых педагогическим или методическим советом.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2.18. Расписание занятий объединения составляется администрацией по предоставлению предложений педагогических работников для создания благоприятного режима труда и отдыха учащихся, соответствующего их возрастным особенностям с учётом пожелания родителей, лиц их заменяющих, установленных санитарно-гигиенических норм.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2.19. При реализации образовательных программ для обучающих с отклонениями в развитии создаются условия для получения ими дополнительного образования, коррекции нарушения развития и социальной адаптации на основе специальных педагогических подходов.</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2.20. Учебный год в Учреждении начинается с 1 сентября и продолжается в течение всего календарного года с 9.00 до 19.00 часов, видоизменяясь в период каникул, когда ведущим направлением деятельности становится организация социально-досуговых мероприятий.</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2.21. Продолжительность академического часа в группах обучающихся дошкольного возраста составляет 25-30 минут, в более старших возрастных группах 45 минут с перерывом между занятиями в 10 минут, а между группами не менее 15 минут.</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2.22. Для некоторых групп, учитывая их специфику, перерыв может устанавливаться менее или более 15 минут по согласованию с администрацией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2.23. Продолжительность одного занятия не должна превышать 3 астрономических часов.</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2.24. Наполняемость групп устанавливается не менее 10 - 15 человек для первых, вторых и последующих лет обучения.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2.25. Учреждение организует и проводит научно-методическую и информационно-аналитическую работу, направленную на совершенствование его образовательного процесса, программ, форм и методов деятельности.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2.26. Контроль над результатами освоения образовательного процесса в Учреждении осуществляется с помощью аттестации, порядок проведения которой утверждается на Педагогическом совете.</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2.27. В систему оценок входят совокупность коллективных и личностных творческих работ обучающихся, а также организация и проведение заключительных итоговых мероприятий (фестивалей, отчётных выставок, конкурсов и пр.), что даёт возможность выявить отличившихся и отметить их различными формами поощрений (призами, премиями, организациями их персональных выставок и т.д.).</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2.28. Итоговый контроль проводится в конце учебного года в форме просмотра и оценки творческих работ аттестационной комиссией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2.29. Участие воспитанников в различных формах трудовой деятельности основывается на принципе добровольности.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2.30. В Учреждении не допускаются принуждение учащихся к вступлению в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2.31. Учреждение имеет право организовывать объединения по интересам  в помещениях других образовательных учреждений.</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2.32. Контроль за их работой осуществляет администрация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2.33. В дни школьных каникул Учреждение организует занятия, как с основным, так и с новым составом учащихся. В летнее время Учреждение может участвовать в работе профильных лагерей для учащихся, создавать различные объединения с постоянным или переменным составом учащихся.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2.34. Учреждение организует и проводит различные массовые мероприятия, взаимодействует с семьёй, общественными организациями, учебными заведениями различных внешкольных и культурно-просветительных учреждений.</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2.35. Учреждение в порядке, установленном Законодательством Российской Федерации, несёт ответственность за:</w:t>
      </w:r>
    </w:p>
    <w:p w:rsidR="00F04050" w:rsidRPr="006D4DA0" w:rsidRDefault="00F04050" w:rsidP="006D4DA0">
      <w:pPr>
        <w:widowControl w:val="0"/>
        <w:tabs>
          <w:tab w:val="left" w:pos="709"/>
          <w:tab w:val="left" w:pos="795"/>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невыполнение функций, отнесённых к компетенции Учреждения;</w:t>
      </w:r>
    </w:p>
    <w:p w:rsidR="00F04050" w:rsidRPr="006D4DA0" w:rsidRDefault="00F04050" w:rsidP="006D4DA0">
      <w:pPr>
        <w:widowControl w:val="0"/>
        <w:tabs>
          <w:tab w:val="left" w:pos="709"/>
          <w:tab w:val="left" w:pos="795"/>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реализацию не в полном объёме образовательных программ в соответствии с утверждёнными учебными планами;</w:t>
      </w:r>
    </w:p>
    <w:p w:rsidR="00F04050" w:rsidRPr="006D4DA0" w:rsidRDefault="00F04050" w:rsidP="006D4DA0">
      <w:pPr>
        <w:widowControl w:val="0"/>
        <w:tabs>
          <w:tab w:val="left" w:pos="709"/>
          <w:tab w:val="left" w:pos="795"/>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качество реализуемых образовательных программ;</w:t>
      </w:r>
    </w:p>
    <w:p w:rsidR="00F04050" w:rsidRPr="006D4DA0" w:rsidRDefault="00F04050" w:rsidP="006D4DA0">
      <w:pPr>
        <w:widowControl w:val="0"/>
        <w:tabs>
          <w:tab w:val="left" w:pos="709"/>
          <w:tab w:val="left" w:pos="795"/>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соответствие форм, методов, средств организаций образовательного процесса возрасту, интересам и потребностям детей;</w:t>
      </w:r>
    </w:p>
    <w:p w:rsidR="00F04050" w:rsidRPr="006D4DA0" w:rsidRDefault="00F04050" w:rsidP="006D4DA0">
      <w:pPr>
        <w:widowControl w:val="0"/>
        <w:tabs>
          <w:tab w:val="left" w:pos="709"/>
          <w:tab w:val="left" w:pos="795"/>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жизнь и здоровье обучающихся и работников Учреждения во время образовательного процесса;</w:t>
      </w:r>
    </w:p>
    <w:p w:rsidR="00F04050" w:rsidRPr="006D4DA0" w:rsidRDefault="00F04050" w:rsidP="006D4DA0">
      <w:pPr>
        <w:widowControl w:val="0"/>
        <w:tabs>
          <w:tab w:val="left" w:pos="709"/>
          <w:tab w:val="left" w:pos="795"/>
        </w:tab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нарушение прав и свободы обучающихся и работников Учреждения, предусмотренных Законодательством РФ.</w:t>
      </w:r>
    </w:p>
    <w:p w:rsidR="00F04050" w:rsidRPr="006D4DA0" w:rsidRDefault="00F04050" w:rsidP="006D4DA0">
      <w:pPr>
        <w:suppressAutoHyphens/>
        <w:spacing w:after="0" w:line="240" w:lineRule="auto"/>
        <w:jc w:val="both"/>
        <w:textAlignment w:val="baseline"/>
        <w:rPr>
          <w:rFonts w:ascii="Times New Roman" w:eastAsia="Andale Sans UI" w:hAnsi="Times New Roman" w:cs="Times New Roman"/>
          <w:bCs/>
          <w:sz w:val="28"/>
          <w:szCs w:val="28"/>
          <w:lang w:eastAsia="fa-IR" w:bidi="fa-IR"/>
        </w:rPr>
      </w:pPr>
    </w:p>
    <w:p w:rsidR="00F04050" w:rsidRPr="006D4DA0" w:rsidRDefault="00F04050" w:rsidP="006D4DA0">
      <w:pPr>
        <w:widowControl w:val="0"/>
        <w:tabs>
          <w:tab w:val="left" w:pos="0"/>
        </w:tabs>
        <w:suppressAutoHyphens/>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Финансовая и хозяйственная деятельность Учреждения</w:t>
      </w:r>
    </w:p>
    <w:p w:rsidR="00F04050" w:rsidRPr="006D4DA0" w:rsidRDefault="00F04050" w:rsidP="006D4DA0">
      <w:pPr>
        <w:widowControl w:val="0"/>
        <w:suppressAutoHyphen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Имущество Учреждения закрепляется за ним на праве оперативного управления.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Источниками формирования имущества и денежных средств Учреждения являются: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Имущество и денежные средства Учреждения отражаются на его балансе и используются для достижения целей, определенных уставом Учреждения.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3.9. Учреждение с согласия Учредителя: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3.14. Учреждение может осуществлять приносящую доход деятельность, например:</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-экскурсионную;</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 культурно-массовые и обучающие мероприятия для реализации уставных целей, не связанных непосредственно с собственным производством и др.</w:t>
      </w:r>
    </w:p>
    <w:p w:rsidR="00F04050" w:rsidRPr="006D4DA0" w:rsidRDefault="00F04050" w:rsidP="006D4DA0">
      <w:pPr>
        <w:widowControl w:val="0"/>
        <w:tabs>
          <w:tab w:val="left" w:pos="0"/>
        </w:tabs>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3.15. Порядок оказания платных дополнительных образовательных услуг включает в себя: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Изучение спроса на платные образовательные услуги и определение  предполагаемого  контингента учащихся;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Проведение анализа материально-технической базы;</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Доведение до потребителя достоверной информации об исполнителе и оказываемых образовательных услугах;</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Положения об организации платных образовательных услуг;</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Составление сметы на каждый вид услуг, а если есть необходимость, то на комплекс услугах;</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3.16. Осуществление приносящей доход деятельности взамен или в рамках основной образовательной деятельности, финансируемой из бюджета, не допускается.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3.17. Отдельными видами деятельности, перечень которых определяется законом, Учреждение может заниматься только на основании специального разрешения (лицензии) с момента получения такого разрешения (лицензии) или в указанные в ней сроки и до истечения срока ее действия, если иное не установлено законом.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3.18. Учредитель вправе приостановить приносящую доход  деятельность Учреждение, если она идет в ущерб основной образовательной деятельности, предусмотренной настоящим Уставом, до вынесения судом соответствующего решения.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3.19. Доходы, полученные от приносящей доход деятельности, и приобретенное за счет этих средств имущество поступают в самостоятельное распоряжение Учреждения, учитываются на отдельном балансе и могут использоваться в установленном порядке на: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1) достижение целей создания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2) улучшение материально-технического обеспечения образовательного процесса;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3) оплату труда и материальное стимулирование работников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4) внедрение, освоение  новой  техники  и  технологий, мероприятия по охране труда и окружающей среды;</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5) обучение и повышение квалификации работников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6) содержание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7) проведение спортивно-оздоровительных, культурно-массовых и образовательных (олимпиады, конференции, турниры) мероприятий для обучающихся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8) увеличение стоимости основных средств;</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9) увеличение стоимости материальных запасов.</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3.20.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3.21.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не вправе размещать денежные средства на депозитах в кредитных организациях, а также совершать сделки с ценными бумагами.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suppressAutoHyphens/>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4. Порядок управления Учреждением.</w:t>
      </w:r>
    </w:p>
    <w:p w:rsidR="00F04050" w:rsidRPr="006D4DA0" w:rsidRDefault="00F04050" w:rsidP="006D4DA0">
      <w:pPr>
        <w:suppressAutoHyphens/>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К компетенции Учредителя относятся: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 утверждение Устава Учреждения, изменений и дополнений к Уставу;</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 принятие решения о создании, реорганизации и ликвидации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 осуществление контроля за образовательной деятельностью Учреждения, а также за целевым использованием имущества, закрепленного за Учреждением на праве оперативного управления;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 утверждение годового отчета о деятельности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 принятие решения о приостановлении предпринимательской и иной приносящей доход деятельности Учреждения в установленных настоящим Уставом случаях;</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 по согласованию с Управлением образования назначение директора Учреждения и прекращение его полномочий, а также заключение и прекращение трудового договора с ним. В случае временного отсутствия директора Учреждения исполнение его должностных обязанностей возлагается на работника учреждения распоряжением Учредителя.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 организация предоставления дополнительного образования детям;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 иные полномочия в соответствии с законодательством Российской Федерации, законодательством Саратовской области, муниципальными правовыми актами и настоящим Уставом.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 Управление Учреждением осуществляется в соответствии с законодательством Российской Федерации и настоящим Уставом и строится на принципах единоначалия и самоуправления.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 Непосредственное управление деятельностью Учреждения осуществляет директор (прошедший соответствующую аттестацию) назначается на должность Учредителем, по согласованию с Управлением образования.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4.4. Директор действует на принципах единоначалия, решает все вопросы деятельности Учреждения, не отнесенных настоящим Уставом к компетенции Учредителя и органов самоуправления, и несет ответственность перед обучающимся, их родителями (законными представителями), обществом и Учредителем за результаты своей деятельности в соответствии с законодательством Российской Федерации, законодательством Саратовской области, муниципальными правовыми актами, настоящим Уставом и заключаемым с ним трудовым договором.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4.5. Директор:</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действует без доверенности от имени Учреждения, представляет ее интересы в органах государственной власти, органах местного самоуправления, во взаимоотношениях с физическими и юридическими лицами;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 согласованию с Управлением образования, утверждает структуру Учреждения, графики работы и расписания занятий;</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планирует и организует учебно-воспитательный процесс;</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распределяет обязанности между работниками Учреждения, утверждает их должностные инструкции, устанавливает надбавки и доплаты к их должностным окладам в соответствии с законодательством Российской Федерации, законодательством Саратовской области, муниципальными правовыми актами и локальными актами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от имени Учреждения заключает договоры, выдает доверенности, открывает лицевой счет в территориальном органе Федерального казначейства, финансовом органе муниципального района, в соответствии с законодательством Российской Федерации,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пользуется правом распоряжения имуществом и средствами Учреждения в пределах, установленных законом и настоящим Уставом;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и увольняет работников Учреждения, заключает и расторгает с ними трудовые договоры;</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издает в пределах своей компетенции приказы и дает указания, обязательные для исполнения всеми обучающимися и работниками Учреждения, применяет к последним меры поощрения и дисциплинарные взыскания;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локальные акты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другие полномочия в соответствии с законодательством Российской Федерации, законодательством Саратовской области, муниципальными правовыми актами, настоящим Уставом.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4.6. Директор Учреждения несет ответственность за: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состояние учета, своевременность и полноту представления отчетности.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деятельность Учреждения и непосредственное его материальное, социально-бытовое и хозяйственное обеспечение;</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делопроизводство;</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соблюдение требований законодательных и иных нормативных правовых актов Российской Федерации при осуществлении финансовых и хозяйственных операций;</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состояние служебной, финансово-хозяйственной и организационной деятельности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подбор, расстановку, специальную подготовку и дисциплину работников;</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выполнение иных обязательств, возложенных на него нормативными правовыми актами и исполнительно-распорядительными документами со стороны Учредителя.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4.7. Формами самоуправления Учреждением являются: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Собрание трудового коллектива.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Педагогический совет;</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Управляющий Совет;</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Попечительский совет;</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4.8. Высшим органом самоуправления Учреждения является собрание трудового коллектива. Срок полномочий 1 год. </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созывается не реже двух раз в учебный год, в работе которого участвуют сотрудники Учреждения и представители учащихся.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правомочно принимать решения, если в его работе участвуют представители не менее половины состава сотрудников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Общее собрание трудового коллектива принимает решение открытым голосованием и простым большинством, утверждает Правила трудового распорядка.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4.9. В Учреждении действует  Педагогический совет, постоянный орган самоуправления, который рассматривает сложные педагогические и методические вопросы, вопросы организации учебно-воспитательного процесса, изучения и распространения передового педагогического опыта.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Членами Педагогического совета являются педагоги Учреждения, включая совместителей, а председателем – его директор, который своим приказом назначает секретаря Педагогического совета сроком на 1 год.</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Педагогический совет собирается не реже трёх раз в год. Процедура его проведения и принимаемые на нём решения оформляются в виде протоколов, которые хранятся в Учреждении.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Решения Педагогического совета являются правомочными, если на его заседании присутствовало не менее двух третей его членов и за него проголосовало более половины присутствующих.</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4.10. Общее руководство Учреждением осуществляет выборный орган - Управляющий Совет Учреждения, состоящий из 5-7 человек. Из них общее количество членов Управляющего Совета, избираемых от родителей (законных представителей), не может быть меньше одной трети и больше половины общего числа членов Управляющего Совета. Срок полномочий 1 год. </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 состав Управляющего Совета входит 1-2 представителя от обучающихся. Общая численность членов Управляющего Совета из числа работников школы составляет 1-2 человека. Срок полномочий 3 года.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Избранные члены Управляющего Совета вправе кооптировать в свой состав членов из числа лиц, окончивших данное учреждение, работодателей (их представителей), чья деятельность прямо или косвенно связана с данным образовательным учреждением или  территорией, на которой оно расположено, представителей общественных организаций, организаций образования, науки, культуры, депутатов, общественно-активных граждан, представителей органов самоуправления образовательного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Управляющий Совет возглавляет Председатель, избираемый тайным голосованием из числа членов Управляющего Совета большинством голосов.</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Представитель учредителя, обучающиеся, директор и работники Учреждения не могут быть избраны Председателем Управляющего Совета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Компетенция Управляющего совета.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Для осуществления своих задач Управляющий Совет:</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Принимает устав образовательного учреждения, изменения и дополнения к нему с последующим представлением учредителю для утверждения и регистрации;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Согласовывает направленности деятельности учреждения дополнительного образования (по представлению руководителя учреждения после одобрения педагогическим советом учреждения дополнительного образования);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Утверждает программу развития Учреждения, и ежегодный публичный доклад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Утверждает по согласованию с Управлением образования годовой план работы</w:t>
      </w:r>
      <w:r w:rsidRPr="006D4DA0">
        <w:rPr>
          <w:rFonts w:ascii="Times New Roman" w:eastAsia="Andale Sans UI" w:hAnsi="Times New Roman" w:cs="Times New Roman"/>
          <w:color w:val="FF0000"/>
          <w:sz w:val="28"/>
          <w:szCs w:val="28"/>
          <w:lang w:eastAsia="fa-IR" w:bidi="fa-IR"/>
        </w:rPr>
        <w:t xml:space="preserve"> </w:t>
      </w:r>
      <w:r w:rsidRPr="006D4DA0">
        <w:rPr>
          <w:rFonts w:ascii="Times New Roman" w:eastAsia="Andale Sans UI" w:hAnsi="Times New Roman" w:cs="Times New Roman"/>
          <w:sz w:val="28"/>
          <w:szCs w:val="28"/>
          <w:lang w:eastAsia="fa-IR" w:bidi="fa-IR"/>
        </w:rPr>
        <w:t>образовательного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Утверждает локальные нормативные (правовые) акты Учреждения, отнесенные уставом к  его компетенции. Решения управляющего совета по вопросам, отнесенным к его ведению уставом Учреждения, обязательны для исполнения  руководителем образовательного учреждения, его работниками, участниками образовательного процесса. По вопросам, для которых уставом Учреждения Управляющему Совету не отведены полномочия на принятие решений, решения Управляющего Совета носят рекомендательный характер.</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Согласовывает выбор программ деятельности детских объединений из числа рекомендованных (допущенных) Министерством образования и науки РФ и разработанных педагогами дополнительного образования.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Принимает решение об исключении обучающегося из Учреждения (решение об исключении детей-сирот и детей, оставшихся без попечения родителей (законных представителей), принимается с согласия органов опеки и попечительства);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Рассматривает жалобы и заявления обучающихся, родителей (законных представителей) на действия (бездействие) педагогического, административного, технического персонала Учреждения, осуществляет защиту прав участников образовательного процесса;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Содействует привлечению внебюджетных средств для обеспечения деятельности и развития Учреждения, определяет направления и порядок их расходования;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Утверждает по представлению директора Учреждения бюджетную заявку, смету расходов бюджетного финансирования и смету расходования средств, полученных  Учреждением от уставной приносящей доход деятельности и из  иных внебюджетных источников;</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Утверждает отчет директора Учреждения по  итогам учебного и финансового года;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Устанавливает порядок распределения и распределяет по представлению руководителя образовательного учреждения стимулирующие выплаты педагогическому персоналу, вносит рекомендации по выделению стимулирующих выплат непедагогическому персоналу.</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Согласовывает по представлению руководителя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введение новых методик образовательного процесса и образовательных технологий;</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изменения и дополнения правил внутреннего распорядка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Согласовывает решения руководителя образовательного учреждения и педагогического совета в части материально-технического обеспечения и оснащения образовательного процесса, оборудования помещений учреждения дополнительного образования;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Осуществляет контроль за соблюдением здоровых и безопасных условий обучения и воспитания в Доме детского творчества;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Ходатайствует, при наличии оснований, перед директором Учреждения о расторжении трудового договора с педагогическими работниками и работниками из числа административного, технического персонала;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Ходатайствует, при наличии оснований, перед Учредителем о награждении, премировании, и других поощрениях директора Учреждения, а также о принятых к нему мер дисциплинарного воздействия, о расторжении с ним трудового договора;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Представляет Учредителю и общественности ежегодный отчет Учреждения по итогам учебного и финансового года.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Принимает изменения и дополнения в настоящее Положение.</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Заседания Управляющего Совета проводятся по мере необходимости, но не реже 1 раза в 6 месяцев, а также по инициативе председателя или по требованию руководителя образовательного учреждения, представителя учредителя, а также по требованию не менее 25% членов Совета.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Дата, время, повестка заседания Управляющего Совета, а также необходимые материалы доводятся до сведения членов Совета не позднее, чем за 3 дня до заседания Управляющего Совета.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Решения Управляющего Совета Учреждения, принятые в пределах его полномочий, являются обязательными для администрации и всех членов трудового коллектива. Во время его заседаний ведутся протоколы, которые впоследствии подписываются председателем Управляющего Совета и секретарём, и хранятся в делах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4.11. Попечительский совет является добровольным объединением благотворителей, созданным для содействия внебюджетному финансированию Учреждения и оказанию ей материальной, организационной, консультативной и иной помощи. Срок полномочий 1 год.</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Попечительский совет:</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защите прав и законных интересов обучающихся;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и улучшению условий труда педагогических и других работников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организации конкурсов, соревнований и других массовых внешкольных мероприятий Учреждения;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совершенствованию материально-технической базы Учреждения, благоустройству ее помещений и территории;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принимает обязательные для Учреждения решения по вопросам использования денежных средств и иного имущества, передаваемых Попечительским советом;</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контроль за целевым использованием Учреждением взносов юридических и физических лиц.</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4.12. Иные вопросы организации деятельности Попечительского совета регулируются Положением о Попечительском совете.</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4.13. В учреждении могут создаваться на добровольной основе органы ученического самоуправления и ученические организации.</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Представителям ученических организаций Учреждение предоставляет всю необходимую информацию, допуская их к участию в заседаниях органов управления при обсуждении вопросов, касающихся интересов учащихся.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4.14. Комплектование штата работников Учреждения осуществляется на основе трудовых договоров, заключаемых на неопределенный срок. В случаях, предусмотренных нормативными правовыми актами, содержащими нормы трудового права, могут заключаться срочные трудовые договоры.</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 педагогической деятельности не допускаются лица:</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4.17.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4.18. Порядок и особенности комплектования Учреждения педагогическими работниками устанавливаются Трудовым кодексом Российской Федерации.</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4.19. Порядок комплектования Учреждения другими работниками осуществляется в соответствии с законодательством Российской Федерации.</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4.20.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F04050" w:rsidRPr="006D4DA0" w:rsidRDefault="00F04050" w:rsidP="006D4DA0">
      <w:pPr>
        <w:widowControl w:val="0"/>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Увольнение по настоящим основаниям может осуществляться администрацией без согласия профсоюза.</w:t>
      </w:r>
    </w:p>
    <w:p w:rsidR="00F04050" w:rsidRPr="006D4DA0" w:rsidRDefault="00F04050" w:rsidP="006D4DA0">
      <w:pPr>
        <w:widowControl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4.21. 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F04050" w:rsidRPr="006D4DA0" w:rsidRDefault="00F04050" w:rsidP="006D4DA0">
      <w:pPr>
        <w:suppressAutoHyphens/>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suppressAutoHyphens/>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5. Порядок изменения устава. Реорганизация,</w:t>
      </w:r>
    </w:p>
    <w:p w:rsidR="00F04050" w:rsidRPr="006D4DA0" w:rsidRDefault="00F04050" w:rsidP="006D4DA0">
      <w:pPr>
        <w:widowControl w:val="0"/>
        <w:suppressAutoHyphens/>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изменение типа и ликвидация Учреждения.</w:t>
      </w:r>
    </w:p>
    <w:p w:rsidR="00F04050" w:rsidRPr="006D4DA0" w:rsidRDefault="00F04050" w:rsidP="006D4DA0">
      <w:pPr>
        <w:widowControl w:val="0"/>
        <w:suppressAutoHyphen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Внесение изменений в устав Учреждения осуществляется Учредителем в порядке, установленном законодательствам Российской Федерации.</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Решение о реорганизации, изменении типа, ликвидации Учреждения принимается в форме постановления Учредителя.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F04050" w:rsidRPr="006D4DA0" w:rsidRDefault="00F04050" w:rsidP="006D4DA0">
      <w:pPr>
        <w:suppressAutoHyphens/>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suppressAutoHyphens/>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6. Участники образовательного процесса.</w:t>
      </w:r>
    </w:p>
    <w:p w:rsidR="00F04050" w:rsidRPr="006D4DA0" w:rsidRDefault="00F04050" w:rsidP="006D4DA0">
      <w:pPr>
        <w:suppressAutoHyphens/>
        <w:spacing w:after="0" w:line="240" w:lineRule="auto"/>
        <w:jc w:val="center"/>
        <w:textAlignment w:val="baseline"/>
        <w:rPr>
          <w:rFonts w:ascii="Times New Roman" w:eastAsia="Andale Sans UI" w:hAnsi="Times New Roman" w:cs="Times New Roman"/>
          <w:b/>
          <w:bCs/>
          <w:sz w:val="28"/>
          <w:szCs w:val="28"/>
          <w:lang w:eastAsia="fa-IR" w:bidi="fa-IR"/>
        </w:rPr>
      </w:pPr>
      <w:r w:rsidRPr="006D4DA0">
        <w:rPr>
          <w:rFonts w:ascii="Times New Roman" w:eastAsia="Andale Sans UI" w:hAnsi="Times New Roman" w:cs="Times New Roman"/>
          <w:b/>
          <w:bCs/>
          <w:sz w:val="28"/>
          <w:szCs w:val="28"/>
          <w:lang w:eastAsia="fa-IR" w:bidi="fa-IR"/>
        </w:rPr>
        <w:t>Права и обязанности участников образовательного процесса.</w:t>
      </w:r>
    </w:p>
    <w:p w:rsidR="00F04050" w:rsidRPr="006D4DA0" w:rsidRDefault="00F04050" w:rsidP="006D4DA0">
      <w:pPr>
        <w:widowControl w:val="0"/>
        <w:suppressAutoHyphens/>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 Участниками образовательного процесса являются: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воспитанники и их родители (законные представители);</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педагоги;</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работники Учреждения.</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6.2. Взаимоотношения участников строятся на основе сотрудничества, уважения личности и приоритета общечеловеческих ценностей.</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6.3. В Учреждение принимаются дети от 5 до 18 лет.</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6.4. При приёме в Учреждение дети и их родители должны быть ознакомлены с его Уставом, Правилами внутреннего распорядка и другими документами, регламентирующими организацию образовательного процесса.</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6.5. Обучающиеся в Учреждении имеют право на: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получение бесплатного дополнительного образования (кроме платных кружков);</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выбор формы образования;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обучение по индивидуальному учебному плану, ускоренный курс обучения;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управлении Учреждением в форме, определённой Уставом;</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свободное посещение мероприятий Учреждения, как предусмотренных, так и непредусмотренных тематическим планом работы на год;</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ознакомление с Уставом Учреждения и другими документами, регламентирующими организацию образовательного процесса;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свободу совести, информации, свободное выражение собственного мнения и убеждений, уважение и защиту человеческого достоинства;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условия обучения, гарантирующие охрану и укрепление здоровья.</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6.6. Обучающиеся в Учреждении обязаны:</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добросовестно учиться;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бережно относиться к имуществу Учреждения;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требования работников Учреждения в части, отнесённой Уставом и Правилами внутреннего распорядка к их компетенции.</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6.7. Обучающиеся могут быть отчислены из Учреждения в случае невыполнения ими обязанностей.</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6.8. Родители (законные представители) имеют право на: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выбор одного или нескольких направлений образовательного процесса для получения их ребёнком дополнительного образования;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образовательном процессе Учреждения совместно с ребёнком;</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защиту законных прав и интересов ребёнка;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присутствие на Педагогических советах;</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управлении Учреждением, т.е. избирать и быть избранным в Управляющий Совет Учреждения или Попечительский совет, а также участие и выражение своего мнения на общешкольных и родительских собраниях;</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информацию о ходе и содержании образовательного процесса;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посещение занятий в творческих мастерских;</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ознакомление с Уставом Учреждения и другими документами, регламентирующими учебно-воспитательный процесс;</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посещение Учреждения и общение с педагогами;</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внесение добровольных пожертвований и целевых взносов на развитие Учреждения.</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6.9. Родители (либо лица их заменяющие) обязаны:</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нести ответственность за поведение несовершеннолетних детей и возмещать, в соответствии с законодательством РФ, нанесённый им ущерб;</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посещать родительские собрания.</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6.10. Педагогические работники Учреждения имеют право на: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участие в управлении Учреждением, т.е. избирать и быть избранным в Управляющий Совет;</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работу в Педагогическом совете;</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обсуждение и принятие Правил внутреннего трудового распорядка;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обсуждение и принятие решений на общем собрании трудового коллектива;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защиту своей профессиональной чести и достоинства;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свободу выбора и использование методик обучения и воспитания, учебных пособий и материалов, методов оценки знаний обучающихся;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повышение своей квалификации;</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аттестацию на добровольной основе на любую квалификационную категорию;</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сокращённую (не более 36 ч.) рабочую неделю;</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социальные льготы и гарантии, установленные законодательством РФ, а также на дополнительные льготы, установленные Учредителем;</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дисциплинарного расследования нарушения норм профессионального поведения или Устава Учреждения.</w:t>
      </w:r>
    </w:p>
    <w:p w:rsidR="00F04050" w:rsidRPr="006D4DA0" w:rsidRDefault="00F04050" w:rsidP="006D4DA0">
      <w:pPr>
        <w:widowControl w:val="0"/>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6.11. Педагогические работники Учреждения обязаны:</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удовлетворять требованиям соответствующих педагогических характеристик;</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выполнять Устав Учреждения и следовать правилам внутреннего трудового распорядка;</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поддерживать дисциплину в Учреждении на основе уважения человеческого достоинства обучающихся. Применение методов физического и психического насилия по отношению к воспитанникам не допускается;</w:t>
      </w:r>
    </w:p>
    <w:p w:rsidR="00F04050" w:rsidRPr="006D4DA0" w:rsidRDefault="00F04050" w:rsidP="006D4DA0">
      <w:pPr>
        <w:widowControl w:val="0"/>
        <w:tabs>
          <w:tab w:val="left" w:pos="720"/>
        </w:tabs>
        <w:suppressAutoHyphens/>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 соответствии с приказом руководителя Учреждения периодически проходить медицинское обследование, за счет Учредителя.</w:t>
      </w:r>
    </w:p>
    <w:p w:rsidR="00F04050" w:rsidRPr="006D4DA0" w:rsidRDefault="00F04050" w:rsidP="006D4DA0">
      <w:pPr>
        <w:widowControl w:val="0"/>
        <w:suppressAutoHyphen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suppressAutoHyphens/>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Перечень видов локальных актов,</w:t>
      </w:r>
    </w:p>
    <w:p w:rsidR="00F04050" w:rsidRPr="006D4DA0" w:rsidRDefault="00F04050" w:rsidP="006D4DA0">
      <w:pPr>
        <w:widowControl w:val="0"/>
        <w:suppressAutoHyphens/>
        <w:autoSpaceDE w:val="0"/>
        <w:spacing w:after="0" w:line="240" w:lineRule="auto"/>
        <w:jc w:val="center"/>
        <w:textAlignment w:val="baseline"/>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F04050" w:rsidRPr="006D4DA0" w:rsidRDefault="00F04050" w:rsidP="006D4DA0">
      <w:pPr>
        <w:widowControl w:val="0"/>
        <w:suppressAutoHyphens/>
        <w:autoSpaceDE w:val="0"/>
        <w:spacing w:after="0" w:line="240" w:lineRule="auto"/>
        <w:jc w:val="both"/>
        <w:textAlignment w:val="baseline"/>
        <w:rPr>
          <w:rFonts w:ascii="Times New Roman" w:eastAsia="Andale Sans UI" w:hAnsi="Times New Roman" w:cs="Times New Roman"/>
          <w:sz w:val="28"/>
          <w:szCs w:val="28"/>
          <w:lang w:eastAsia="fa-IR" w:bidi="fa-IR"/>
        </w:rPr>
      </w:pP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Видами локальных актов Учреждения являются приказы, положения, инструкции, правила, порядки, регламентирующие:</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F04050" w:rsidRPr="006D4DA0" w:rsidRDefault="00F04050"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Локальные акты Учреждения не могут противоречить уставу Учреждения.</w:t>
      </w:r>
    </w:p>
    <w:p w:rsidR="00F04050" w:rsidRPr="006D4DA0" w:rsidRDefault="00F04050" w:rsidP="006D4DA0">
      <w:pPr>
        <w:suppressAutoHyphens/>
        <w:autoSpaceDE w:val="0"/>
        <w:spacing w:after="0" w:line="240" w:lineRule="auto"/>
        <w:ind w:firstLine="709"/>
        <w:jc w:val="both"/>
        <w:textAlignment w:val="baseline"/>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7.3. Решения органов самоуправления Учреждения оформляются протоколами.</w:t>
      </w:r>
    </w:p>
    <w:p w:rsidR="00F04050" w:rsidRPr="006D4DA0" w:rsidRDefault="00F04050" w:rsidP="006D4DA0">
      <w:pPr>
        <w:spacing w:after="0" w:line="240" w:lineRule="auto"/>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br w:type="page"/>
      </w:r>
    </w:p>
    <w:p w:rsidR="0092676F" w:rsidRPr="006D4DA0" w:rsidRDefault="0092676F" w:rsidP="006D4DA0">
      <w:pPr>
        <w:widowControl w:val="0"/>
        <w:tabs>
          <w:tab w:val="left" w:pos="709"/>
        </w:tabs>
        <w:suppressAutoHyphens/>
        <w:spacing w:after="0" w:line="240" w:lineRule="auto"/>
        <w:jc w:val="right"/>
        <w:rPr>
          <w:rFonts w:ascii="Times New Roman" w:eastAsia="Andale Sans UI" w:hAnsi="Times New Roman" w:cs="Times New Roman"/>
          <w:b/>
          <w:bCs/>
          <w:color w:val="000000"/>
          <w:sz w:val="28"/>
          <w:szCs w:val="28"/>
          <w:lang w:eastAsia="fa-IR" w:bidi="fa-IR"/>
        </w:rPr>
      </w:pPr>
      <w:r w:rsidRPr="006D4DA0">
        <w:rPr>
          <w:rFonts w:ascii="Times New Roman" w:eastAsia="Andale Sans UI" w:hAnsi="Times New Roman" w:cs="Times New Roman"/>
          <w:b/>
          <w:bCs/>
          <w:color w:val="000000"/>
          <w:sz w:val="28"/>
          <w:szCs w:val="28"/>
          <w:lang w:eastAsia="fa-IR" w:bidi="fa-IR"/>
        </w:rPr>
        <w:t>«УТВЕРЖДАЮ»</w:t>
      </w:r>
    </w:p>
    <w:p w:rsidR="0092676F" w:rsidRPr="006D4DA0" w:rsidRDefault="0092676F" w:rsidP="006D4DA0">
      <w:pPr>
        <w:widowControl w:val="0"/>
        <w:tabs>
          <w:tab w:val="left" w:pos="709"/>
        </w:tabs>
        <w:suppressAutoHyphens/>
        <w:spacing w:after="0" w:line="240" w:lineRule="auto"/>
        <w:jc w:val="right"/>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Глава администрации</w:t>
      </w:r>
    </w:p>
    <w:p w:rsidR="0092676F" w:rsidRPr="006D4DA0" w:rsidRDefault="0092676F" w:rsidP="006D4DA0">
      <w:pPr>
        <w:widowControl w:val="0"/>
        <w:tabs>
          <w:tab w:val="left" w:pos="709"/>
        </w:tabs>
        <w:suppressAutoHyphens/>
        <w:spacing w:after="0" w:line="240" w:lineRule="auto"/>
        <w:jc w:val="right"/>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Питерского муниципального района</w:t>
      </w:r>
    </w:p>
    <w:p w:rsidR="0092676F" w:rsidRPr="006D4DA0" w:rsidRDefault="0092676F" w:rsidP="006D4DA0">
      <w:pPr>
        <w:widowControl w:val="0"/>
        <w:tabs>
          <w:tab w:val="left" w:pos="709"/>
        </w:tabs>
        <w:suppressAutoHyphens/>
        <w:spacing w:after="0" w:line="240" w:lineRule="auto"/>
        <w:jc w:val="right"/>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Саратовской области</w:t>
      </w:r>
    </w:p>
    <w:p w:rsidR="0092676F" w:rsidRPr="006D4DA0" w:rsidRDefault="0092676F" w:rsidP="006D4DA0">
      <w:pPr>
        <w:widowControl w:val="0"/>
        <w:tabs>
          <w:tab w:val="left" w:pos="709"/>
        </w:tabs>
        <w:suppressAutoHyphens/>
        <w:spacing w:after="0" w:line="240" w:lineRule="auto"/>
        <w:jc w:val="right"/>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_________________ А.А. Иванов</w:t>
      </w:r>
    </w:p>
    <w:p w:rsidR="0092676F" w:rsidRPr="006D4DA0" w:rsidRDefault="0092676F" w:rsidP="006D4DA0">
      <w:pPr>
        <w:widowControl w:val="0"/>
        <w:tabs>
          <w:tab w:val="left" w:pos="709"/>
        </w:tabs>
        <w:suppressAutoHyphens/>
        <w:spacing w:after="0" w:line="240" w:lineRule="auto"/>
        <w:jc w:val="right"/>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22 декабря 2011 год.</w:t>
      </w: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color w:val="000000"/>
          <w:sz w:val="28"/>
          <w:szCs w:val="28"/>
          <w:lang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center"/>
        <w:rPr>
          <w:rFonts w:ascii="Times New Roman" w:eastAsia="Andale Sans UI" w:hAnsi="Times New Roman" w:cs="Times New Roman"/>
          <w:b/>
          <w:color w:val="000000"/>
          <w:sz w:val="28"/>
          <w:szCs w:val="28"/>
          <w:lang w:eastAsia="fa-IR" w:bidi="fa-IR"/>
        </w:rPr>
      </w:pPr>
      <w:r w:rsidRPr="006D4DA0">
        <w:rPr>
          <w:rFonts w:ascii="Times New Roman" w:eastAsia="Andale Sans UI" w:hAnsi="Times New Roman" w:cs="Times New Roman"/>
          <w:b/>
          <w:color w:val="000000"/>
          <w:sz w:val="28"/>
          <w:szCs w:val="28"/>
          <w:lang w:eastAsia="fa-IR" w:bidi="fa-IR"/>
        </w:rPr>
        <w:t>УСТАВ</w:t>
      </w:r>
    </w:p>
    <w:p w:rsidR="0092676F" w:rsidRPr="006D4DA0" w:rsidRDefault="0092676F" w:rsidP="006D4DA0">
      <w:pPr>
        <w:widowControl w:val="0"/>
        <w:suppressAutoHyphens/>
        <w:spacing w:after="0" w:line="240" w:lineRule="auto"/>
        <w:jc w:val="center"/>
        <w:rPr>
          <w:rFonts w:ascii="Times New Roman" w:eastAsia="SimSun" w:hAnsi="Times New Roman" w:cs="Times New Roman"/>
          <w:b/>
          <w:color w:val="000000"/>
          <w:sz w:val="28"/>
          <w:szCs w:val="28"/>
          <w:lang w:eastAsia="ar-SA"/>
        </w:rPr>
      </w:pPr>
      <w:r w:rsidRPr="006D4DA0">
        <w:rPr>
          <w:rFonts w:ascii="Times New Roman" w:eastAsia="SimSun" w:hAnsi="Times New Roman" w:cs="Times New Roman"/>
          <w:b/>
          <w:color w:val="000000"/>
          <w:sz w:val="28"/>
          <w:szCs w:val="28"/>
          <w:lang w:eastAsia="ar-SA"/>
        </w:rPr>
        <w:t>Муниципального образовательного учреждения</w:t>
      </w:r>
    </w:p>
    <w:p w:rsidR="0092676F" w:rsidRPr="006D4DA0" w:rsidRDefault="0092676F" w:rsidP="006D4DA0">
      <w:pPr>
        <w:widowControl w:val="0"/>
        <w:suppressAutoHyphens/>
        <w:spacing w:after="0" w:line="240" w:lineRule="auto"/>
        <w:jc w:val="center"/>
        <w:rPr>
          <w:rFonts w:ascii="Times New Roman" w:eastAsia="SimSun" w:hAnsi="Times New Roman" w:cs="Times New Roman"/>
          <w:b/>
          <w:color w:val="000000"/>
          <w:sz w:val="28"/>
          <w:szCs w:val="28"/>
          <w:lang w:eastAsia="ar-SA"/>
        </w:rPr>
      </w:pPr>
      <w:r w:rsidRPr="006D4DA0">
        <w:rPr>
          <w:rFonts w:ascii="Times New Roman" w:eastAsia="SimSun" w:hAnsi="Times New Roman" w:cs="Times New Roman"/>
          <w:b/>
          <w:color w:val="000000"/>
          <w:sz w:val="28"/>
          <w:szCs w:val="28"/>
          <w:lang w:eastAsia="ar-SA"/>
        </w:rPr>
        <w:t>дополнительного образования детей</w:t>
      </w:r>
    </w:p>
    <w:p w:rsidR="0092676F" w:rsidRPr="006D4DA0" w:rsidRDefault="0092676F" w:rsidP="006D4DA0">
      <w:pPr>
        <w:widowControl w:val="0"/>
        <w:suppressAutoHyphens/>
        <w:spacing w:after="0" w:line="240" w:lineRule="auto"/>
        <w:jc w:val="center"/>
        <w:rPr>
          <w:rFonts w:ascii="Times New Roman" w:eastAsia="SimSun" w:hAnsi="Times New Roman" w:cs="Times New Roman"/>
          <w:b/>
          <w:color w:val="000000"/>
          <w:sz w:val="28"/>
          <w:szCs w:val="28"/>
          <w:lang w:eastAsia="ar-SA"/>
        </w:rPr>
      </w:pPr>
      <w:r w:rsidRPr="006D4DA0">
        <w:rPr>
          <w:rFonts w:ascii="Times New Roman" w:eastAsia="SimSun" w:hAnsi="Times New Roman" w:cs="Times New Roman"/>
          <w:b/>
          <w:color w:val="000000"/>
          <w:sz w:val="28"/>
          <w:szCs w:val="28"/>
          <w:lang w:eastAsia="ar-SA"/>
        </w:rPr>
        <w:t>«Детско-юношеская спортивная школа» село Питерка</w:t>
      </w:r>
    </w:p>
    <w:p w:rsidR="0092676F" w:rsidRPr="006D4DA0" w:rsidRDefault="0092676F" w:rsidP="006D4DA0">
      <w:pPr>
        <w:widowControl w:val="0"/>
        <w:suppressAutoHyphens/>
        <w:spacing w:after="0" w:line="240" w:lineRule="auto"/>
        <w:jc w:val="center"/>
        <w:rPr>
          <w:rFonts w:ascii="Times New Roman" w:eastAsia="SimSun" w:hAnsi="Times New Roman" w:cs="Times New Roman"/>
          <w:b/>
          <w:color w:val="000000"/>
          <w:sz w:val="28"/>
          <w:szCs w:val="28"/>
          <w:lang w:eastAsia="ar-SA"/>
        </w:rPr>
      </w:pPr>
      <w:r w:rsidRPr="006D4DA0">
        <w:rPr>
          <w:rFonts w:ascii="Times New Roman" w:eastAsia="SimSun" w:hAnsi="Times New Roman" w:cs="Times New Roman"/>
          <w:b/>
          <w:color w:val="000000"/>
          <w:sz w:val="28"/>
          <w:szCs w:val="28"/>
          <w:lang w:eastAsia="ar-SA"/>
        </w:rPr>
        <w:t>Питерского района Саратовской области.</w:t>
      </w:r>
    </w:p>
    <w:p w:rsidR="0092676F" w:rsidRPr="006D4DA0" w:rsidRDefault="0092676F" w:rsidP="006D4DA0">
      <w:pPr>
        <w:widowControl w:val="0"/>
        <w:tabs>
          <w:tab w:val="left" w:pos="709"/>
        </w:tabs>
        <w:suppressAutoHyphens/>
        <w:spacing w:after="0" w:line="240" w:lineRule="auto"/>
        <w:jc w:val="center"/>
        <w:rPr>
          <w:rFonts w:ascii="Times New Roman" w:eastAsia="Andale Sans UI" w:hAnsi="Times New Roman" w:cs="Times New Roman"/>
          <w:b/>
          <w:color w:val="000000"/>
          <w:sz w:val="28"/>
          <w:szCs w:val="28"/>
          <w:lang w:eastAsia="fa-IR" w:bidi="fa-IR"/>
        </w:rPr>
      </w:pPr>
      <w:r w:rsidRPr="006D4DA0">
        <w:rPr>
          <w:rFonts w:ascii="Times New Roman" w:eastAsia="Andale Sans UI" w:hAnsi="Times New Roman" w:cs="Times New Roman"/>
          <w:b/>
          <w:color w:val="000000"/>
          <w:sz w:val="28"/>
          <w:szCs w:val="28"/>
          <w:lang w:eastAsia="fa-IR" w:bidi="fa-IR"/>
        </w:rPr>
        <w:t>(новая редакция)</w:t>
      </w: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sz w:val="28"/>
          <w:szCs w:val="28"/>
          <w:lang w:val="de-DE"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color w:val="000000"/>
          <w:sz w:val="28"/>
          <w:szCs w:val="28"/>
          <w:lang w:eastAsia="fa-IR" w:bidi="fa-IR"/>
        </w:rPr>
      </w:pPr>
    </w:p>
    <w:p w:rsidR="0092676F" w:rsidRPr="006D4DA0" w:rsidRDefault="0092676F" w:rsidP="006D4DA0">
      <w:pPr>
        <w:widowControl w:val="0"/>
        <w:tabs>
          <w:tab w:val="left" w:pos="709"/>
        </w:tabs>
        <w:suppressAutoHyphens/>
        <w:spacing w:after="0" w:line="240" w:lineRule="auto"/>
        <w:jc w:val="both"/>
        <w:rPr>
          <w:rFonts w:ascii="Times New Roman" w:eastAsia="Andale Sans UI" w:hAnsi="Times New Roman" w:cs="Times New Roman"/>
          <w:color w:val="000000"/>
          <w:sz w:val="28"/>
          <w:szCs w:val="28"/>
          <w:lang w:val="en-US" w:eastAsia="fa-IR" w:bidi="fa-IR"/>
        </w:rPr>
      </w:pPr>
    </w:p>
    <w:p w:rsidR="0092676F" w:rsidRPr="006D4DA0" w:rsidRDefault="0092676F" w:rsidP="006D4DA0">
      <w:pPr>
        <w:widowControl w:val="0"/>
        <w:tabs>
          <w:tab w:val="left" w:pos="709"/>
        </w:tabs>
        <w:suppressAutoHyphens/>
        <w:spacing w:after="0" w:line="240" w:lineRule="auto"/>
        <w:jc w:val="center"/>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Саратовская область</w:t>
      </w:r>
    </w:p>
    <w:p w:rsidR="0092676F" w:rsidRPr="006D4DA0" w:rsidRDefault="0092676F" w:rsidP="006D4DA0">
      <w:pPr>
        <w:widowControl w:val="0"/>
        <w:tabs>
          <w:tab w:val="left" w:pos="709"/>
        </w:tabs>
        <w:suppressAutoHyphens/>
        <w:spacing w:after="0" w:line="240" w:lineRule="auto"/>
        <w:jc w:val="center"/>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Питерский район</w:t>
      </w:r>
    </w:p>
    <w:p w:rsidR="0092676F" w:rsidRPr="006D4DA0" w:rsidRDefault="0092676F" w:rsidP="006D4DA0">
      <w:pPr>
        <w:widowControl w:val="0"/>
        <w:tabs>
          <w:tab w:val="left" w:pos="709"/>
        </w:tabs>
        <w:suppressAutoHyphens/>
        <w:spacing w:after="0" w:line="240" w:lineRule="auto"/>
        <w:jc w:val="center"/>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село Питерка</w:t>
      </w:r>
    </w:p>
    <w:p w:rsidR="0092676F" w:rsidRPr="006D4DA0" w:rsidRDefault="0092676F" w:rsidP="006D4DA0">
      <w:pPr>
        <w:widowControl w:val="0"/>
        <w:tabs>
          <w:tab w:val="left" w:pos="709"/>
        </w:tabs>
        <w:suppressAutoHyphens/>
        <w:spacing w:after="0" w:line="240" w:lineRule="auto"/>
        <w:jc w:val="center"/>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2011 год</w:t>
      </w:r>
    </w:p>
    <w:p w:rsidR="0092676F" w:rsidRPr="006D4DA0" w:rsidRDefault="0092676F" w:rsidP="006D4DA0">
      <w:pPr>
        <w:widowControl w:val="0"/>
        <w:tabs>
          <w:tab w:val="left" w:pos="709"/>
        </w:tabs>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color w:val="000000"/>
          <w:kern w:val="1"/>
          <w:sz w:val="28"/>
          <w:szCs w:val="28"/>
          <w:lang w:eastAsia="fa-IR" w:bidi="fa-IR"/>
        </w:rPr>
        <w:br w:type="page"/>
      </w:r>
      <w:r w:rsidRPr="006D4DA0">
        <w:rPr>
          <w:rFonts w:ascii="Times New Roman" w:eastAsia="Andale Sans UI" w:hAnsi="Times New Roman" w:cs="Times New Roman"/>
          <w:b/>
          <w:sz w:val="28"/>
          <w:szCs w:val="28"/>
          <w:lang w:eastAsia="fa-IR" w:bidi="fa-IR"/>
        </w:rPr>
        <w:t>1. Общие положения</w:t>
      </w:r>
    </w:p>
    <w:p w:rsidR="0092676F" w:rsidRPr="006D4DA0" w:rsidRDefault="0092676F" w:rsidP="006D4DA0">
      <w:pPr>
        <w:widowControl w:val="0"/>
        <w:tabs>
          <w:tab w:val="left" w:pos="709"/>
        </w:tabs>
        <w:autoSpaceDE w:val="0"/>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1.1. Полное наименование муниципального бюджетного образовательного учреждения: Муниципальное образовательное учреждение дополнительного образования детей </w:t>
      </w:r>
      <w:r w:rsidRPr="006D4DA0">
        <w:rPr>
          <w:rFonts w:ascii="Times New Roman" w:eastAsia="Andale Sans UI" w:hAnsi="Times New Roman" w:cs="Times New Roman"/>
          <w:color w:val="000000"/>
          <w:sz w:val="28"/>
          <w:szCs w:val="28"/>
          <w:lang w:eastAsia="fa-IR" w:bidi="fa-IR"/>
        </w:rPr>
        <w:t>«Детско-юношеская спортивная школа» село Питерка</w:t>
      </w:r>
      <w:r w:rsidRPr="006D4DA0">
        <w:rPr>
          <w:rFonts w:ascii="Times New Roman" w:eastAsia="Andale Sans UI" w:hAnsi="Times New Roman" w:cs="Times New Roman"/>
          <w:sz w:val="28"/>
          <w:szCs w:val="28"/>
          <w:lang w:eastAsia="fa-IR" w:bidi="fa-IR"/>
        </w:rPr>
        <w:t xml:space="preserve"> Питерского района Саратовской области (далее - Учреждение).</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Официальное сокращенное наименование муниципального бюджетного образовательного учреждения: МОУДОД «ДЮСШ» с.Питерка Питерского района Саратовской области.</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1.2. Юридический и фактический адреса: 413320 Саратовская область, Питерский район, село Питерка, ул.Молодежная, 12.</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92676F" w:rsidRPr="006D4DA0" w:rsidRDefault="0092676F"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1.4. Место нахождения Учредителя: 413320, Саратовская область, Питерский район, село Питерка, ул.Ленина, 101.</w:t>
      </w:r>
    </w:p>
    <w:p w:rsidR="0092676F" w:rsidRPr="006D4DA0" w:rsidRDefault="0092676F"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Управление образования в соответствии со своей компетенцией:</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xml:space="preserve">1) содействует осуществлению уставной деятельности Учреждения; </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2) осуществляет контроль образовательной деятельности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3) осуществляет контроль соблюдения условий и выполнением мероприятий, обеспечивающих охрану и укрепление здоровья детей;</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 координирует работу Учреждения по оказанию платных образовательных услуг;</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5) организует учет детей, подлежащих обучению в Учреждении;</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 муниципальные правовые акты), настоящим Уставом.</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1.7. Учреждение является некоммерческой организацией - муниципальным бюджетным образовательным учреждением, тип - бюджетное образовательное учреждение, вид - учреждение дополнительного образования детей, реализующая образовательные программы дополнительного образования.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создается для обеспечения реализации полномочий органов местного самоуправления в сфере организации предоставления дополнительного образования по основным  образовательным программам.</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Собственник имущества Учреждения не несет ответственности по обязательствам Учреждения.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1.9. Учреждение в своей деятельности руководствуется конституцией Российской Федерации, Федеральным законом от 12.01.1996 №7-ФЗ «О некоммерческих организациях», </w:t>
      </w:r>
      <w:r w:rsidRPr="006D4DA0">
        <w:rPr>
          <w:rFonts w:ascii="Times New Roman" w:eastAsia="Andale Sans UI" w:hAnsi="Times New Roman" w:cs="Times New Roman"/>
          <w:sz w:val="28"/>
          <w:szCs w:val="28"/>
          <w:lang w:bidi="ru-RU"/>
        </w:rPr>
        <w:t>законом</w:t>
      </w:r>
      <w:r w:rsidRPr="006D4DA0">
        <w:rPr>
          <w:rFonts w:ascii="Times New Roman" w:eastAsia="Andale Sans UI" w:hAnsi="Times New Roman" w:cs="Times New Roman"/>
          <w:sz w:val="28"/>
          <w:szCs w:val="28"/>
          <w:lang w:eastAsia="fa-IR" w:bidi="fa-IR"/>
        </w:rPr>
        <w:t xml:space="preserve">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1.10. Учреждение имеет право на пользование круглой печатью, штампами и бланками со своим наименованием с момента государственной регистрации Учреждения.</w:t>
      </w:r>
    </w:p>
    <w:p w:rsidR="0092676F" w:rsidRPr="006D4DA0" w:rsidRDefault="0092676F" w:rsidP="006D4DA0">
      <w:pPr>
        <w:widowControl w:val="0"/>
        <w:shd w:val="clear" w:color="auto" w:fill="FFFFFF"/>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1.11.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92676F" w:rsidRPr="006D4DA0" w:rsidRDefault="0092676F" w:rsidP="006D4DA0">
      <w:pPr>
        <w:widowControl w:val="0"/>
        <w:shd w:val="clear" w:color="auto" w:fill="FFFFFF"/>
        <w:tabs>
          <w:tab w:val="left" w:pos="709"/>
        </w:tabs>
        <w:autoSpaceDE w:val="0"/>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spacing w:after="0" w:line="240" w:lineRule="auto"/>
        <w:jc w:val="center"/>
        <w:rPr>
          <w:rFonts w:ascii="Times New Roman" w:eastAsia="SimSun" w:hAnsi="Times New Roman" w:cs="Times New Roman"/>
          <w:b/>
          <w:bCs/>
          <w:sz w:val="28"/>
          <w:szCs w:val="28"/>
          <w:lang w:eastAsia="ar-SA"/>
        </w:rPr>
      </w:pPr>
      <w:r w:rsidRPr="006D4DA0">
        <w:rPr>
          <w:rFonts w:ascii="Times New Roman" w:eastAsia="SimSun" w:hAnsi="Times New Roman" w:cs="Times New Roman"/>
          <w:b/>
          <w:bCs/>
          <w:sz w:val="28"/>
          <w:szCs w:val="28"/>
          <w:lang w:eastAsia="ar-SA"/>
        </w:rPr>
        <w:t>2. Образовательный процесс</w:t>
      </w:r>
    </w:p>
    <w:p w:rsidR="0092676F" w:rsidRPr="006D4DA0" w:rsidRDefault="0092676F" w:rsidP="006D4DA0">
      <w:pPr>
        <w:widowControl w:val="0"/>
        <w:shd w:val="clear" w:color="auto" w:fill="FFFFFF"/>
        <w:tabs>
          <w:tab w:val="left" w:pos="709"/>
        </w:tabs>
        <w:spacing w:after="0" w:line="240" w:lineRule="auto"/>
        <w:jc w:val="both"/>
        <w:rPr>
          <w:rFonts w:ascii="Times New Roman" w:eastAsia="Times New Roman" w:hAnsi="Times New Roman" w:cs="Times New Roman"/>
          <w:color w:val="000000"/>
          <w:sz w:val="28"/>
          <w:szCs w:val="28"/>
          <w:lang w:eastAsia="ar-SA"/>
        </w:rPr>
      </w:pP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2.1. Деятельность Учреждения строится на принципах демократии и гуманизма, общедоступности, приоритета человеческих ценностей, жизни и здоровья человека, гражданственности, свободного развития личности.</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2.2. Основными целями образовательного процесса являются: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в</w:t>
      </w:r>
      <w:r w:rsidRPr="006D4DA0">
        <w:rPr>
          <w:rFonts w:ascii="Times New Roman" w:eastAsia="Times New Roman" w:hAnsi="Times New Roman" w:cs="Times New Roman"/>
          <w:color w:val="000000"/>
          <w:sz w:val="28"/>
          <w:szCs w:val="28"/>
          <w:lang w:eastAsia="ar-SA"/>
        </w:rPr>
        <w:t>овлечение максимально возможного числа детей и подростков к систематическим занятиям спортом, выявление их склонности и пригодности для дальнейших занятий спортом, воспитания устойчивого интереса к ним;</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ф</w:t>
      </w:r>
      <w:r w:rsidRPr="006D4DA0">
        <w:rPr>
          <w:rFonts w:ascii="Times New Roman" w:eastAsia="Times New Roman" w:hAnsi="Times New Roman" w:cs="Times New Roman"/>
          <w:color w:val="000000"/>
          <w:sz w:val="28"/>
          <w:szCs w:val="28"/>
          <w:lang w:eastAsia="ar-SA"/>
        </w:rPr>
        <w:t>ормирование у детей потребности в здоровом образе жизни, осуществления гармоничного развития личности, воспитания ответственности и профессионального самоопределения в соответствии с индивидуальными способностями обучающихся;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повышение уровня общей и специальной физической подготовленности в соответствии с требованиями программ по видам спорта.</w:t>
      </w:r>
    </w:p>
    <w:p w:rsidR="0092676F" w:rsidRPr="006D4DA0" w:rsidRDefault="0092676F" w:rsidP="006D4DA0">
      <w:pPr>
        <w:widowControl w:val="0"/>
        <w:shd w:val="clear" w:color="auto" w:fill="FFFFFF"/>
        <w:tabs>
          <w:tab w:val="left" w:pos="30"/>
          <w:tab w:val="left" w:pos="360"/>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2.3. Основными задачами Учреждения являются:</w:t>
      </w:r>
    </w:p>
    <w:p w:rsidR="0092676F" w:rsidRPr="006D4DA0" w:rsidRDefault="0092676F" w:rsidP="006D4DA0">
      <w:pPr>
        <w:widowControl w:val="0"/>
        <w:shd w:val="clear" w:color="auto" w:fill="FFFFFF"/>
        <w:tabs>
          <w:tab w:val="left" w:pos="30"/>
          <w:tab w:val="left" w:pos="360"/>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 подготовка физически крепких, с гармоничным развитием физических и духовных сил юных спортсменов, воспитание социально активной личности, готовой к трудовой деятельности в будущем; </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необходимых условий для развития личности и получения умений и навыков при обучении различным видам спорта;</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формирование у воспитанников таких качеств, как гражданственность и трудолюбие; уважения к правам и свободам человека, любви к своей Родине, природе и семье;</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соблюдения условий и выполнение мероприятий, обеспечивающих безопасность, охрану и укрепление здоровья обучающихся в учреждении.</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2.4. Для реализации основных задач Учреждение имеет право:</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 разрабатывать и утверждать учебный план, годовой календарь, учебный график и расписание занятий;</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выбирать формы, средства и методы обучения, воспитания в пределах определённых законодательством Российской Федерации «Об образовании»;</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самостоятельно выбрать систему оценок, формы, порядок и периодичность промежуточной аттестации обучающихся;</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направлять педагогических работников, не имеющих квалификационной категории, на обязательную аттестацию с целью подтверждения соответствия занимаемой должности;</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привлекать для осуществления своей уставной деятельности дополнительные источники финансирования и материальных средств, включая использование банковского кредита;</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арендовать и сдавать в аренду в установленном порядке здание, оборудование и иное имущество по согласованию с Учредителем;</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образовывать комплексы, ассоциации, союзы и иные объединения, в том числе с участием учреждений, предприятий и общественных организаций; создавать по инициативе детей детские общественные союзы, объединения и организации, действующие в соответствии с Уставом и Положением;</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участвовать своей собственностью, приобретённой за счёт доходов от собственной хозяйственной деятельности в уставных фондах товариществ (акционерных обществ) и других предприятий;</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2.5. Форма обучения очная.</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2.6. Обучение и воспитание в Учреждении проходит на русском языке.</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2.7. Минимальный возраст для зачисления детей в спортивную школу определяется в соответствии с Санитарно-эпидемиологическими требованиями к учреждениям дополнительного образования детей – СанПиН 2.4.4. 1251-03 (приложение №2), утверждённые Постановлением Главного государственного санитарного врача РФ от 3 апреля 2003 г. №27 и составляет:</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лёгкая атлетика – 9 лет;</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волейбол – 9 лет;</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футбол – 8 лет;</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борьба – 10 лет.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Максимальный возраст обучающихся - 18 лет (для учащейся молодёжи – 21 год).</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При соблюдении организационно-методических и медицинских требований можно осуществлять набор детей с четырёхлетнего возраста.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Andale Sans UI"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2.8. Спортивно-оздоровительные группы формируются как из вновь зачисленных в школу обучающихся, так и из обучающихся, не имеющих по каким-либо причинам возможности продолжать занятия на других этапах подготовки, но желающих заниматься избранным видом спорта.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Группы начальной подготовки комплектуются из числа учащихся общеобразовательных школ по результатам сдачи контрольных нормативов.</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На учебно-тренировочный этап зачисляются только практически здоровые обучающиеся, прошедшие необходимую подготовку на этапе начальной подготовки не менее одного года, при условии выполнения ими контрольных нормативов по общей и специальной физической подготовке, установленных образовательными программами.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Обучающимся, не выполнившим предъявленные требования, предоставляется возможность продолжить обучение повторно на том же этапе или в спортивно-оздоровительных группах. </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2.8. Учреждение самостоятельно разрабатывает программу своей деятельности с учётом запросов учащихся, потребностей семьи, детских общественных организаций, особенностей социально-экономического развития села и национально-культурной традиции.</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2.9. Организация образовательного процесса в Учреждении строится на основе программы развития, образовательных программ, учебного плана и регламентируется расписанием занятий. Работа с учащимися проводится в течение всего календарного года, в выходные и праздничные дни.</w:t>
      </w:r>
    </w:p>
    <w:p w:rsidR="0092676F" w:rsidRPr="006D4DA0" w:rsidRDefault="0092676F" w:rsidP="006D4DA0">
      <w:pPr>
        <w:widowControl w:val="0"/>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sz w:val="28"/>
          <w:szCs w:val="28"/>
          <w:lang w:eastAsia="fa-IR" w:bidi="fa-IR"/>
        </w:rPr>
        <w:t xml:space="preserve">2.10. Учреждение </w:t>
      </w:r>
      <w:r w:rsidRPr="006D4DA0">
        <w:rPr>
          <w:rFonts w:ascii="Times New Roman" w:eastAsia="Times New Roman" w:hAnsi="Times New Roman" w:cs="Times New Roman"/>
          <w:color w:val="000000"/>
          <w:sz w:val="28"/>
          <w:szCs w:val="28"/>
          <w:lang w:eastAsia="ar-SA"/>
        </w:rPr>
        <w:t xml:space="preserve"> осуществляет организацию и проведение районных спортивно-массовых мероприятий среди школьников.</w:t>
      </w:r>
    </w:p>
    <w:p w:rsidR="0092676F" w:rsidRPr="006D4DA0" w:rsidRDefault="0092676F" w:rsidP="006D4DA0">
      <w:pPr>
        <w:widowControl w:val="0"/>
        <w:tabs>
          <w:tab w:val="left" w:pos="709"/>
          <w:tab w:val="left" w:pos="8453"/>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2.11. Порядок комплектования, наполняемость учебных групп, режим учебно-тренировочной работы школы:</w:t>
      </w:r>
    </w:p>
    <w:p w:rsidR="0092676F" w:rsidRPr="006D4DA0" w:rsidRDefault="0092676F" w:rsidP="006D4DA0">
      <w:pPr>
        <w:widowControl w:val="0"/>
        <w:tabs>
          <w:tab w:val="left" w:pos="709"/>
          <w:tab w:val="left" w:pos="8453"/>
        </w:tabs>
        <w:spacing w:after="0" w:line="240" w:lineRule="auto"/>
        <w:jc w:val="both"/>
        <w:rPr>
          <w:rFonts w:ascii="Times New Roman" w:eastAsia="Times New Roman" w:hAnsi="Times New Roman" w:cs="Times New Roman"/>
          <w:color w:val="000000"/>
          <w:sz w:val="28"/>
          <w:szCs w:val="28"/>
          <w:lang w:eastAsia="ar-SA"/>
        </w:rPr>
      </w:pPr>
    </w:p>
    <w:tbl>
      <w:tblPr>
        <w:tblW w:w="9781" w:type="dxa"/>
        <w:tblInd w:w="108" w:type="dxa"/>
        <w:tblLayout w:type="fixed"/>
        <w:tblLook w:val="0000"/>
      </w:tblPr>
      <w:tblGrid>
        <w:gridCol w:w="2410"/>
        <w:gridCol w:w="1701"/>
        <w:gridCol w:w="2126"/>
        <w:gridCol w:w="3544"/>
      </w:tblGrid>
      <w:tr w:rsidR="0092676F" w:rsidRPr="006D4DA0" w:rsidTr="00D2337D">
        <w:tc>
          <w:tcPr>
            <w:tcW w:w="2410" w:type="dxa"/>
            <w:tcBorders>
              <w:top w:val="single" w:sz="4" w:space="0" w:color="000000"/>
              <w:left w:val="single" w:sz="4" w:space="0" w:color="000000"/>
              <w:bottom w:val="single" w:sz="4" w:space="0" w:color="000000"/>
            </w:tcBorders>
            <w:shd w:val="clear" w:color="auto" w:fill="auto"/>
            <w:vAlign w:val="center"/>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Этап подготовки</w:t>
            </w:r>
          </w:p>
        </w:tc>
        <w:tc>
          <w:tcPr>
            <w:tcW w:w="1701" w:type="dxa"/>
            <w:tcBorders>
              <w:top w:val="single" w:sz="4" w:space="0" w:color="000000"/>
              <w:left w:val="single" w:sz="4" w:space="0" w:color="000000"/>
              <w:bottom w:val="single" w:sz="4" w:space="0" w:color="000000"/>
            </w:tcBorders>
            <w:shd w:val="clear" w:color="auto" w:fill="auto"/>
            <w:vAlign w:val="center"/>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Период обучения</w:t>
            </w:r>
          </w:p>
        </w:tc>
        <w:tc>
          <w:tcPr>
            <w:tcW w:w="2126" w:type="dxa"/>
            <w:tcBorders>
              <w:top w:val="single" w:sz="4" w:space="0" w:color="000000"/>
              <w:left w:val="single" w:sz="4" w:space="0" w:color="000000"/>
              <w:bottom w:val="single" w:sz="4" w:space="0" w:color="000000"/>
            </w:tcBorders>
            <w:shd w:val="clear" w:color="auto" w:fill="auto"/>
            <w:vAlign w:val="center"/>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Минимальная наполняемость групп (чел.)</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Максимальный объём учебно-тренировочной нагрузки (час/нед.)</w:t>
            </w:r>
          </w:p>
        </w:tc>
      </w:tr>
      <w:tr w:rsidR="0092676F" w:rsidRPr="006D4DA0" w:rsidTr="00D2337D">
        <w:tc>
          <w:tcPr>
            <w:tcW w:w="2410"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Спортивно-оздоровительный</w:t>
            </w: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весь период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w:t>
            </w:r>
          </w:p>
        </w:tc>
      </w:tr>
      <w:tr w:rsidR="0092676F" w:rsidRPr="006D4DA0" w:rsidTr="00D2337D">
        <w:trPr>
          <w:trHeight w:val="165"/>
        </w:trPr>
        <w:tc>
          <w:tcPr>
            <w:tcW w:w="2410" w:type="dxa"/>
            <w:vMerge w:val="restart"/>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Начальной подготовки</w:t>
            </w: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первый год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15</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6</w:t>
            </w:r>
          </w:p>
        </w:tc>
      </w:tr>
      <w:tr w:rsidR="0092676F" w:rsidRPr="006D4DA0" w:rsidTr="00D2337D">
        <w:trPr>
          <w:trHeight w:val="225"/>
        </w:trPr>
        <w:tc>
          <w:tcPr>
            <w:tcW w:w="2410" w:type="dxa"/>
            <w:vMerge/>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второй год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w:t>
            </w:r>
          </w:p>
        </w:tc>
      </w:tr>
      <w:tr w:rsidR="0092676F" w:rsidRPr="006D4DA0" w:rsidTr="00D2337D">
        <w:trPr>
          <w:trHeight w:val="150"/>
        </w:trPr>
        <w:tc>
          <w:tcPr>
            <w:tcW w:w="2410" w:type="dxa"/>
            <w:vMerge/>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третий год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9</w:t>
            </w:r>
          </w:p>
        </w:tc>
      </w:tr>
      <w:tr w:rsidR="0092676F" w:rsidRPr="006D4DA0" w:rsidTr="00D2337D">
        <w:trPr>
          <w:trHeight w:val="150"/>
        </w:trPr>
        <w:tc>
          <w:tcPr>
            <w:tcW w:w="2410" w:type="dxa"/>
            <w:vMerge w:val="restart"/>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Учебно-тренировочный</w:t>
            </w: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первый год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12</w:t>
            </w:r>
          </w:p>
        </w:tc>
      </w:tr>
      <w:tr w:rsidR="0092676F" w:rsidRPr="006D4DA0" w:rsidTr="00D2337D">
        <w:trPr>
          <w:trHeight w:val="111"/>
        </w:trPr>
        <w:tc>
          <w:tcPr>
            <w:tcW w:w="2410" w:type="dxa"/>
            <w:vMerge/>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второй год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10</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14</w:t>
            </w:r>
          </w:p>
        </w:tc>
      </w:tr>
      <w:tr w:rsidR="0092676F" w:rsidRPr="006D4DA0" w:rsidTr="00D2337D">
        <w:trPr>
          <w:trHeight w:val="165"/>
        </w:trPr>
        <w:tc>
          <w:tcPr>
            <w:tcW w:w="2410" w:type="dxa"/>
            <w:vMerge/>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третий год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16</w:t>
            </w:r>
          </w:p>
        </w:tc>
      </w:tr>
      <w:tr w:rsidR="0092676F" w:rsidRPr="006D4DA0" w:rsidTr="00D2337D">
        <w:trPr>
          <w:trHeight w:val="135"/>
        </w:trPr>
        <w:tc>
          <w:tcPr>
            <w:tcW w:w="2410" w:type="dxa"/>
            <w:vMerge/>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четвёртый год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18</w:t>
            </w:r>
          </w:p>
        </w:tc>
      </w:tr>
      <w:tr w:rsidR="0092676F" w:rsidRPr="006D4DA0" w:rsidTr="00D2337D">
        <w:trPr>
          <w:trHeight w:val="126"/>
        </w:trPr>
        <w:tc>
          <w:tcPr>
            <w:tcW w:w="2410" w:type="dxa"/>
            <w:vMerge/>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both"/>
              <w:rPr>
                <w:rFonts w:ascii="Times New Roman" w:eastAsia="Andale Sans UI" w:hAnsi="Times New Roman" w:cs="Times New Roman"/>
                <w:sz w:val="28"/>
                <w:szCs w:val="28"/>
                <w:lang w:eastAsia="fa-IR" w:bidi="fa-IR"/>
              </w:rPr>
            </w:pPr>
          </w:p>
        </w:tc>
        <w:tc>
          <w:tcPr>
            <w:tcW w:w="1701"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пятый год</w:t>
            </w:r>
          </w:p>
        </w:tc>
        <w:tc>
          <w:tcPr>
            <w:tcW w:w="2126" w:type="dxa"/>
            <w:tcBorders>
              <w:top w:val="single" w:sz="4" w:space="0" w:color="000000"/>
              <w:left w:val="single" w:sz="4" w:space="0" w:color="000000"/>
              <w:bottom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8</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92676F" w:rsidRPr="006D4DA0" w:rsidRDefault="0092676F" w:rsidP="006D4DA0">
            <w:pPr>
              <w:widowControl w:val="0"/>
              <w:tabs>
                <w:tab w:val="left" w:pos="709"/>
                <w:tab w:val="left" w:pos="8453"/>
              </w:tabs>
              <w:snapToGrid w:val="0"/>
              <w:spacing w:after="0" w:line="240" w:lineRule="auto"/>
              <w:jc w:val="center"/>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20</w:t>
            </w:r>
          </w:p>
        </w:tc>
      </w:tr>
    </w:tbl>
    <w:p w:rsidR="0092676F" w:rsidRPr="006D4DA0" w:rsidRDefault="0092676F" w:rsidP="006D4DA0">
      <w:pPr>
        <w:widowControl w:val="0"/>
        <w:tabs>
          <w:tab w:val="left" w:pos="709"/>
          <w:tab w:val="left" w:pos="8453"/>
        </w:tabs>
        <w:spacing w:after="0" w:line="240" w:lineRule="auto"/>
        <w:ind w:firstLine="709"/>
        <w:jc w:val="both"/>
        <w:rPr>
          <w:rFonts w:ascii="Times New Roman" w:eastAsia="Andale Sans UI" w:hAnsi="Times New Roman" w:cs="Times New Roman"/>
          <w:sz w:val="28"/>
          <w:szCs w:val="28"/>
          <w:lang w:eastAsia="fa-IR" w:bidi="fa-IR"/>
        </w:rPr>
      </w:pP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2.12. Учебный год в Учреждении начинается с 1 сентября, заканчивается-31 августа следующего года. Учебно-тренировочные занятия в отделениях по видам спорта спортивной школы проводятся в соответствии с годовым учебным планом, рассчитанным на 46 недель учебно-тренировочных занятий, непосредственно в условиях Учреждения. По окончании учебного года в общеобразовательных учреждениях количественный состав может составлять 50% от имеющегося.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2.13. Занятия в Учреждении проводятся по образовательным программам, разрабатываемых и утверждаемых Учреждением на основе примерных программ по культивируемым видам спорта. Расписание занятий (тренировок) составляется администрацией спортивной школы по представлению тренера-преподавателя в целях установления более благоприятного режима тренировок, отдыха обучающихся, обучения их в образовательных учреждениях с учётом возрастных особенностей детей и установленных санитарно-гигиенических норм.</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2.14. Учреждение совместно с общеобразовательными учреждениями может создавать для наиболее перспективных, в спортивном отношении, учащихся специальные классы с продлённым днём обучения и углубленным учебно-тренировочным процессом.</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2.15. Создание специальных классов осуществляется совместным решением администрации ДЮСШ и образовательного учебного заведения на основе заключенного между ними договора по согласованию с Учредителем.</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2.16. Для анализа и корректировки учреждением своей деятельности рекомендуется использовать следующие критерии: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а) на спортивно-оздоровительном этапе:</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стабильное развитие общей физической подготовки обучающихся наряду с основами технических навыков в избранном виде спорта,</w:t>
      </w:r>
    </w:p>
    <w:p w:rsidR="0092676F" w:rsidRPr="006D4DA0" w:rsidRDefault="0092676F" w:rsidP="006D4DA0">
      <w:pPr>
        <w:widowControl w:val="0"/>
        <w:tabs>
          <w:tab w:val="left" w:pos="709"/>
          <w:tab w:val="left" w:pos="8453"/>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уровень освоения основ знаний в области гигиены и первой медицинской помощи, а также овладения теоретическими основами физической культуры и навыков самоконтроля.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б) на этапе начальной подготовки: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стабильность состава обучающихся. Уровень потенциальных возможностей обучающихся в избранном виде спорта,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динамика роста индивидуальных показателей физической подготовленности обучающихся,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уровень освоения основ техники в избранном виде спорта,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в) на учебно-тренировочном этапе:</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состояние здоровья, уровень физической подготовленности обучающихся,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динамика роста уровня специальной физической и технико-тактической подготовленности обучающихся в соответствии с индивидуальными особенностями,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уровень освоения объёмов учебно-тренировочных нагрузок, предусмотренных образовательной программой спортивной подготовки по избранному виду спорта,</w:t>
      </w:r>
    </w:p>
    <w:p w:rsidR="0092676F" w:rsidRPr="006D4DA0" w:rsidRDefault="0092676F" w:rsidP="006D4DA0">
      <w:pPr>
        <w:widowControl w:val="0"/>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w:t>
      </w:r>
      <w:r w:rsidRPr="006D4DA0">
        <w:rPr>
          <w:rFonts w:ascii="Times New Roman" w:eastAsia="Times New Roman" w:hAnsi="Times New Roman" w:cs="Times New Roman"/>
          <w:color w:val="000000"/>
          <w:sz w:val="28"/>
          <w:szCs w:val="28"/>
          <w:lang w:eastAsia="ar-SA"/>
        </w:rPr>
        <w:t>выполнение нормативов массовых спортивных разрядов.</w:t>
      </w:r>
    </w:p>
    <w:p w:rsidR="0092676F" w:rsidRPr="006D4DA0" w:rsidRDefault="0092676F" w:rsidP="006D4DA0">
      <w:pPr>
        <w:widowControl w:val="0"/>
        <w:tabs>
          <w:tab w:val="left" w:pos="510"/>
          <w:tab w:val="left" w:pos="709"/>
          <w:tab w:val="left" w:pos="870"/>
          <w:tab w:val="left" w:pos="964"/>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2.17. Каждый учащийся имеет право заниматься в нескольких объединениях, менять их.</w:t>
      </w:r>
    </w:p>
    <w:p w:rsidR="0092676F" w:rsidRPr="006D4DA0" w:rsidRDefault="0092676F" w:rsidP="006D4DA0">
      <w:pPr>
        <w:widowControl w:val="0"/>
        <w:tabs>
          <w:tab w:val="left" w:pos="510"/>
          <w:tab w:val="left" w:pos="709"/>
          <w:tab w:val="left" w:pos="870"/>
          <w:tab w:val="left" w:pos="964"/>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Занятия могут проводиться как по программам одного тематического направления, так и по комплексным интегрированным программам всем составом объединения, группами или индивидуально.</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2.18. Организация учебно-воспитательного процесса строится на педагогически обоснованном выборе руководителем форм, средств и методов работы, учебных планов государственных и авторских программ, утверждённых педагогическим или методическим советом.</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2.19. Контроль над результатами освоения образовательного процесса в Учреждении осуществляется с помощью аттестации, порядок проведения которой утверждается на Педагогическом совете.</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2.20. Участие воспитанников в различных формах трудовой деятельности основывается на принципе добровольности.</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2.21. В Учреждении не допускаются принуждение учащихся к вступлению в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2.22. Учреждение имеет право организовывать объединения по интересам и проводить занятия в помещениях других образовательных учреждений. Контроль за их работой осуществляет администрация Учреждения. </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2.23. В дни школьных каникул Учреждение организует занятия, как с основным, так и с новым составом учащихся. В летнее время Учреждение может участвовать в работе профильных лагерей для учащихся, создавать различные объединения с постоянным или переменным составом учащихся.</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2.24. Учреждение организует и проводит различные массовые мероприятия, взаимодействует с семьёй, общественными организациями, учебными заведениями различных внешкольных и культурно-просветительных учреждений.</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2.25. Учреждение в порядке, установленном Законодательством Российской Федерации, несёт ответственность за:</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невыполнение функций, отнесённых к компетенции Учреждения;</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реализацию не в полном объёме образовательных программ в соответствии с утверждёнными учебными планами;</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качество реализуемых образовательных программ;</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соответствие форм, методов, средств организаций образовательного процесса возрасту, интересам и потребностям детей;</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жизнь и здоровье обучающихся и работников Учреждения во время образовательного процесса;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нарушение прав и свободы обучающихся и работников Учреждения, предусмотренных Законодательством РФ.</w:t>
      </w:r>
    </w:p>
    <w:p w:rsidR="0092676F" w:rsidRPr="006D4DA0" w:rsidRDefault="0092676F" w:rsidP="006D4DA0">
      <w:pPr>
        <w:widowControl w:val="0"/>
        <w:tabs>
          <w:tab w:val="left" w:pos="0"/>
        </w:tabs>
        <w:autoSpaceDE w:val="0"/>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0"/>
        </w:tabs>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3. Финансовая и хозяйственная деятельность Учреждения</w:t>
      </w:r>
    </w:p>
    <w:p w:rsidR="0092676F" w:rsidRPr="006D4DA0" w:rsidRDefault="0092676F" w:rsidP="006D4DA0">
      <w:pPr>
        <w:widowControl w:val="0"/>
        <w:tabs>
          <w:tab w:val="left" w:pos="709"/>
        </w:tabs>
        <w:autoSpaceDE w:val="0"/>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 Имущество Учреждения закрепляется за ним на праве оперативного управления.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3.5. Источниками формирования имущества и денежных средств Учреждения являются:</w:t>
      </w:r>
    </w:p>
    <w:p w:rsidR="0092676F" w:rsidRPr="006D4DA0" w:rsidRDefault="0092676F"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имущество, закрепленное за ним на праве оперативного управления;</w:t>
      </w:r>
    </w:p>
    <w:p w:rsidR="0092676F" w:rsidRPr="006D4DA0" w:rsidRDefault="0092676F"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92676F" w:rsidRPr="006D4DA0" w:rsidRDefault="0092676F"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субсидии из бюджета на иные цели в случаях и порядке, установленных муниципальными правовыми актами;</w:t>
      </w:r>
    </w:p>
    <w:p w:rsidR="0092676F" w:rsidRPr="006D4DA0" w:rsidRDefault="0092676F"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92676F" w:rsidRPr="006D4DA0" w:rsidRDefault="0092676F"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добровольные имущественные целевые взносы и пожертвования юридических и физических лиц;</w:t>
      </w:r>
    </w:p>
    <w:p w:rsidR="0092676F" w:rsidRPr="006D4DA0" w:rsidRDefault="0092676F" w:rsidP="006D4DA0">
      <w:pPr>
        <w:widowControl w:val="0"/>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иные источники, не запрещенные действующим законодательством.</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3.6. Имущество и денежные средства Учреждения отражаются на его балансе и используются для достижения целей, определенных уставом Учреждения.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3.9. Учреждение с согласия Учредителя: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3.14. Учреждение может осуществлять приносящую доход деятельность постольку, поскольку это служит достижению целей, для которых оно создано. Виды деятельности Учреждения, не являющиеся основными, которые осуществляются за плату:</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 прокат спортивного инвентаря (коньки, лыжи);</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 использование спортивного оборудования в тренажёрном и спортивном зале;</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3.15. Порядок оказания платных дополнительных образовательных услуг включает в себя:</w:t>
      </w:r>
    </w:p>
    <w:p w:rsidR="0092676F" w:rsidRPr="006D4DA0" w:rsidRDefault="0092676F"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изучение спроса на платные образовательные услуги и определение предполагаемого  контингента учащихся;</w:t>
      </w:r>
    </w:p>
    <w:p w:rsidR="0092676F" w:rsidRPr="006D4DA0" w:rsidRDefault="0092676F"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проведение  анализа  материально-технической базы;</w:t>
      </w:r>
    </w:p>
    <w:p w:rsidR="0092676F" w:rsidRPr="006D4DA0" w:rsidRDefault="0092676F"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92676F" w:rsidRPr="006D4DA0" w:rsidRDefault="0092676F"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доведение до потребителя достоверной  информации об исполнителе и оказываемых образовательных услугах;</w:t>
      </w:r>
    </w:p>
    <w:p w:rsidR="0092676F" w:rsidRPr="006D4DA0" w:rsidRDefault="0092676F"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Положение об организации платных образовательных услуг;</w:t>
      </w:r>
    </w:p>
    <w:p w:rsidR="0092676F" w:rsidRPr="006D4DA0" w:rsidRDefault="0092676F"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составление сметы  на каждый вид услуг, а если есть необходимость, то на комплекс услугах;</w:t>
      </w:r>
    </w:p>
    <w:p w:rsidR="0092676F" w:rsidRPr="006D4DA0" w:rsidRDefault="0092676F" w:rsidP="006D4DA0">
      <w:pPr>
        <w:widowControl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3.16. Осуществление приносящей доход деятельности взамен или в рамках основной образовательной деятельности, финансируемой из бюджета, не допускается.</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3.17. Отдельными видами деятельности, перечень которых определяется законом, Учреждение может заниматься только на основании специального разрешения (лицензии) с момента получения такого разрешения (лицензии) или в указанные в ней сроки и до истечения срока ее действия, если иное не установлено законом.</w:t>
      </w:r>
    </w:p>
    <w:p w:rsidR="0092676F" w:rsidRPr="006D4DA0" w:rsidRDefault="0092676F" w:rsidP="006D4DA0">
      <w:pPr>
        <w:widowControl w:val="0"/>
        <w:tabs>
          <w:tab w:val="left" w:pos="709"/>
        </w:tabs>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3.18. Учредитель вправе приостановить приносящую доход деятельность Учреждение, если она идет в ущерб основной образовательной деятельности, предусмотренной настоящим Уставом, до вынесения судом соответствующего решения.</w:t>
      </w:r>
    </w:p>
    <w:p w:rsidR="0092676F" w:rsidRPr="006D4DA0" w:rsidRDefault="0092676F" w:rsidP="006D4DA0">
      <w:pPr>
        <w:widowControl w:val="0"/>
        <w:tabs>
          <w:tab w:val="left" w:pos="709"/>
        </w:tabs>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3.19. Доходы, полученные от приносящей доход деятельности, и приобретенное за счет этих средств имущество поступают в самостоятельное распоряжение Учреждения, учитываются на отдельном балансе и могут использоваться в установленном порядке на:</w:t>
      </w:r>
    </w:p>
    <w:p w:rsidR="0092676F" w:rsidRPr="006D4DA0" w:rsidRDefault="0092676F" w:rsidP="006D4DA0">
      <w:pPr>
        <w:widowControl w:val="0"/>
        <w:tabs>
          <w:tab w:val="left" w:pos="709"/>
        </w:tabs>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а) достижение целей создания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б) улучшение материально-технического обеспечения образовательного процесса;</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в) оплату труда и материальное стимулирование работников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г) внедрение, освоение новой техники и технологий, мероприятия по охране труда и окружающей среды;</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д) обучение и повышение квалификации работников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е) содержание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ж) проведение спортивно-оздоровительных, культурно-массовых и образовательных (олимпиады, конференции, турниры) мероприятий для обучающихся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з) увеличение стоимости основных средств;</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и) увеличение стоимости материальных запасов.</w:t>
      </w:r>
    </w:p>
    <w:p w:rsidR="0092676F" w:rsidRPr="006D4DA0" w:rsidRDefault="0092676F" w:rsidP="006D4DA0">
      <w:pPr>
        <w:widowControl w:val="0"/>
        <w:spacing w:after="0" w:line="240" w:lineRule="auto"/>
        <w:ind w:firstLine="709"/>
        <w:jc w:val="both"/>
        <w:rPr>
          <w:rFonts w:ascii="Times New Roman" w:eastAsia="SimSun" w:hAnsi="Times New Roman" w:cs="Times New Roman"/>
          <w:bCs/>
          <w:sz w:val="28"/>
          <w:szCs w:val="28"/>
          <w:lang w:eastAsia="ar-SA"/>
        </w:rPr>
      </w:pPr>
      <w:r w:rsidRPr="006D4DA0">
        <w:rPr>
          <w:rFonts w:ascii="Times New Roman" w:eastAsia="SimSun" w:hAnsi="Times New Roman" w:cs="Times New Roman"/>
          <w:bCs/>
          <w:sz w:val="28"/>
          <w:szCs w:val="28"/>
          <w:lang w:eastAsia="ar-SA"/>
        </w:rPr>
        <w:t>3.20.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3.21.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3.22.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3.23. Учреждение не вправе размещать денежные средства на депозитах в кредитных организациях, а также совершать сделки с ценными бумагами.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3.24.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92676F" w:rsidRPr="006D4DA0" w:rsidRDefault="0092676F" w:rsidP="006D4DA0">
      <w:pPr>
        <w:widowControl w:val="0"/>
        <w:spacing w:after="0" w:line="240" w:lineRule="auto"/>
        <w:jc w:val="both"/>
        <w:rPr>
          <w:rFonts w:ascii="Times New Roman" w:eastAsia="SimSun" w:hAnsi="Times New Roman" w:cs="Times New Roman"/>
          <w:bCs/>
          <w:sz w:val="28"/>
          <w:szCs w:val="28"/>
          <w:lang w:eastAsia="ar-SA"/>
        </w:rPr>
      </w:pPr>
    </w:p>
    <w:p w:rsidR="0092676F" w:rsidRPr="006D4DA0" w:rsidRDefault="0092676F" w:rsidP="006D4DA0">
      <w:pPr>
        <w:widowControl w:val="0"/>
        <w:spacing w:after="0" w:line="240" w:lineRule="auto"/>
        <w:jc w:val="center"/>
        <w:rPr>
          <w:rFonts w:ascii="Times New Roman" w:eastAsia="SimSun" w:hAnsi="Times New Roman" w:cs="Times New Roman"/>
          <w:b/>
          <w:bCs/>
          <w:sz w:val="28"/>
          <w:szCs w:val="28"/>
          <w:lang w:eastAsia="ar-SA"/>
        </w:rPr>
      </w:pPr>
      <w:r w:rsidRPr="006D4DA0">
        <w:rPr>
          <w:rFonts w:ascii="Times New Roman" w:eastAsia="SimSun" w:hAnsi="Times New Roman" w:cs="Times New Roman"/>
          <w:b/>
          <w:bCs/>
          <w:sz w:val="28"/>
          <w:szCs w:val="28"/>
          <w:lang w:eastAsia="ar-SA"/>
        </w:rPr>
        <w:t>4. Порядок управления Учреждением.</w:t>
      </w:r>
    </w:p>
    <w:p w:rsidR="0092676F" w:rsidRPr="006D4DA0" w:rsidRDefault="0092676F" w:rsidP="006D4DA0">
      <w:pPr>
        <w:widowControl w:val="0"/>
        <w:tabs>
          <w:tab w:val="left" w:pos="709"/>
        </w:tabs>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 К компетенции Учредителя относятся: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а) утверждение Устава Учреждения, изменений и дополнений к Уставу;</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б) принятие решения о создании, реорганизации и ликвидации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в) осуществление контроля за образовательной деятельностью Учреждения, а также за целевым использованием имущества, закрепленного за Учреждением на праве оперативного управления;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г) утверждение годового отчета о деятельности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д) принятие решения о приостановлении предпринимательской и иной приносящей доход деятельности Учреждения в установленных настоящим Уставом случаях;</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е) по согласованию с Управлением образования назначение директора Учреждения и прекращение его полномочий, а также заключение и прекращение трудового договора с ним.</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ж) организация предоставления  дополнительного образования детей;</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з) учет детей, подлежащих обучению в образовательном учреждении дополнительного образования детей.</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и) иные полномочия в соответствии с законодательством Российской Федерации, законодательством Саратовской области, муниципальными правовыми актами и настоящим Уставом.</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4.2. Управление Учреждением осуществляется в соответствии с законодательством Российской Федерации и настоящим Уставом и строится на принципах единоначалия и самоуправления.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4.3. Непосредственное управление деятельностью Учреждения осуществляет директор (прошедший соответствующую аттестацию). Директор назначается на должность  и освобождается Учредителем. В случае временного отсутствия директора Учреждения его должностные обязанности возлагаются на работника Учреждения распоряжением Учредителя.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4.4. Директор действует на принципах единоначалия, решает все вопросы деятельности Учреждения, не отнесенных настоящим Уставом к компетенции Учредителя и органов самоуправления, и несет ответственность перед обучающимся, их родителями (законными представителями), обществом и Учредителем за результаты своей деятельности в соответствии с законодательством Российской Федерации, законодательством Саратовской области, муниципальными правовыми актами, настоящим Уставом и заключаемым с ним трудовым договором.</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4.5. Директор:</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действует без доверенности от имени Учреждения, представляет ее интересы в органах государственной власти, органах местного самоуправления, во взаимоотношениях с физическими и юридическими лицами;</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по согласованию с Управлением образования утверждает структуру Учреждения, графики работы и расписания занятий;</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планирует и организует учебно-воспитательный процесс;</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распределяет обязанности между работниками Учреждения, утверждает их должностные инструкции, устанавливает надбавки и доплаты к их должностным окладам в соответствии с законодательством Российской Федерации, законодательством Саратовской области, муниципальными правовыми актами и локальными актами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от имени Учреждения заключает договоры, выдает доверенности, открывает лицевой счет в территориальном органе Федерального казначейства, финансовом органе муниципального района, в соответствии с законодательством Российской Федерации, пользуется правом распоряжения имуществом и средствами Учреждения в пределах, установленных законом и настоящим Уставом;</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принимает и увольняет работников Учреждения, заключает и расторгает с ними трудовые договоры;</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издает в пределах своей компетенции приказы и дает указания, обязательные для исполнения всеми обучающимися и работниками Учреждения, применяет к последним меры поощрения и дисциплинарные взыскания;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утверждает локальные акты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осуществляет другие полномочия в соответствии с законодательством Российской Федерации, законодательством Саратовской области, муниципальными правовыми актами, настоящим Уставом.</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4.6. Директор Учреждения несет ответственность за:</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состояние учета, своевременность и полноту представления отчетности;</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деятельность Учреждения и непосредственное её материальное, социально-бытовое и хозяйственное обеспечение;</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делопроизводство;</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соблюдение требований законодательных и иных нормативных правовых актов Российской Федерации при осуществлении финансовых и хозяйственных операций;</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состояние служебной, финансово-хозяйственной и организационной деятельности Учреждения;</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подбор, расстановку, специальную подготовку и дисциплину работников;</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выполнение иных обязательств, возложенных на него нормативными правовыми актами и исполнительно-распорядительными документами со стороны Учредителя.</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92676F" w:rsidRPr="006D4DA0" w:rsidRDefault="0092676F" w:rsidP="006D4DA0">
      <w:pPr>
        <w:widowControl w:val="0"/>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4.7. Формами самоуправления Учреждением являются: </w:t>
      </w:r>
    </w:p>
    <w:p w:rsidR="0092676F" w:rsidRPr="006D4DA0" w:rsidRDefault="0092676F" w:rsidP="006D4DA0">
      <w:pPr>
        <w:widowControl w:val="0"/>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Собрание трудового коллектива;</w:t>
      </w:r>
    </w:p>
    <w:p w:rsidR="0092676F" w:rsidRPr="006D4DA0" w:rsidRDefault="0092676F" w:rsidP="006D4DA0">
      <w:pPr>
        <w:widowControl w:val="0"/>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Тренерско-педагогический совет;</w:t>
      </w:r>
    </w:p>
    <w:p w:rsidR="0092676F" w:rsidRPr="006D4DA0" w:rsidRDefault="0092676F" w:rsidP="006D4DA0">
      <w:pPr>
        <w:widowControl w:val="0"/>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Управляющий совет;</w:t>
      </w:r>
    </w:p>
    <w:p w:rsidR="0092676F" w:rsidRPr="006D4DA0" w:rsidRDefault="0092676F" w:rsidP="006D4DA0">
      <w:pPr>
        <w:widowControl w:val="0"/>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Попечительный совет.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4.8. </w:t>
      </w:r>
      <w:r w:rsidRPr="006D4DA0">
        <w:rPr>
          <w:rFonts w:ascii="Times New Roman" w:eastAsia="Times New Roman" w:hAnsi="Times New Roman" w:cs="Times New Roman"/>
          <w:color w:val="000000"/>
          <w:sz w:val="28"/>
          <w:szCs w:val="28"/>
          <w:lang w:eastAsia="ar-SA"/>
        </w:rPr>
        <w:t>Высшим органом самоуправления учреждения является собрание трудового коллектива. Срок полномочий 1 год. Трудовой коллектив составляют все работники Учреждения. Полномочия трудового коллектива Учреждения осуществляется общим собранием членов трудового коллектива. Собрание считается полномочным, если на нём присутствует не менее двух третей списочного состава работников учреждения.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4.9. С</w:t>
      </w:r>
      <w:r w:rsidRPr="006D4DA0">
        <w:rPr>
          <w:rFonts w:ascii="Times New Roman" w:eastAsia="Times New Roman" w:hAnsi="Times New Roman" w:cs="Times New Roman"/>
          <w:color w:val="000000"/>
          <w:sz w:val="28"/>
          <w:szCs w:val="28"/>
          <w:lang w:eastAsia="ar-SA"/>
        </w:rPr>
        <w:t>обрание трудового коллектива имеет право:</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обсуждать и принимать Устав учреждения, изменения и дополнения к Уставу;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обсуждать и утверждать «Правила внутреннего трудового распорядка».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4.10</w:t>
      </w: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В целях рассмотрения сложных педагогических и методических вопросов организации, учебно-воспитательного процесса, изучения и распространения передового педагогического опыты в учреждении действует тренерско-педагогический совет, постоянный орган самоуправления.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4.11. </w:t>
      </w:r>
      <w:r w:rsidRPr="006D4DA0">
        <w:rPr>
          <w:rFonts w:ascii="Times New Roman" w:eastAsia="Times New Roman" w:hAnsi="Times New Roman" w:cs="Times New Roman"/>
          <w:color w:val="000000"/>
          <w:sz w:val="28"/>
          <w:szCs w:val="28"/>
          <w:lang w:eastAsia="ar-SA"/>
        </w:rPr>
        <w:t>Членами тренерско-педагогического совета являются все педагогические работники Учреждения, включая совместителей. Председателем тренерско-педагогического совета является директор Учреждения. Он назначает своим приказом секретаря тренерско-педагогического совета сроком на один год.</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4.12. Тренерско-педагогический совет проводится не реже I раза в квартал. Ход тренерско-педагогических советов и решения оформляются протоколами. Протоколы хранятся в школе постоянно.</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4.13. Общее руководство учреждением осуществляет выборный орган - Управляющий совет, состоящий из 7-9 человек. Из них общее количество членов Управляющего совета, избираемых от родителей (законных представителей) не может быть меньше одной трети и больше половины общего числа членов Управляющего совета. Срок полномочий 3 года, за исключением членов из числа обучающихся их родителей (законных представителей), срок полномочий которых ограничивается периодом обучения в Учреждении.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4.14. В состав Управляющего совета входит 1 представитель от обучающихся. Общая численность членов Управляющего совета из числа работников школы составляет 4-5 человек. Избранные члены Управляющего совета вправе кооптировать в свой состав членов из числа лиц, окончивших данное учреждение, работодателей (их представителей), чья деятельность прямо или косвенно связана с данным образовательным учреждением или территорией, на которой оно расположено, представителей общественных организаций, и образования, депутатов, общественно-активных граждан, представителей в самоуправления образовательного учреждения.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4.15. Управляющий совет возглавляет председатель, избираемый тайным голосованием из числа членов Управляющего совета большинством голосов. Представитель вредителя, обучающиеся, директор и работники школы не могут быть избраны председателем Управляющего совета.</w:t>
      </w:r>
    </w:p>
    <w:p w:rsidR="0092676F" w:rsidRPr="006D4DA0" w:rsidRDefault="0092676F" w:rsidP="006D4DA0">
      <w:pPr>
        <w:widowControl w:val="0"/>
        <w:tabs>
          <w:tab w:val="left" w:pos="682"/>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4.16. Для осуществления своих задач Управляющий совет:</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согласовывает направленности деятельности учреждения дополнительного образования (по представлению руководителя образовательного учреждения после одобрения тренерско-преподавательским советом учреждения);</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программу развития спортивной школы  и ежегодный публичный доклад учреждения;</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по согласованию с Управлением образования годовой календарный учебный план образовательного учреждения;</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локальные нормативные (правовые) акты спортивной школы, к его компетенции. Решение Управляющего совета по вопросам, отнесенным к его ведению уставом ОУ обязательное для исполнения руководителем образовательного учреждения, его работниками, участниками образовательного процесса. По вопросам, для которых уставом ОУ Управляющему совету не отведены полномочия на принятие решений, решения Управляющего совета носят рекомендательный характер;</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согласовывает выбор программ деятельности по направлениям из числа рекомендованных Министерством образования и науки РФ, министерством по физической культуре и спорту РФ и разработанных педагогами дополнительного образования;</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рассматривает жалобы и заявления обучающихся, родителей(законных представителей) на действия (бездействие) педагогического, административного, технического персонала спортивной школы, осуществляет защиту прав участников образовательного процесса;</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содействует привлечению внебюджетных средств для обеспечения деятельности и развития спортивной школы, определяет направления и порядок их расходования;</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по представлению директора спортивной школы смету расходов средств, полученных школой от уставной, приносящий доход деятельности и из иных внебюджетных источников;</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утверждает отчет директора спортивной школы по итогам учебного и финансового года;</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устанавливает порядок распределения и распределяет по представлению директора учреждения стимулирующие выплаты педагогическому персоналу, вносит рекомендации по ведению стимулирующих выплат непедагогическому персоналу;</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согласовывает по представлению руководителя ОУ:</w:t>
      </w:r>
    </w:p>
    <w:p w:rsidR="0092676F" w:rsidRPr="006D4DA0" w:rsidRDefault="0092676F" w:rsidP="006D4DA0">
      <w:pPr>
        <w:widowControl w:val="0"/>
        <w:tabs>
          <w:tab w:val="left" w:pos="595"/>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введение новых методик образовательного процесса и образовательных технологий;</w:t>
      </w:r>
    </w:p>
    <w:p w:rsidR="0092676F" w:rsidRPr="006D4DA0" w:rsidRDefault="0092676F" w:rsidP="006D4DA0">
      <w:pPr>
        <w:widowControl w:val="0"/>
        <w:tabs>
          <w:tab w:val="left" w:pos="595"/>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изменения и дополнения правил внутреннего распорядка ОУ;</w:t>
      </w:r>
    </w:p>
    <w:p w:rsidR="0092676F" w:rsidRPr="006D4DA0" w:rsidRDefault="0092676F" w:rsidP="006D4DA0">
      <w:pPr>
        <w:widowControl w:val="0"/>
        <w:tabs>
          <w:tab w:val="left" w:pos="158"/>
          <w:tab w:val="left" w:pos="709"/>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согласовывает решения руководителя ОУ и тренерско-преподавательского совета в части материально-технического обеспечения и оснащения образовательного процесса, оборудования помещений учреждения дополнительного образования;</w:t>
      </w:r>
    </w:p>
    <w:p w:rsidR="0092676F" w:rsidRPr="006D4DA0" w:rsidRDefault="0092676F" w:rsidP="006D4DA0">
      <w:pPr>
        <w:widowControl w:val="0"/>
        <w:shd w:val="clear" w:color="auto" w:fill="FFFFFF"/>
        <w:tabs>
          <w:tab w:val="left" w:pos="158"/>
          <w:tab w:val="left" w:pos="709"/>
          <w:tab w:val="left" w:pos="8004"/>
        </w:tabs>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осуществляет контроль за соблюдением здоровых и безопасных условий обучения и воспитания в спортивной школе;</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ходатайствует, при наличии оснований, перед директором ДЮСШ о расторжении трудового договора с педагогическими работниками и работниками из числа административного, технического персонала;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ходатайствует, при наличии оснований, перед Учредителем о награждении, премировании, и других поощрениях директора спортивной школы, а также о принятых к нему мер дисциплинарного воздействия, о расторжении с ним трудового договора;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представляет Учредителю и общественности ежегодный отчет по итогам учебного и финансового года;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 xml:space="preserve">принимает изменения и дополнения в « Положении об Управляющем совете».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4.17. Заседания Управляющего совета проводятся по мере необходимости, но не реже одного раза в 6 месяцев, а также по инициативе председателя или по требованию руководителя образовательного учреждения, представителя учредителя, а также по требованию не менее 25% членов совета. Дата, время, повестка заседания Управляющего совета, также необходимые материалы доводятся до сведения членов совета не позднее, чем за 3 дня до заседания совета.</w:t>
      </w:r>
    </w:p>
    <w:p w:rsidR="0092676F" w:rsidRPr="006D4DA0" w:rsidRDefault="0092676F" w:rsidP="006D4DA0">
      <w:pPr>
        <w:widowControl w:val="0"/>
        <w:tabs>
          <w:tab w:val="left" w:pos="709"/>
          <w:tab w:val="left" w:pos="8453"/>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4.18. Решение Управляющего совета, принятые в пределах его полномочий, являются обязательными для администрации и всех членов трудового коллектива. Во время его заседаний ведутся протоколы, которые впоследствии подписываются председателем Управляющего совета и секретарём, и хранятся в делах учреждения.</w:t>
      </w:r>
    </w:p>
    <w:p w:rsidR="0092676F" w:rsidRPr="006D4DA0" w:rsidRDefault="0092676F" w:rsidP="006D4DA0">
      <w:pPr>
        <w:widowControl w:val="0"/>
        <w:shd w:val="clear" w:color="auto" w:fill="FFFFFF"/>
        <w:tabs>
          <w:tab w:val="left" w:pos="709"/>
          <w:tab w:val="left" w:pos="7050"/>
        </w:tabs>
        <w:spacing w:after="0" w:line="240" w:lineRule="auto"/>
        <w:ind w:firstLine="709"/>
        <w:jc w:val="both"/>
        <w:rPr>
          <w:rFonts w:ascii="Times New Roman" w:eastAsia="Andale Sans UI" w:hAnsi="Times New Roman" w:cs="Times New Roman"/>
          <w:color w:val="000000"/>
          <w:sz w:val="28"/>
          <w:szCs w:val="28"/>
          <w:lang w:eastAsia="fa-IR" w:bidi="fa-IR"/>
        </w:rPr>
      </w:pPr>
      <w:r w:rsidRPr="006D4DA0">
        <w:rPr>
          <w:rFonts w:ascii="Times New Roman" w:eastAsia="Andale Sans UI" w:hAnsi="Times New Roman" w:cs="Times New Roman"/>
          <w:color w:val="000000"/>
          <w:sz w:val="28"/>
          <w:szCs w:val="28"/>
          <w:lang w:eastAsia="fa-IR" w:bidi="fa-IR"/>
        </w:rPr>
        <w:t>4.19. Попечительский совет является добровольным объединением благотворителей, созданным для содействия внебюджетному финансированию Школы и оказанию ей материальной, организационной, консультативной и иной помощи. Срок полномочий 1 год.</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Попечительский совет:</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содействует привлечению внебюджетных средств для обеспечения деятельности и развития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содействует защите прав и законных интересов обучающихся;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содействует организации и улучшению условий труда педагогических и других работников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содействует организации конкурсов, соревнований и других массовых внешкольных мероприятий Учреждения;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содействует совершенствованию материально-технической базы Учреждения, благоустройству ее помещений и территории;</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принимает обязательные для Учреждения решения по вопросам использования денежных средств и иного имущества, передаваемых Попечительским советом;</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 осуществляет  контроль за целевым использованием Учреждением взносов юридических и физических лиц.</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4.20. Иные вопросы организации деятельности Попечительского совета регулируются Положением о Попечительском совете.</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4.21. В Учреждении могут создаваться на добровольной основе органы ученического самоуправления и ученические организации.</w:t>
      </w:r>
    </w:p>
    <w:p w:rsidR="0092676F" w:rsidRPr="006D4DA0" w:rsidRDefault="0092676F" w:rsidP="006D4DA0">
      <w:pPr>
        <w:widowControl w:val="0"/>
        <w:spacing w:after="0" w:line="240" w:lineRule="auto"/>
        <w:ind w:firstLine="709"/>
        <w:jc w:val="both"/>
        <w:rPr>
          <w:rFonts w:ascii="Times New Roman" w:eastAsia="SimSun" w:hAnsi="Times New Roman" w:cs="Times New Roman"/>
          <w:color w:val="000000"/>
          <w:sz w:val="28"/>
          <w:szCs w:val="28"/>
          <w:lang w:eastAsia="ar-SA"/>
        </w:rPr>
      </w:pPr>
      <w:r w:rsidRPr="006D4DA0">
        <w:rPr>
          <w:rFonts w:ascii="Times New Roman" w:eastAsia="SimSun" w:hAnsi="Times New Roman" w:cs="Times New Roman"/>
          <w:color w:val="000000"/>
          <w:sz w:val="28"/>
          <w:szCs w:val="28"/>
          <w:lang w:eastAsia="ar-SA"/>
        </w:rPr>
        <w:t>4.22. Представителям ученических организаций Учреждение предоставляет всю необходимую информацию, допуская их к участию в заседаниях органов управления при обсуждении вопросов, касающихся интересов учащихся.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4.23. Комплектование штата работников Учреждения осуществляется на основе трудовых договоров, заключаемых на неопределенный срок. В случаях, предусмотренных нормативными правовыми актами, содержащими нормы трудового права, могут заключаться срочные трудовые договоры.</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4.24.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4.25. К педагогической деятельности не допускаются лица:</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неснятую или непогашенную судимость за умышленные тяжкие и особо тяжкие преступления;</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признанные недееспособными в установленном федеральным законом порядке;</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4.26.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4.27.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xml:space="preserve">4.29. Порядок и особенности комплектования Учреждения педагогическими работниками устанавливаются Трудовым </w:t>
      </w:r>
      <w:r w:rsidRPr="006D4DA0">
        <w:rPr>
          <w:rFonts w:ascii="Times New Roman" w:eastAsia="Andale Sans UI" w:hAnsi="Times New Roman" w:cs="Times New Roman"/>
          <w:sz w:val="28"/>
          <w:szCs w:val="28"/>
          <w:lang w:bidi="ru-RU"/>
        </w:rPr>
        <w:t>кодексом</w:t>
      </w:r>
      <w:r w:rsidRPr="006D4DA0">
        <w:rPr>
          <w:rFonts w:ascii="Times New Roman" w:eastAsia="Andale Sans UI" w:hAnsi="Times New Roman" w:cs="Times New Roman"/>
          <w:sz w:val="28"/>
          <w:szCs w:val="28"/>
          <w:lang w:eastAsia="fa-IR" w:bidi="fa-IR"/>
        </w:rPr>
        <w:t xml:space="preserve"> Российской Федерации.</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4.30. Порядок комплектования Учреждения другими работниками осуществляется в соответствии с законодательством Российской Федерации.</w:t>
      </w:r>
    </w:p>
    <w:p w:rsidR="0092676F" w:rsidRPr="006D4DA0" w:rsidRDefault="0092676F" w:rsidP="006D4DA0">
      <w:pPr>
        <w:widowControl w:val="0"/>
        <w:tabs>
          <w:tab w:val="left" w:pos="0"/>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4.31.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повторное в течение года грубое нарушение устава Учреждения;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появление на работе в состоянии алкогольного, наркотического или токсического опьянения.</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Увольнение по настоящим основаниям может осуществляться администрацией без согласия профсоюза.</w:t>
      </w:r>
    </w:p>
    <w:p w:rsidR="0092676F" w:rsidRPr="006D4DA0" w:rsidRDefault="0092676F" w:rsidP="006D4DA0">
      <w:pPr>
        <w:widowControl w:val="0"/>
        <w:spacing w:after="0" w:line="240" w:lineRule="auto"/>
        <w:jc w:val="both"/>
        <w:rPr>
          <w:rFonts w:ascii="Times New Roman" w:eastAsia="SimSun" w:hAnsi="Times New Roman" w:cs="Times New Roman"/>
          <w:b/>
          <w:sz w:val="28"/>
          <w:szCs w:val="28"/>
          <w:lang w:eastAsia="ar-SA"/>
        </w:rPr>
      </w:pPr>
    </w:p>
    <w:p w:rsidR="0092676F" w:rsidRPr="006D4DA0" w:rsidRDefault="0092676F" w:rsidP="006D4DA0">
      <w:pPr>
        <w:widowControl w:val="0"/>
        <w:spacing w:after="0" w:line="240" w:lineRule="auto"/>
        <w:jc w:val="center"/>
        <w:rPr>
          <w:rFonts w:ascii="Times New Roman" w:eastAsia="SimSun" w:hAnsi="Times New Roman" w:cs="Times New Roman"/>
          <w:b/>
          <w:sz w:val="28"/>
          <w:szCs w:val="28"/>
          <w:lang w:eastAsia="ar-SA"/>
        </w:rPr>
      </w:pPr>
      <w:r w:rsidRPr="006D4DA0">
        <w:rPr>
          <w:rFonts w:ascii="Times New Roman" w:eastAsia="SimSun" w:hAnsi="Times New Roman" w:cs="Times New Roman"/>
          <w:b/>
          <w:sz w:val="28"/>
          <w:szCs w:val="28"/>
          <w:lang w:eastAsia="ar-SA"/>
        </w:rPr>
        <w:t>5. Порядок изменения устава. Реорганизация,</w:t>
      </w:r>
    </w:p>
    <w:p w:rsidR="0092676F" w:rsidRPr="006D4DA0" w:rsidRDefault="0092676F" w:rsidP="006D4DA0">
      <w:pPr>
        <w:widowControl w:val="0"/>
        <w:spacing w:after="0" w:line="240" w:lineRule="auto"/>
        <w:jc w:val="center"/>
        <w:rPr>
          <w:rFonts w:ascii="Times New Roman" w:eastAsia="SimSun" w:hAnsi="Times New Roman" w:cs="Times New Roman"/>
          <w:b/>
          <w:sz w:val="28"/>
          <w:szCs w:val="28"/>
          <w:lang w:eastAsia="ar-SA"/>
        </w:rPr>
      </w:pPr>
      <w:r w:rsidRPr="006D4DA0">
        <w:rPr>
          <w:rFonts w:ascii="Times New Roman" w:eastAsia="SimSun" w:hAnsi="Times New Roman" w:cs="Times New Roman"/>
          <w:b/>
          <w:sz w:val="28"/>
          <w:szCs w:val="28"/>
          <w:lang w:eastAsia="ar-SA"/>
        </w:rPr>
        <w:t>изменение типа и ликвидация Учреждения.</w:t>
      </w:r>
    </w:p>
    <w:p w:rsidR="0092676F" w:rsidRPr="006D4DA0" w:rsidRDefault="0092676F" w:rsidP="006D4DA0">
      <w:pPr>
        <w:widowControl w:val="0"/>
        <w:tabs>
          <w:tab w:val="left" w:pos="709"/>
        </w:tabs>
        <w:autoSpaceDE w:val="0"/>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5.1. Внесение изменений в устав Учреждения осуществляется Учредителем в порядке, установленном законодательствам Российской Федерации.</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5.2. Решение о реорганизации, изменении типа, ликвидации Учреждения принимается в форме постановления Учредителя.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5.6.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92676F" w:rsidRPr="006D4DA0" w:rsidRDefault="0092676F" w:rsidP="006D4DA0">
      <w:pPr>
        <w:widowControl w:val="0"/>
        <w:spacing w:after="0" w:line="240" w:lineRule="auto"/>
        <w:ind w:firstLine="709"/>
        <w:jc w:val="both"/>
        <w:rPr>
          <w:rFonts w:ascii="Times New Roman" w:eastAsia="SimSun" w:hAnsi="Times New Roman" w:cs="Times New Roman"/>
          <w:sz w:val="28"/>
          <w:szCs w:val="28"/>
          <w:lang w:eastAsia="ar-SA"/>
        </w:rPr>
      </w:pPr>
      <w:r w:rsidRPr="006D4DA0">
        <w:rPr>
          <w:rFonts w:ascii="Times New Roman" w:eastAsia="SimSun" w:hAnsi="Times New Roman" w:cs="Times New Roman"/>
          <w:sz w:val="28"/>
          <w:szCs w:val="28"/>
          <w:lang w:eastAsia="ar-SA"/>
        </w:rPr>
        <w:t>5.7.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92676F" w:rsidRPr="006D4DA0" w:rsidRDefault="0092676F" w:rsidP="006D4DA0">
      <w:pPr>
        <w:widowControl w:val="0"/>
        <w:spacing w:after="0" w:line="240" w:lineRule="auto"/>
        <w:jc w:val="both"/>
        <w:rPr>
          <w:rFonts w:ascii="Times New Roman" w:eastAsia="SimSun" w:hAnsi="Times New Roman" w:cs="Times New Roman"/>
          <w:sz w:val="28"/>
          <w:szCs w:val="28"/>
          <w:lang w:eastAsia="ar-SA"/>
        </w:rPr>
      </w:pPr>
    </w:p>
    <w:p w:rsidR="0092676F" w:rsidRPr="006D4DA0" w:rsidRDefault="0092676F" w:rsidP="006D4DA0">
      <w:pPr>
        <w:widowControl w:val="0"/>
        <w:spacing w:after="0" w:line="240" w:lineRule="auto"/>
        <w:jc w:val="center"/>
        <w:rPr>
          <w:rFonts w:ascii="Times New Roman" w:eastAsia="SimSun" w:hAnsi="Times New Roman" w:cs="Times New Roman"/>
          <w:b/>
          <w:bCs/>
          <w:sz w:val="28"/>
          <w:szCs w:val="28"/>
          <w:lang w:eastAsia="ar-SA"/>
        </w:rPr>
      </w:pPr>
      <w:r w:rsidRPr="006D4DA0">
        <w:rPr>
          <w:rFonts w:ascii="Times New Roman" w:eastAsia="SimSun" w:hAnsi="Times New Roman" w:cs="Times New Roman"/>
          <w:b/>
          <w:bCs/>
          <w:sz w:val="28"/>
          <w:szCs w:val="28"/>
          <w:lang w:eastAsia="ar-SA"/>
        </w:rPr>
        <w:t>6. Участники образовательного процесса.</w:t>
      </w:r>
    </w:p>
    <w:p w:rsidR="0092676F" w:rsidRPr="006D4DA0" w:rsidRDefault="0092676F" w:rsidP="006D4DA0">
      <w:pPr>
        <w:widowControl w:val="0"/>
        <w:spacing w:after="0" w:line="240" w:lineRule="auto"/>
        <w:jc w:val="center"/>
        <w:rPr>
          <w:rFonts w:ascii="Times New Roman" w:eastAsia="SimSun" w:hAnsi="Times New Roman" w:cs="Times New Roman"/>
          <w:b/>
          <w:bCs/>
          <w:sz w:val="28"/>
          <w:szCs w:val="28"/>
          <w:lang w:eastAsia="ar-SA"/>
        </w:rPr>
      </w:pPr>
      <w:r w:rsidRPr="006D4DA0">
        <w:rPr>
          <w:rFonts w:ascii="Times New Roman" w:eastAsia="SimSun" w:hAnsi="Times New Roman" w:cs="Times New Roman"/>
          <w:b/>
          <w:bCs/>
          <w:sz w:val="28"/>
          <w:szCs w:val="28"/>
          <w:lang w:eastAsia="ar-SA"/>
        </w:rPr>
        <w:t>Права и обязанности участников образовательного процесса.</w:t>
      </w:r>
    </w:p>
    <w:p w:rsidR="0092676F" w:rsidRPr="006D4DA0" w:rsidRDefault="0092676F" w:rsidP="006D4DA0">
      <w:pPr>
        <w:widowControl w:val="0"/>
        <w:shd w:val="clear" w:color="auto" w:fill="FFFFFF"/>
        <w:tabs>
          <w:tab w:val="left" w:pos="709"/>
        </w:tabs>
        <w:spacing w:after="0" w:line="240" w:lineRule="auto"/>
        <w:jc w:val="both"/>
        <w:rPr>
          <w:rFonts w:ascii="Times New Roman" w:eastAsia="Times New Roman" w:hAnsi="Times New Roman" w:cs="Times New Roman"/>
          <w:color w:val="000000"/>
          <w:sz w:val="28"/>
          <w:szCs w:val="28"/>
          <w:lang w:eastAsia="ar-SA"/>
        </w:rPr>
      </w:pP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6.1. Участниками образовательного процесса Учреждения являются: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учащиеся (дети);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родители (законные представители);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педагогические работники.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6.2.</w:t>
      </w:r>
      <w:r w:rsidRPr="006D4DA0">
        <w:rPr>
          <w:rFonts w:ascii="Times New Roman" w:eastAsia="Andale Sans UI" w:hAnsi="Times New Roman" w:cs="Times New Roman"/>
          <w:color w:val="000000"/>
          <w:sz w:val="28"/>
          <w:szCs w:val="28"/>
          <w:lang w:eastAsia="ar-SA"/>
        </w:rPr>
        <w:t xml:space="preserve"> У</w:t>
      </w:r>
      <w:r w:rsidRPr="006D4DA0">
        <w:rPr>
          <w:rFonts w:ascii="Times New Roman" w:eastAsia="Times New Roman" w:hAnsi="Times New Roman" w:cs="Times New Roman"/>
          <w:color w:val="000000"/>
          <w:sz w:val="28"/>
          <w:szCs w:val="28"/>
          <w:lang w:eastAsia="ar-SA"/>
        </w:rPr>
        <w:t>чащиеся имеют право:</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пользоваться спортивными сооружениями, инвентарём и оборудованием школы,</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получать и приобретать в установленном порядке спортивную форму, обувь и инвентарь индивидуального пользования,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участвовать в конкурсном отборе на очередной этап подготовки,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получать по окончании ДЮСШ копию личной карточки-спортсмена,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на защиту от применения методов физического и психического насилия,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условия обучения, гарантирующие охрану и укрепление здоровья.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6.3. Учащимся запрещается:</w:t>
      </w:r>
    </w:p>
    <w:p w:rsidR="0092676F" w:rsidRPr="006D4DA0" w:rsidRDefault="0092676F" w:rsidP="006D4DA0">
      <w:pPr>
        <w:widowControl w:val="0"/>
        <w:tabs>
          <w:tab w:val="left" w:pos="709"/>
          <w:tab w:val="left" w:pos="8453"/>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приносить, передавать или использовать в школе спиртные напитки, иные изделия, токсические и наркотические вещества,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использовать любые предметы и вещества, могущие привести к взрывам и возгораниям, применять физическую силу для выяснения отношений, запугивания, вымогательства,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производить любые действия, очевидно ведущие за собой опасные последствия для окружающих.</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6.4. Дисциплина в Учреждении  поддерживается на основе уважения человеческого достоинства обучающихся и педагогов. Применение методов физического и психического насилия по отношению к обучающимся не допускается.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6.5. </w:t>
      </w:r>
      <w:r w:rsidRPr="006D4DA0">
        <w:rPr>
          <w:rFonts w:ascii="Times New Roman" w:eastAsia="Times New Roman" w:hAnsi="Times New Roman" w:cs="Times New Roman"/>
          <w:color w:val="000000"/>
          <w:sz w:val="28"/>
          <w:szCs w:val="28"/>
          <w:lang w:eastAsia="ar-SA"/>
        </w:rPr>
        <w:t>Другие обязанности обучающихся определяются приказами директора школы и прежде всего приказом по технике безопасности.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6.6. </w:t>
      </w:r>
      <w:r w:rsidRPr="006D4DA0">
        <w:rPr>
          <w:rFonts w:ascii="Times New Roman" w:eastAsia="Times New Roman" w:hAnsi="Times New Roman" w:cs="Times New Roman"/>
          <w:color w:val="000000"/>
          <w:sz w:val="28"/>
          <w:szCs w:val="28"/>
          <w:lang w:eastAsia="ar-SA"/>
        </w:rPr>
        <w:t>По решению Управляющего  совета школы и   по согласованию с органами местного самоуправления за совершение противоправных действий, грубое и неоднократное нарушение Устава допускается как крайняя мера педагогического воздействия - исключение из учреждения учащихся, достигших 15-летнего возраста. Решение об исключении детей-сирот и детей, оставшихся без попечения родителей, принимается с согласия органов опеки и попечительства.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6.7. Родители (законные представители)  имеют право:</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защищать законные права и интересы ребёнка,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присутствовать на педагогических советах и принимать участие в обсуждении в случае, когда разбирается вопрос о поведении их ребёнка,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участвовать в управлении Учреждения, т.е. избирать и быть избранным в попечительский совет,</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знакомиться с Уставом школы и другими документами, регламентирующими учебно-воспитательный процесс,</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вносить добровольные пожертвования и целевые взносы для развития учреждения.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6.8. </w:t>
      </w:r>
      <w:r w:rsidRPr="006D4DA0">
        <w:rPr>
          <w:rFonts w:ascii="Times New Roman" w:eastAsia="Times New Roman" w:hAnsi="Times New Roman" w:cs="Times New Roman"/>
          <w:color w:val="000000"/>
          <w:sz w:val="28"/>
          <w:szCs w:val="28"/>
          <w:lang w:eastAsia="ar-SA"/>
        </w:rPr>
        <w:t>Родители (законные представители) обязаны нести ответственность за: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воспитание своих детей;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выполнение Устава Учреждения;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бережное отношение обучающегося к муниципальной собственности.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6.9. </w:t>
      </w:r>
      <w:r w:rsidRPr="006D4DA0">
        <w:rPr>
          <w:rFonts w:ascii="Times New Roman" w:eastAsia="Times New Roman" w:hAnsi="Times New Roman" w:cs="Times New Roman"/>
          <w:color w:val="000000"/>
          <w:sz w:val="28"/>
          <w:szCs w:val="28"/>
          <w:lang w:eastAsia="ar-SA"/>
        </w:rPr>
        <w:t xml:space="preserve">Педагогические работники принимаются на работу в соответствии со статьями Трудового Кодекса.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6.10. При приёме на работу администрация   школы знакомит принимаемого на работу педагогического работника под расписку со следующими документами: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коллективным договором;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Уставом школы;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 xml:space="preserve">должностными инструкциями; </w:t>
      </w:r>
    </w:p>
    <w:p w:rsidR="0092676F" w:rsidRPr="006D4DA0" w:rsidRDefault="0092676F" w:rsidP="006D4DA0">
      <w:pPr>
        <w:widowControl w:val="0"/>
        <w:tabs>
          <w:tab w:val="left" w:pos="709"/>
          <w:tab w:val="left" w:pos="8453"/>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правилами внутреннего трудового распорядка; </w:t>
      </w:r>
    </w:p>
    <w:p w:rsidR="0092676F" w:rsidRPr="006D4DA0" w:rsidRDefault="0092676F" w:rsidP="006D4DA0">
      <w:pPr>
        <w:widowControl w:val="0"/>
        <w:tabs>
          <w:tab w:val="left" w:pos="709"/>
          <w:tab w:val="left" w:pos="8453"/>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приказом по охране труда и соблюдения правил техники безопасности;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xml:space="preserve">- с инструктажами: вводным, первичным на рабочем месте; </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другими документами характерными для Учреждения.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6.11. Педагогические работники обязаны:</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удовлетворять требования соответствующих педагогических характеристик,</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выполнять Устав ДЮСШ и Правила внутреннего трудового распорядка,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поддерживать дисциплину в учреждении на основе уважения человеческого достоинства обучающихся. Не допускать применение методов физического и психического насилия по отношению к обучающимся,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принимать участие в разборе конфликтов по письменному заявлению родителей или других лиц,</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проходить по приказу директора школы медицинские обследования.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6.12. </w:t>
      </w:r>
      <w:r w:rsidRPr="006D4DA0">
        <w:rPr>
          <w:rFonts w:ascii="Times New Roman" w:eastAsia="Times New Roman" w:hAnsi="Times New Roman" w:cs="Times New Roman"/>
          <w:color w:val="000000"/>
          <w:sz w:val="28"/>
          <w:szCs w:val="28"/>
          <w:lang w:eastAsia="ar-SA"/>
        </w:rPr>
        <w:t>Трудовые отношения работника и администрации регулируются трудовым договором, условия которого не могут противоречить Трудовому Кодексу,</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6.13. </w:t>
      </w:r>
      <w:r w:rsidRPr="006D4DA0">
        <w:rPr>
          <w:rFonts w:ascii="Times New Roman" w:eastAsia="Times New Roman" w:hAnsi="Times New Roman" w:cs="Times New Roman"/>
          <w:color w:val="000000"/>
          <w:sz w:val="28"/>
          <w:szCs w:val="28"/>
          <w:lang w:eastAsia="ar-SA"/>
        </w:rPr>
        <w:t>Срок действия трудового договора определяется работником и работодателем при его заключении.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6.14. Педагогические работники имеют право на: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участие в управлении школой;</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работать в тренерско-педагогическом совете;</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обсуждать и принимать «Правила внутреннего трудового распорядка»;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обсуждать и принимать решения на общем собрании трудового коллектива;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защиту своей профессиональной чести и достоинства;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свободу выбора и использования методов обучения и воспитания;</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повышение своей квалификации;</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аттестацию на добровольной основе на любую квалификационную категорию;</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 </w:t>
      </w:r>
      <w:r w:rsidRPr="006D4DA0">
        <w:rPr>
          <w:rFonts w:ascii="Times New Roman" w:eastAsia="Times New Roman" w:hAnsi="Times New Roman" w:cs="Times New Roman"/>
          <w:color w:val="000000"/>
          <w:sz w:val="28"/>
          <w:szCs w:val="28"/>
          <w:lang w:eastAsia="ar-SA"/>
        </w:rPr>
        <w:t>получение пенсии по выслуге лет, длительный до 1 года отпуск через каждые 10 лет непрерывной работы тренером-преподавателем;</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сокращённую рабочую неделю;</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 социальные льготы и гарантии, установленные законодательством     РФ, а также дополнительные, льготы, устанавливаемые учредителем.</w:t>
      </w:r>
    </w:p>
    <w:p w:rsidR="0092676F" w:rsidRPr="006D4DA0" w:rsidRDefault="0092676F" w:rsidP="006D4DA0">
      <w:pPr>
        <w:widowControl w:val="0"/>
        <w:tabs>
          <w:tab w:val="left" w:pos="709"/>
          <w:tab w:val="left" w:pos="8453"/>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Andale Sans UI" w:hAnsi="Times New Roman" w:cs="Times New Roman"/>
          <w:color w:val="000000"/>
          <w:sz w:val="28"/>
          <w:szCs w:val="28"/>
          <w:lang w:eastAsia="ar-SA"/>
        </w:rPr>
        <w:t xml:space="preserve">6.15. </w:t>
      </w:r>
      <w:r w:rsidRPr="006D4DA0">
        <w:rPr>
          <w:rFonts w:ascii="Times New Roman" w:eastAsia="Times New Roman" w:hAnsi="Times New Roman" w:cs="Times New Roman"/>
          <w:color w:val="000000"/>
          <w:sz w:val="28"/>
          <w:szCs w:val="28"/>
          <w:lang w:eastAsia="ar-SA"/>
        </w:rPr>
        <w:t>Объём учебной нагрузки педагогическим работникам устанавливается исходя из количества часов по учебному плану и обеспеченности педагогическими кадрами, других конкретных условий.</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6.16. Объём учебной нагрузки больше или меньше нормы часов за ставку заработной платы устанавливается только с письменного согласия работника.</w:t>
      </w:r>
    </w:p>
    <w:p w:rsidR="0092676F" w:rsidRPr="006D4DA0" w:rsidRDefault="0092676F" w:rsidP="006D4DA0">
      <w:pPr>
        <w:widowControl w:val="0"/>
        <w:shd w:val="clear" w:color="auto" w:fill="FFFFFF"/>
        <w:tabs>
          <w:tab w:val="left" w:pos="709"/>
        </w:tabs>
        <w:spacing w:after="0" w:line="240" w:lineRule="auto"/>
        <w:ind w:firstLine="709"/>
        <w:jc w:val="both"/>
        <w:rPr>
          <w:rFonts w:ascii="Times New Roman" w:eastAsia="Times New Roman" w:hAnsi="Times New Roman" w:cs="Times New Roman"/>
          <w:color w:val="000000"/>
          <w:sz w:val="28"/>
          <w:szCs w:val="28"/>
          <w:lang w:eastAsia="ar-SA"/>
        </w:rPr>
      </w:pPr>
      <w:r w:rsidRPr="006D4DA0">
        <w:rPr>
          <w:rFonts w:ascii="Times New Roman" w:eastAsia="Times New Roman" w:hAnsi="Times New Roman" w:cs="Times New Roman"/>
          <w:color w:val="000000"/>
          <w:sz w:val="28"/>
          <w:szCs w:val="28"/>
          <w:lang w:eastAsia="ar-SA"/>
        </w:rPr>
        <w:t>6.17. Установленный в начале учебного года по инициативе администрации объём учебной нагрузки, не может быть уменьшен в течении учебного года, за исключением случаев уменьшения количества часов по учебным планам и программным сокращением количества групп, выхода на работу ранее находящегося в отпуске или на лечении.</w:t>
      </w:r>
    </w:p>
    <w:p w:rsidR="0092676F" w:rsidRPr="006D4DA0" w:rsidRDefault="0092676F" w:rsidP="006D4DA0">
      <w:pPr>
        <w:widowControl w:val="0"/>
        <w:tabs>
          <w:tab w:val="left" w:pos="709"/>
          <w:tab w:val="left" w:pos="7050"/>
        </w:tabs>
        <w:spacing w:after="0" w:line="240" w:lineRule="auto"/>
        <w:jc w:val="both"/>
        <w:rPr>
          <w:rFonts w:ascii="Times New Roman" w:eastAsia="Andale Sans UI" w:hAnsi="Times New Roman" w:cs="Times New Roman"/>
          <w:color w:val="000000"/>
          <w:sz w:val="28"/>
          <w:szCs w:val="28"/>
          <w:lang w:eastAsia="fa-IR" w:bidi="fa-IR"/>
        </w:rPr>
      </w:pPr>
    </w:p>
    <w:p w:rsidR="0092676F" w:rsidRPr="006D4DA0" w:rsidRDefault="0092676F" w:rsidP="006D4DA0">
      <w:pPr>
        <w:widowControl w:val="0"/>
        <w:tabs>
          <w:tab w:val="left" w:pos="709"/>
          <w:tab w:val="left" w:pos="7050"/>
        </w:tabs>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7. Перечень видов локальных актов,</w:t>
      </w:r>
    </w:p>
    <w:p w:rsidR="0092676F" w:rsidRPr="006D4DA0" w:rsidRDefault="0092676F" w:rsidP="006D4DA0">
      <w:pPr>
        <w:widowControl w:val="0"/>
        <w:tabs>
          <w:tab w:val="left" w:pos="709"/>
        </w:tabs>
        <w:autoSpaceDE w:val="0"/>
        <w:spacing w:after="0" w:line="240" w:lineRule="auto"/>
        <w:jc w:val="center"/>
        <w:rPr>
          <w:rFonts w:ascii="Times New Roman" w:eastAsia="Andale Sans UI" w:hAnsi="Times New Roman" w:cs="Times New Roman"/>
          <w:b/>
          <w:sz w:val="28"/>
          <w:szCs w:val="28"/>
          <w:lang w:eastAsia="fa-IR" w:bidi="fa-IR"/>
        </w:rPr>
      </w:pPr>
      <w:r w:rsidRPr="006D4DA0">
        <w:rPr>
          <w:rFonts w:ascii="Times New Roman" w:eastAsia="Andale Sans UI" w:hAnsi="Times New Roman" w:cs="Times New Roman"/>
          <w:b/>
          <w:sz w:val="28"/>
          <w:szCs w:val="28"/>
          <w:lang w:eastAsia="fa-IR" w:bidi="fa-IR"/>
        </w:rPr>
        <w:t>регламентирующих деятельность Учреждения</w:t>
      </w:r>
    </w:p>
    <w:p w:rsidR="0092676F" w:rsidRPr="006D4DA0" w:rsidRDefault="0092676F" w:rsidP="006D4DA0">
      <w:pPr>
        <w:widowControl w:val="0"/>
        <w:tabs>
          <w:tab w:val="left" w:pos="709"/>
        </w:tabs>
        <w:autoSpaceDE w:val="0"/>
        <w:spacing w:after="0" w:line="240" w:lineRule="auto"/>
        <w:jc w:val="both"/>
        <w:rPr>
          <w:rFonts w:ascii="Times New Roman" w:eastAsia="Andale Sans UI" w:hAnsi="Times New Roman" w:cs="Times New Roman"/>
          <w:sz w:val="28"/>
          <w:szCs w:val="28"/>
          <w:lang w:eastAsia="fa-IR" w:bidi="fa-IR"/>
        </w:rPr>
      </w:pP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7.1. Видами локальных актов Учреждения являются приказы, положения, инструкции, правила, порядки, регламентирующие:</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Учреждения;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образовательного процесса;</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трудовые отношения;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финансово-хозяйственную деятельность;</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оплату труда работников;</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обеспечение безопасности участников образовательного процесса;</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 организацию деятельности органов самоуправления.</w:t>
      </w:r>
    </w:p>
    <w:p w:rsidR="0092676F"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sz w:val="28"/>
          <w:szCs w:val="28"/>
          <w:lang w:eastAsia="fa-IR" w:bidi="fa-IR"/>
        </w:rPr>
      </w:pPr>
      <w:r w:rsidRPr="006D4DA0">
        <w:rPr>
          <w:rFonts w:ascii="Times New Roman" w:eastAsia="Andale Sans UI" w:hAnsi="Times New Roman" w:cs="Times New Roman"/>
          <w:sz w:val="28"/>
          <w:szCs w:val="28"/>
          <w:lang w:eastAsia="fa-IR" w:bidi="fa-IR"/>
        </w:rPr>
        <w:t>7.2. Локальные акты Учреждения не могут противоречить уставу Учреждения.</w:t>
      </w:r>
    </w:p>
    <w:p w:rsidR="00903F62" w:rsidRPr="006D4DA0" w:rsidRDefault="0092676F" w:rsidP="006D4DA0">
      <w:pPr>
        <w:widowControl w:val="0"/>
        <w:tabs>
          <w:tab w:val="left" w:pos="709"/>
        </w:tabs>
        <w:autoSpaceDE w:val="0"/>
        <w:spacing w:after="0" w:line="240" w:lineRule="auto"/>
        <w:ind w:firstLine="709"/>
        <w:jc w:val="both"/>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t>7.3. Решения органов самоуправления Учреждения оформляются протоколами.</w:t>
      </w:r>
    </w:p>
    <w:p w:rsidR="00903F62" w:rsidRPr="006D4DA0" w:rsidRDefault="00903F62" w:rsidP="006D4DA0">
      <w:pPr>
        <w:spacing w:after="0" w:line="240" w:lineRule="auto"/>
        <w:rPr>
          <w:rFonts w:ascii="Times New Roman" w:eastAsia="Andale Sans UI" w:hAnsi="Times New Roman" w:cs="Times New Roman"/>
          <w:bCs/>
          <w:sz w:val="28"/>
          <w:szCs w:val="28"/>
          <w:lang w:eastAsia="fa-IR" w:bidi="fa-IR"/>
        </w:rPr>
      </w:pPr>
      <w:r w:rsidRPr="006D4DA0">
        <w:rPr>
          <w:rFonts w:ascii="Times New Roman" w:eastAsia="Andale Sans UI" w:hAnsi="Times New Roman" w:cs="Times New Roman"/>
          <w:bCs/>
          <w:sz w:val="28"/>
          <w:szCs w:val="28"/>
          <w:lang w:eastAsia="fa-IR" w:bidi="fa-IR"/>
        </w:rPr>
        <w:br w:type="page"/>
      </w:r>
    </w:p>
    <w:p w:rsidR="00903F62" w:rsidRPr="006D4DA0" w:rsidRDefault="00903F62" w:rsidP="006D4DA0">
      <w:pPr>
        <w:widowControl w:val="0"/>
        <w:spacing w:after="0" w:line="240" w:lineRule="auto"/>
        <w:jc w:val="right"/>
        <w:textAlignment w:val="baseline"/>
        <w:rPr>
          <w:rFonts w:ascii="Times New Roman" w:eastAsia="Andale Sans UI" w:hAnsi="Times New Roman" w:cs="Times New Roman"/>
          <w:b/>
          <w:bCs/>
          <w:color w:val="000000"/>
          <w:kern w:val="1"/>
          <w:sz w:val="28"/>
          <w:szCs w:val="28"/>
          <w:lang w:eastAsia="fa-IR" w:bidi="fa-IR"/>
        </w:rPr>
      </w:pPr>
      <w:r w:rsidRPr="006D4DA0">
        <w:rPr>
          <w:rFonts w:ascii="Times New Roman" w:eastAsia="Andale Sans UI" w:hAnsi="Times New Roman" w:cs="Times New Roman"/>
          <w:b/>
          <w:bCs/>
          <w:color w:val="000000"/>
          <w:kern w:val="1"/>
          <w:sz w:val="28"/>
          <w:szCs w:val="28"/>
          <w:lang w:eastAsia="fa-IR" w:bidi="fa-IR"/>
        </w:rPr>
        <w:t>«УТВЕРЖДАЮ»</w:t>
      </w:r>
    </w:p>
    <w:p w:rsidR="00903F62" w:rsidRPr="006D4DA0" w:rsidRDefault="00903F6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Глава администрации</w:t>
      </w:r>
    </w:p>
    <w:p w:rsidR="00903F62" w:rsidRPr="006D4DA0" w:rsidRDefault="00903F6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Питерского муниципального района</w:t>
      </w:r>
    </w:p>
    <w:p w:rsidR="00903F62" w:rsidRPr="006D4DA0" w:rsidRDefault="00903F6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Саратовской области</w:t>
      </w:r>
    </w:p>
    <w:p w:rsidR="00903F62" w:rsidRPr="006D4DA0" w:rsidRDefault="00903F6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_________________ А.А. Иванов</w:t>
      </w:r>
    </w:p>
    <w:p w:rsidR="00903F62" w:rsidRPr="006D4DA0" w:rsidRDefault="00903F62" w:rsidP="006D4DA0">
      <w:pPr>
        <w:widowControl w:val="0"/>
        <w:spacing w:after="0" w:line="240" w:lineRule="auto"/>
        <w:jc w:val="right"/>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22 декабря 2011 год.</w:t>
      </w: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УСТАВ</w:t>
      </w: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bCs/>
          <w:iCs/>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bCs/>
          <w:iCs/>
          <w:kern w:val="1"/>
          <w:sz w:val="28"/>
          <w:szCs w:val="28"/>
          <w:lang w:eastAsia="fa-IR" w:bidi="fa-IR"/>
        </w:rPr>
      </w:pPr>
      <w:r w:rsidRPr="006D4DA0">
        <w:rPr>
          <w:rFonts w:ascii="Times New Roman" w:eastAsia="Andale Sans UI" w:hAnsi="Times New Roman" w:cs="Times New Roman"/>
          <w:bCs/>
          <w:iCs/>
          <w:kern w:val="1"/>
          <w:sz w:val="28"/>
          <w:szCs w:val="28"/>
          <w:lang w:eastAsia="fa-IR" w:bidi="fa-IR"/>
        </w:rPr>
        <w:t xml:space="preserve">Муниципального образовательного учреждения для детей </w:t>
      </w: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bCs/>
          <w:iCs/>
          <w:color w:val="000000"/>
          <w:kern w:val="1"/>
          <w:sz w:val="28"/>
          <w:szCs w:val="28"/>
          <w:lang w:eastAsia="fa-IR" w:bidi="fa-IR"/>
        </w:rPr>
      </w:pPr>
      <w:r w:rsidRPr="006D4DA0">
        <w:rPr>
          <w:rFonts w:ascii="Times New Roman" w:eastAsia="Andale Sans UI" w:hAnsi="Times New Roman" w:cs="Times New Roman"/>
          <w:bCs/>
          <w:iCs/>
          <w:kern w:val="1"/>
          <w:sz w:val="28"/>
          <w:szCs w:val="28"/>
          <w:lang w:eastAsia="fa-IR" w:bidi="fa-IR"/>
        </w:rPr>
        <w:t xml:space="preserve">дошкольного и младшего школьного возраста </w:t>
      </w:r>
      <w:r w:rsidRPr="006D4DA0">
        <w:rPr>
          <w:rFonts w:ascii="Times New Roman" w:eastAsia="Andale Sans UI" w:hAnsi="Times New Roman" w:cs="Times New Roman"/>
          <w:bCs/>
          <w:iCs/>
          <w:color w:val="000000"/>
          <w:kern w:val="1"/>
          <w:sz w:val="28"/>
          <w:szCs w:val="28"/>
          <w:lang w:eastAsia="fa-IR" w:bidi="fa-IR"/>
        </w:rPr>
        <w:t>«Начальная школа – детский сад» поселка Малоузенская опытная станция</w:t>
      </w: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bCs/>
          <w:iCs/>
          <w:color w:val="000000"/>
          <w:kern w:val="1"/>
          <w:sz w:val="28"/>
          <w:szCs w:val="28"/>
          <w:lang w:eastAsia="fa-IR" w:bidi="fa-IR"/>
        </w:rPr>
      </w:pPr>
      <w:r w:rsidRPr="006D4DA0">
        <w:rPr>
          <w:rFonts w:ascii="Times New Roman" w:eastAsia="Andale Sans UI" w:hAnsi="Times New Roman" w:cs="Times New Roman"/>
          <w:bCs/>
          <w:iCs/>
          <w:color w:val="000000"/>
          <w:kern w:val="1"/>
          <w:sz w:val="28"/>
          <w:szCs w:val="28"/>
          <w:lang w:eastAsia="fa-IR" w:bidi="fa-IR"/>
        </w:rPr>
        <w:t>Питерского района Саратовской области.</w:t>
      </w: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iCs/>
          <w:color w:val="000000"/>
          <w:kern w:val="1"/>
          <w:sz w:val="28"/>
          <w:szCs w:val="28"/>
          <w:lang w:eastAsia="fa-IR" w:bidi="fa-IR"/>
        </w:rPr>
      </w:pPr>
      <w:r w:rsidRPr="006D4DA0">
        <w:rPr>
          <w:rFonts w:ascii="Times New Roman" w:eastAsia="Andale Sans UI" w:hAnsi="Times New Roman" w:cs="Times New Roman"/>
          <w:iCs/>
          <w:color w:val="000000"/>
          <w:kern w:val="1"/>
          <w:sz w:val="28"/>
          <w:szCs w:val="28"/>
          <w:lang w:eastAsia="fa-IR" w:bidi="fa-IR"/>
        </w:rPr>
        <w:t>(новая редакция)</w:t>
      </w: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iCs/>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Саратовская область</w:t>
      </w: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Питерский район</w:t>
      </w:r>
    </w:p>
    <w:p w:rsidR="00903F62" w:rsidRPr="006D4DA0" w:rsidRDefault="00903F62" w:rsidP="006D4DA0">
      <w:pPr>
        <w:widowControl w:val="0"/>
        <w:spacing w:after="0" w:line="240" w:lineRule="auto"/>
        <w:jc w:val="center"/>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село Питерка</w:t>
      </w:r>
    </w:p>
    <w:p w:rsidR="00D2337D" w:rsidRPr="006D4DA0" w:rsidRDefault="00903F62" w:rsidP="006D4DA0">
      <w:pPr>
        <w:widowControl w:val="0"/>
        <w:suppressAutoHyphens/>
        <w:spacing w:after="0" w:line="240" w:lineRule="auto"/>
        <w:ind w:firstLine="284"/>
        <w:jc w:val="center"/>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2011 год</w:t>
      </w:r>
    </w:p>
    <w:p w:rsidR="00D2337D" w:rsidRPr="006D4DA0" w:rsidRDefault="00D2337D" w:rsidP="006D4DA0">
      <w:pPr>
        <w:spacing w:after="0" w:line="240" w:lineRule="auto"/>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br w:type="page"/>
      </w: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1. Общие положения</w:t>
      </w: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xml:space="preserve">1.1. Полное наименование муниципального бюджетного образовательного учреждения: </w:t>
      </w:r>
      <w:r w:rsidRPr="006D4DA0">
        <w:rPr>
          <w:rFonts w:ascii="Times New Roman" w:eastAsia="Andale Sans UI" w:hAnsi="Times New Roman" w:cs="Times New Roman"/>
          <w:color w:val="000000"/>
          <w:kern w:val="28"/>
          <w:sz w:val="28"/>
          <w:szCs w:val="28"/>
          <w:lang w:eastAsia="fa-IR" w:bidi="fa-IR"/>
        </w:rPr>
        <w:t>Муниципальное образовательное учреждение для детей дошкольного и младшего школьного возраста «Начальная школа — детский сад» поселок Малоузенская опытная станция Питерского района Саратовской области</w:t>
      </w:r>
      <w:r w:rsidRPr="006D4DA0">
        <w:rPr>
          <w:rFonts w:ascii="Times New Roman" w:eastAsia="Andale Sans UI" w:hAnsi="Times New Roman" w:cs="Times New Roman"/>
          <w:kern w:val="28"/>
          <w:sz w:val="28"/>
          <w:szCs w:val="28"/>
          <w:lang w:eastAsia="fa-IR" w:bidi="fa-IR"/>
        </w:rPr>
        <w:t xml:space="preserve"> (далее - Учреждение).</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xml:space="preserve">Официальное сокращенное наименование муниципального бюджетного образовательного учреждения: МОУ </w:t>
      </w:r>
      <w:r w:rsidRPr="006D4DA0">
        <w:rPr>
          <w:rFonts w:ascii="Times New Roman" w:eastAsia="Andale Sans UI" w:hAnsi="Times New Roman" w:cs="Times New Roman"/>
          <w:color w:val="000000"/>
          <w:kern w:val="28"/>
          <w:sz w:val="28"/>
          <w:szCs w:val="28"/>
          <w:lang w:eastAsia="fa-IR" w:bidi="fa-IR"/>
        </w:rPr>
        <w:t>для детей дошкольного и младшего школьного возраста «Начальная школа — детский сад» п.МОС Питерского района Саратовской области</w:t>
      </w:r>
      <w:r w:rsidRPr="006D4DA0">
        <w:rPr>
          <w:rFonts w:ascii="Times New Roman" w:eastAsia="Andale Sans UI" w:hAnsi="Times New Roman" w:cs="Times New Roman"/>
          <w:kern w:val="28"/>
          <w:sz w:val="28"/>
          <w:szCs w:val="28"/>
          <w:lang w:eastAsia="fa-IR" w:bidi="fa-IR"/>
        </w:rPr>
        <w:t>.</w:t>
      </w:r>
    </w:p>
    <w:p w:rsidR="00903F62" w:rsidRPr="006D4DA0" w:rsidRDefault="00903F62"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1.2. Юридический и фактический адреса: 413324, Саратовская область, Питерский район, п.МОС, ул.Кригера,1.</w:t>
      </w:r>
    </w:p>
    <w:p w:rsidR="00903F62" w:rsidRPr="006D4DA0" w:rsidRDefault="00903F62" w:rsidP="006D4DA0">
      <w:pPr>
        <w:widowControl w:val="0"/>
        <w:tabs>
          <w:tab w:val="left" w:pos="585"/>
        </w:tabs>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1.3. Учредителем Учреждения и собственником его имущества является Питерский муниципальный район в лице Администрации Питерского муниципального района Саратовской области (далее - Учредитель).</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1.4. Место нахождения Учредителя: 413320, Саратовская область, Питерский район, село Питерка, ул. Ленина, 101.</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1.5. Учреждение является юридическим лицом, имеет в оперативном управлении обособленное имущество, самостоятельный баланс, лицевые счета в финансовом управлении или в органе территориального федерального казначейства, печать, штампы, бланки со своим наименованием.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1.6. Координацию и регулирование деятельности Учреждения осуществляет Муниципальное учреждение Управление образования администрации Питерского муниципального района Саратовской области (далее - Управление образования) в соответствии с его компетенцией.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Управление образования в соответствии со своей компетенцией: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 содействует осуществлению уставной деятельности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xml:space="preserve">2) осуществляет контроль образовательной деятельности Учреждения; </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3) осуществляет контроль соблюдения условий и выполнением мероприятий, обеспечивающих охрану и укрепление здоровья детей;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4) координирует работу Учреждения по оказанию платных образовательных услуг;</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5) организует учет детей, подлежащих обучению в Учреждении;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 осуществляет иные полномочия в соответствии с законодательством Российской Федерации, законодательством Саратовской области, муниципальными правовыми Питерского муниципального района (далее -муниципальные правовые акты), настоящим Уставом.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1.7. Учреждение является некоммерческой организацией - муниципальным бюджетным образовательным учреждением, тип - бюджетное образовательное учреждение, вид – начальная школа-детский сад.</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1.8 Учреждение создается для обеспечения реализации полномочий органов местного самоуправления в сфере осуществления образовательного процесса путем обеспечения преемственности между дошкольным и начальным общим образованием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1.9. Учреждение отвечает по своим обязательствам всем находящимся у него на праве оперативного управления имуществом как закрепленным за ним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этого имущества, а также недвижимого имущества.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Собственник имущества Учреждения не несет ответственности по обязательствам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1.10. Учреждение в своей деятельности руководствуется Конституцией Российской Федерации, Федеральным законом от 12.01.1996 №7-ФЗ «О некоммерческих организациях», Законом Российской Федерации от 10.07.1992 №3266-1 «Об образовании», иными федеральными законами, нормативными правовыми актами Российской Федерации, Саратовской области, муниципальными правовыми актами, уставом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1.11. Учреждение имеет право на  пользование простой круглой печатью, штампами и бланками со своим наименованием с момента государственной регистрации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1.12. Учреждение от своего имени приобретает имущественные и личные неимущественные права и несет обязанности,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903F62" w:rsidRPr="006D4DA0" w:rsidRDefault="00903F62" w:rsidP="006D4DA0">
      <w:pPr>
        <w:widowControl w:val="0"/>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2. Цели образовательного процесса, предмет и виды деятельности.</w:t>
      </w:r>
    </w:p>
    <w:p w:rsidR="00903F62" w:rsidRPr="006D4DA0" w:rsidRDefault="00903F62" w:rsidP="006D4DA0">
      <w:pPr>
        <w:widowControl w:val="0"/>
        <w:tabs>
          <w:tab w:val="left" w:pos="289"/>
          <w:tab w:val="left" w:pos="718"/>
        </w:tabs>
        <w:suppressAutoHyphens/>
        <w:autoSpaceDE w:val="0"/>
        <w:spacing w:after="0" w:line="240" w:lineRule="auto"/>
        <w:jc w:val="both"/>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tabs>
          <w:tab w:val="left" w:pos="289"/>
          <w:tab w:val="left" w:pos="718"/>
        </w:tabs>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2.1. Основными целями образовательного процесса являются: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соблюдения условий и выполнение мероприятий,</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обеспечивающих безопасность, охрану и укрепление здоровья обучающихся в Учреждении;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достижение обучающимися соответствующего образовательного уровня;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адаптация обучающихся к жизни в обществе;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2.2. Основным предметом деятельности Учреждения является осуществления образовательного процесса путем обеспечения преемственности между дошкольным и начальным общим образованием, создание оптимальных условий для охраны и укрепления здоровья, физического и психического развития воспитанников и обучающихся.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2.3. Учреждение размещается в одном здании. Помещения отвечают санитарно-гигиеническим требованиям, обеспечивающим условия для разных видов двигательной, игровой и умственной активности воспитанников и обучающихся.</w:t>
      </w:r>
    </w:p>
    <w:p w:rsidR="00903F62" w:rsidRPr="006D4DA0" w:rsidRDefault="00903F62" w:rsidP="006D4DA0">
      <w:pPr>
        <w:tabs>
          <w:tab w:val="left" w:pos="0"/>
        </w:tabs>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2.4. Содержание образовательного процесса в Учреждении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федеральными 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Организация образовательного процесса в Учреждении регламентируется учебным планом (разбивкой содержания образовательной программы по учебным курсам, по дисциплинам и по годам обучения), годовым календарным учебным графиком и расписаниями занятий, разрабатываемыми и утверждаемыми Учреждением самостоятельно.</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Образовательные программы определяют содержание начального образования в Учреждении и разрабатываются, реализуются Учреждением самостоятельно на основе государственных образовательных стандартов и примерных образовательных учебных программ, курсов, дисциплин.</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2.5. Преемственность общеобразовательных программ дошкольного и начального общего образования обеспечивается по следующим направлениям: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развитие любознательности у воспитанника дошкольного возраста, как основы развития познавательных способностей обучающегося;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формирование творческого  воображения как направления  интеллектуального и личностного развития воспитанника и обучающегося;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развитие коммуникативности - умения общаться со взрослыми и сверстниками как одного из необходимых условий успешной учебной деятельности.</w:t>
      </w:r>
    </w:p>
    <w:p w:rsidR="00903F62" w:rsidRPr="006D4DA0" w:rsidRDefault="00903F62" w:rsidP="006D4DA0">
      <w:pPr>
        <w:tabs>
          <w:tab w:val="left" w:pos="0"/>
        </w:tabs>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2.6. На основе реализуемых программ  в Учреждении обеспечивается: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формирование и развитие воспитанников и обучающихся;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обучение грамоте, овладение навыками чтения, письма, счета;</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развитие познавательных и речевых способностей;</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формирование интереса к родному языку как важнейшему средству речевого общения;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формирование культуры, самостоятельности мышления и целостной картины мира, основ личной гигиены и здорового образа жизни.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Общеобразовательные программы реализуются через специфичные для каждого возраста воспитанников и обучающихся виды деятельности: игру, лепку, конструирование, рисование и др.</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28"/>
          <w:sz w:val="28"/>
          <w:szCs w:val="28"/>
          <w:lang w:eastAsia="fa-IR" w:bidi="fa-IR"/>
        </w:rPr>
      </w:pP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3. Основные характеристики</w:t>
      </w:r>
    </w:p>
    <w:p w:rsidR="00903F62" w:rsidRPr="006D4DA0" w:rsidRDefault="00903F62" w:rsidP="006D4DA0">
      <w:pPr>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организации образовательного процесса.</w:t>
      </w:r>
    </w:p>
    <w:p w:rsidR="00903F62" w:rsidRPr="006D4DA0" w:rsidRDefault="00903F62" w:rsidP="006D4DA0">
      <w:pPr>
        <w:suppressAutoHyphens/>
        <w:spacing w:after="0" w:line="240" w:lineRule="auto"/>
        <w:jc w:val="both"/>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 Обучение и воспитание в Учреждении ведется на русском языке.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3.2. Правила приема граждан в Учреждении определяются учредителем в соответствии с законодательством Российской Федерации и закрепляются в уставе.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3.3. Правила приема в Учреждение на ступени начального общего образования должны обеспечивать прием всех граждан, которые проживают определенной территории и имеют право на получение образования соответствующего уровня. Не проживающим на данной территории может быть отказано в приеме только по причине отсутствия свободных мест в учреждении.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 Воспитанники принимаются  в возрасте от 1 года до 7 лет. Прием детей в возрасте от 2 месяцев до 1 года возможен при наличии в Учреждении соответствующих условий.</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В 1-е классы принимают детей 8-го или 7-го года жизни. Прием детей 7-го года жизни осуществляется при достижении ими к 1 сентября учебного года возраста шести лет шести месяцев при отсутствии противопоказаний по состоянию здоровья, но не позже достижения ими возраста восьми лет.</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 По заявлению родителей (законных представителей) Учредитель вправе разрешить прием детей в общеобразовательное учреждение для обучения в более раннем возрасте.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3.5. Прием в Учреждение для обучения и воспитания оформляется приказом по Учреждению. Процедура приема регламентируется Правилами приема в школу, не противоречащими законодательству Российской Федерации, Типовому положению об общеобразовательном учреждении и настоящему Уставу.</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3.6. Родители предоставляют следующие документы:</w:t>
      </w:r>
    </w:p>
    <w:p w:rsidR="00903F62" w:rsidRPr="006D4DA0" w:rsidRDefault="00903F62" w:rsidP="006D4DA0">
      <w:pPr>
        <w:widowControl w:val="0"/>
        <w:tabs>
          <w:tab w:val="left" w:pos="360"/>
          <w:tab w:val="left" w:pos="54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заявление родителей (законных представителей) на имя директора;</w:t>
      </w:r>
    </w:p>
    <w:p w:rsidR="00903F62" w:rsidRPr="006D4DA0" w:rsidRDefault="00903F62" w:rsidP="006D4DA0">
      <w:pPr>
        <w:widowControl w:val="0"/>
        <w:tabs>
          <w:tab w:val="left" w:pos="360"/>
          <w:tab w:val="left" w:pos="720"/>
          <w:tab w:val="left" w:pos="108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медкарту ребенка, где есть заключение о возможности обучения в массовой школе;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xml:space="preserve">- свидетельство о рождении ребенка и его копию (копия заверяется образовательным учреждением) и др. </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3.7. Предельная наполняемость определяется в зависимости от возраста воспитанников и обучающихся: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1) В группах общеразвивающей направленности предельная наполняемость устанавливается в зависимости от возраста детей и составляет:</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от 2 месяцев до 1 года - 10 детей;</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от 1 года до 3 лет - 15 детей;</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от 3 лет до 7 лет - 20 детей.</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 В разновозрастных группах общеразвивающей направленности предельная наполняемость составляет при наличии в группе детей:</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двух возрастов (от 2 месяцев до 3 лет) - 8 детей;</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любых трех возрастов (от 3 до 7 лет) - 10 детей;</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любых двух возрастов (от 3 до 7 лет) - 15 детей.</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 в классах - 25 учащихся.</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3.8. При наличии необходимых условий и средств возможно комплектование групп и классов с меньшей наполняемостью.</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3.9. При приеме гражданина Учреждение обязано ознакомить его и (или) его родителей (законных представителей) с настоящим Уставом, лицензией на право ведения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этим образовательным учреждением, и другими документами, регламентирующими организацию образовательного процесса.</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3.10. Учреждение осуществляет образовательный процесс в соответствии с уровнями образовательных программ.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 первая ступень - начальное общее образование (нормативный срок освоения четыре года).</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30. Нормативный срок освоения основной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3.11. Основная образовательная программа начального общего образования может включать как один, так и несколько учебных планов.</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3.12.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Учреждение.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3.13. 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Учреждения.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3.14. В целях обеспечения реализации основной образовательной программы начального общего образования в Учреждении для участников образовательного процесса должны создаваться условия, обеспечивающие возможность:</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участия обучающихся, их родителей (законных представителей) в формировании и реализации индивидуальных образовательных маршрутов обучающихся;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использования в образовательном процессе современных образовательных технологий деятельностного типа;</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эффективной самостоятельной работы обучающихся при поддержке педагогических работников.</w:t>
      </w:r>
    </w:p>
    <w:p w:rsidR="00903F62" w:rsidRPr="006D4DA0" w:rsidRDefault="00903F62" w:rsidP="006D4DA0">
      <w:pPr>
        <w:tabs>
          <w:tab w:val="left" w:pos="-345"/>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3.15. 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учреждений.</w:t>
      </w:r>
    </w:p>
    <w:p w:rsidR="00903F62" w:rsidRPr="006D4DA0" w:rsidRDefault="00903F62" w:rsidP="006D4DA0">
      <w:pPr>
        <w:tabs>
          <w:tab w:val="left" w:pos="-345"/>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3.16. 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3.17.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3.18. Исходя из запросов обучающихся и их родителей (законных представителей), при наличии соответствующих условий в Учреждении может быть введено обучение по различным профилям и направлениям.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3.19. Количество классов в Учреждении  определяется в зависимости от числа поданных заявлений родителей и условий, созданных для осуществления образовательного процесса, и с учетом санитарных норм и контрольных нормативов, указанных в лицензии.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3.20. Учреждение по запросам родителей (законных представителей) и по согласованию с Учредителем вправе открывать группы продленного дня. Спальные комнаты для первоклассников, посещающих группу продленного дня, должны быть раздельными для мальчиков и девочек. Их оборудуют подростковыми (размером 1600×700 мм) или встроенными одноярусными кроватями. Кровати в спальных комнатах расставляют с соблюдением минимальных разрывов: от наружных стен - не менее 0,6м, от отопительных приборов - 0,2м, ширина прохода между кроватями - не менее 1,1м, между изголовьями двух кроватей - 0,3 - 0,4м.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3.22. Наполняемость классов и групп продленного дня устанавливается в количестве 25 обучающихся.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3.23. При наличии необходимых условий и средств возможно комплектование классов и групп продленного дня с меньшей наполняемостью, которая определяется уставом.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3.24. Количество и наполняемость классов Учреждения  (расположенной в сельской местности), определяются исходя из потребностей населения.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3.25. В Учреждении  по согласованию с Учредителем и с учетом интересов родителей (законных представителей) обучающихся могут открываться классы компенсирующего обучения. В классах компенсирующего обучения количество учащихся должна составлять 9-12 человек.</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3.26. Управление образования по согласованию с учредителем может открывать в школе специальные (коррекционные) классы для детей с ограниченными возможностями здоровья.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3.27. При организации работы специальных (коррекционных) классов Учреждение руководствуется Типовым положением о специальном (коррекционном) образовательном учреждении для детей с ограниченными возможностями здоровья.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3.28. Учреждение создает гражданам с ограниченными возможностями здоровья, то есть имеющим недостатки в физическом и (или) психическом развитии (с ограниченными возможностями здоровья), условия для получения ими образования, коррекции нарушений развития и социальной адаптации на основе специальных педагогических подходов.</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3.29. Обучающиеся, освоившие в полном объеме образовательные программы, переводятся в следующий класс.</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3.30. Обучающиеся получают начальное образование в соответствии с государственной программой. По окончанию учебы в Учреждении учащиеся поступают в 5 класс средней общеобразовательной школы расположенной на территории села Алексашкино.</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3.31. Обучающиеся на ступенях начального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Учреждение обязана создать условия обучающимся для ликвидации этой задолженности и обеспечить контроль за своевременностью ее ликвидации.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3.32. Обучающиеся на ступенях начального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образовательного учреждения или продолжают получать образование в иных формах.</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3.33. Перевод обучающегося в следующий класс осуществляется по решению Педагогического Совета Учреждения.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3.34. Обучающиеся, не освоившие общеобразовательную программу предыдущего уровня, не допускаются к обучению на следующей ступени общего образования.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3.35. Дисциплина в Учреждении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3.36. Основания для отчисления из Учреждения  могут быть следующие:</w:t>
      </w:r>
    </w:p>
    <w:p w:rsidR="00903F62" w:rsidRPr="006D4DA0" w:rsidRDefault="00903F62" w:rsidP="006D4DA0">
      <w:pPr>
        <w:suppressAutoHyphens/>
        <w:autoSpaceDE w:val="0"/>
        <w:spacing w:after="0" w:line="240" w:lineRule="auto"/>
        <w:ind w:firstLine="709"/>
        <w:jc w:val="both"/>
        <w:textAlignment w:val="baseline"/>
        <w:rPr>
          <w:rFonts w:ascii="Times New Roman" w:eastAsia="Times New Roman" w:hAnsi="Times New Roman" w:cs="Times New Roman"/>
          <w:kern w:val="1"/>
          <w:sz w:val="28"/>
          <w:szCs w:val="28"/>
          <w:lang w:eastAsia="ar-SA"/>
        </w:rPr>
      </w:pPr>
      <w:r w:rsidRPr="006D4DA0">
        <w:rPr>
          <w:rFonts w:ascii="Times New Roman" w:eastAsia="Times New Roman" w:hAnsi="Times New Roman" w:cs="Times New Roman"/>
          <w:kern w:val="1"/>
          <w:sz w:val="28"/>
          <w:szCs w:val="28"/>
          <w:lang w:eastAsia="ar-SA"/>
        </w:rPr>
        <w:t xml:space="preserve">- состояние здоровья; </w:t>
      </w:r>
    </w:p>
    <w:p w:rsidR="00903F62" w:rsidRPr="006D4DA0" w:rsidRDefault="00903F62" w:rsidP="006D4DA0">
      <w:pPr>
        <w:suppressAutoHyphens/>
        <w:autoSpaceDE w:val="0"/>
        <w:spacing w:after="0" w:line="240" w:lineRule="auto"/>
        <w:ind w:firstLine="709"/>
        <w:jc w:val="both"/>
        <w:textAlignment w:val="baseline"/>
        <w:rPr>
          <w:rFonts w:ascii="Times New Roman" w:eastAsia="Times New Roman" w:hAnsi="Times New Roman" w:cs="Times New Roman"/>
          <w:kern w:val="1"/>
          <w:sz w:val="28"/>
          <w:szCs w:val="28"/>
          <w:lang w:eastAsia="ar-SA"/>
        </w:rPr>
      </w:pPr>
      <w:r w:rsidRPr="006D4DA0">
        <w:rPr>
          <w:rFonts w:ascii="Times New Roman" w:eastAsia="Times New Roman" w:hAnsi="Times New Roman" w:cs="Times New Roman"/>
          <w:kern w:val="1"/>
          <w:sz w:val="28"/>
          <w:szCs w:val="28"/>
          <w:lang w:eastAsia="ar-SA"/>
        </w:rPr>
        <w:t>- заявление родителей (законных представителей) при смене места жительства и (или) образовательного учреждения.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3.37. Зачисление, перевод обучающихся  Учреждения осуществляется приказом директора Учреждения.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3.38. В Учреждении применяется пятибалльная система оценок знаний обучающихся: «5» - отлично, «4» - хорошо, «3» - удовлетворительно, «2» - неудовлетворительно, безотметочная система в I классе.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Отметки выставляются учителями (преподавателями) в классные журналы и дневники обучающихся. В конце учебного года выставляются итоговые годовые отметки.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3.39. Учебный год в Школе начинается с 1 сентября. В случае, если 1 сентября приходится на выходной или нерабочий праздничный день, учебный год начинается в первый рабочий день после 1 сентября.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3.40. Продолжительность учебного года составляет не менее 34 недель и не более 37 недель без учета итоговой аттестации, в I классе - 33 недели.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3.41. Продолжительность каникул в течение учебного года составляет не менее 30 календарных дней, летом - не менее 8 календарных недель. Для обучающихся в I классе устанавливаются в течение учебного года дополнительные недельные каникулы.</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3.44. Годовой календарный учебный график разрабатывается и утверждается Учреждением с учетом мнения Педагогического совета Учреждения.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3.45. Учреждение работает в одну смену по графику:</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 шестидневной недели для обучающихся 2-х-4-х классов, выходной день -воскресенье;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 пятидневной недели для обучающихся 1-х классов, выходные дни - суббота, воскресенье.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3.46. В Учреждении устанавливается следующий режим занятий:</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 продолжительность учебного занятия - в соответствии с санитарно - гигиеническими правилами и нормативами, психофизиологическими особенностями развития детей и подростков, не более 45 минут;</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 перемена между учебными занятиями устанавливаются продолжительностью в 10 минут, дополнительно устанавливается перемена для приема пищи продолжительностью в 15 минут. Обучающиеся питаются в соответствии с утвержденным графиком.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3.47. Режим работы дошкольных групп — 10 (десяти) часовое пребывание детей при шестидневной рабочей недели.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3.48. Летний оздоровительный период составляет 75 дней (с 1 июня по 15 августа). За ребенком сохраняется место в Учреждении в случае болезни, прохождения санаторно-курортного лечения, карантина, очередного отпуска родителей, а также на летний оздоровительный период в течение 75 дней, независимо от времени и продолжительности отпуска родителей (законных представителей).</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3.49. Деятельность воспитанников и обучающихся в свободное от занятий время организует с учетом особенностей состояния их здоровья и интересов и направлена на удовлетворения их потребностей, в том числе физиологических (сон, питание, отдых пребывание на свежем воздухе и др.), познавательных, творческих потребностей в общении.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3.50. Отношения Учреждения с обучающимися и (или) родителями (законными представителями) регламентируются в порядке, установленном законодательством Российской Федерации, настоящим Уставом, локальными актами Учреждения  и договором.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xml:space="preserve">3.51.Медицинское обслуживание детей в Учреждении обеспечивает </w:t>
      </w:r>
      <w:r w:rsidRPr="006D4DA0">
        <w:rPr>
          <w:rFonts w:ascii="Times New Roman" w:eastAsia="Andale Sans UI" w:hAnsi="Times New Roman" w:cs="Times New Roman"/>
          <w:bCs/>
          <w:kern w:val="1"/>
          <w:sz w:val="28"/>
          <w:szCs w:val="28"/>
          <w:lang w:eastAsia="fa-IR" w:bidi="fa-IR"/>
        </w:rPr>
        <w:t>штатный медицинский персонал</w:t>
      </w:r>
      <w:r w:rsidRPr="006D4DA0">
        <w:rPr>
          <w:rFonts w:ascii="Times New Roman" w:eastAsia="Andale Sans UI" w:hAnsi="Times New Roman" w:cs="Times New Roman"/>
          <w:kern w:val="1"/>
          <w:sz w:val="28"/>
          <w:szCs w:val="28"/>
          <w:lang w:eastAsia="fa-IR" w:bidi="fa-IR"/>
        </w:rPr>
        <w:t>. Медицинский персонал наряду с администрацией Учреждения несет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Учреждение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детей и работников Учреждения.</w:t>
      </w:r>
    </w:p>
    <w:p w:rsidR="00903F62" w:rsidRPr="006D4DA0" w:rsidRDefault="00903F62" w:rsidP="006D4DA0">
      <w:pPr>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3.51. Оздоровительная работа в Учреждении осуществляется на основе комплексной оценки состояния здоровья детей и разработанных программ и планов оздоровительных мероприятий, направленных на снижение заболеваемости и укрепление здоровья детей. Учреждение создает условия, гарантирующие охрану и укрепление здоровья детей.</w:t>
      </w:r>
    </w:p>
    <w:p w:rsidR="00903F62" w:rsidRPr="006D4DA0" w:rsidRDefault="00903F62" w:rsidP="006D4DA0">
      <w:pPr>
        <w:tabs>
          <w:tab w:val="left" w:pos="396"/>
          <w:tab w:val="left" w:pos="429"/>
          <w:tab w:val="left" w:pos="600"/>
          <w:tab w:val="left" w:pos="750"/>
          <w:tab w:val="left" w:pos="761"/>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3.52. Организация питания детей в Учреждении возлагается на Учреждение, которое обеспечивает гарантированно сбалансированное питание детей в соответствии с их возрастом и временем пребывания в Учреждении, руководствуясь «Санитарно-эпидемиологическими требованиями к устройству, содержанию и организации режима работы дошкольных образовательных учреждений».</w:t>
      </w:r>
    </w:p>
    <w:p w:rsidR="00903F62" w:rsidRPr="006D4DA0" w:rsidRDefault="00903F62" w:rsidP="006D4DA0">
      <w:pPr>
        <w:widowControl w:val="0"/>
        <w:tabs>
          <w:tab w:val="left" w:pos="0"/>
        </w:tabs>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4. Финансовая и хозяйственная деятельность Учреждения</w:t>
      </w: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 Собственником имущества Учреждения является Питерский муниципальный район в лице Администрации Питерского муниципального района Саратовской области.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 Имущество Учреждения закрепляется за ним на праве оперативного управления.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4.3.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денежных средств Учреждению на приобретение указанного имущества.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4.5. Источниками формирования имущества и денежных средств Учреждения являются:</w:t>
      </w:r>
    </w:p>
    <w:p w:rsidR="00903F62" w:rsidRPr="006D4DA0" w:rsidRDefault="00903F62"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имущество, закрепленное за ним на праве оперативного управления;</w:t>
      </w:r>
    </w:p>
    <w:p w:rsidR="00903F62" w:rsidRPr="006D4DA0" w:rsidRDefault="00903F62"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субсидии бюджета на возмещение нормативных затрат, связанных с оказанием муниципальных услуг (выполнением работ);</w:t>
      </w:r>
    </w:p>
    <w:p w:rsidR="00903F62" w:rsidRPr="006D4DA0" w:rsidRDefault="00903F62"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субсидии из бюджета на иные цели в случаях и порядке, установленных муниципальными правовыми актами;</w:t>
      </w:r>
    </w:p>
    <w:p w:rsidR="00903F62" w:rsidRPr="006D4DA0" w:rsidRDefault="00903F62"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доходы Учреждения, полученные от осуществления приносящей доходы деятельности, в случаях, предусмотренных уставом Учреждения, и приобретенное за счет этих доходов имущество;</w:t>
      </w:r>
    </w:p>
    <w:p w:rsidR="00903F62" w:rsidRPr="006D4DA0" w:rsidRDefault="00903F62"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добровольные имущественные целевые взносы и пожертвования юридических и физических лиц;</w:t>
      </w:r>
    </w:p>
    <w:p w:rsidR="00903F62" w:rsidRPr="006D4DA0" w:rsidRDefault="00903F62" w:rsidP="006D4DA0">
      <w:pPr>
        <w:widowControl w:val="0"/>
        <w:tabs>
          <w:tab w:val="left" w:pos="0"/>
        </w:tabs>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иные источники, не запрещенные действующим законодательством.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4.6. Имущество и денежные средства Учреждения отражаются на его балансе и используются для достижения целей, определенных уставом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4.7. Учреждение в отношении закрепленного за ним имущества осуществляет права пользования и распоряжения им в пределах, установленных законодательством, и в соответствии с договором о порядке использования имущества, закрепленного за Учреждением на праве оперативного управления.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закрепленных в уставе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4.9. Учреждение с согласия Учредителя: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распоряжается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вправе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собственником или приобретенного за счет выделенных ему Учредителем средств на приобретение такого имущества, а также недвижимого имущества.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4.10. Учреждение обязано эффективно использовать имущество, закрепленное за ним на праве оперативного управления,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Муниципальная собственность, закрепленная за Учреждением, может отчуждаться собственником в порядке и на условиях, которые установлены законодательством Российской Федерации, законодательством субъектов Российской Федерации и муниципальными правовыми актами, принятыми в пределах своих полномочий.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4.11. В случае сдачи в аренду с согласия Учредителя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4.12. Муниципальное учреждение «Централизованная бухгалтерия» Управления образования администрации Питерского муниципального района Саратовской области в соответствии с договором на обслуживание Учреждения, ведет налоговый учет, оперативный бухгалтерский учет, статистическую и иную отчетность о результатах хозяйственной и иной деятельности в порядке, установленном законодательством.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4.13. Финансовое обеспечение выполнения муниципального задания Учреждением осуществляется в виде субсидий из соответствующего бюджета на финансовое обеспечение выполнения муниципального задания.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Учреждение ежегодно в сроки, определенные Учредителем, представляет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Учреждением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объемов финансового обеспечения развития Учреждения в рамках программ, утвержденных в порядке, установленном законодательством и муниципальными правовыми актами.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4.14. Учреждение может оказывать на договорной основе обучающимся, населению, организациям следующие платные дополнительные образовательные услуги, не предусмотренные соответствующими образовательными программами и государственными образовательными стандартами.</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В частности, Учреждение вправе (при наличии соответствующей лицензии):</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создавать творческие мастерские по интересам:</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а) фото, кино, видео, радиоделу;</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б) кройке и шитью, вязанию, домоводству;</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в) танцам;</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г) исследования культуры других стран с применением новых технологий;</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д) изучения экологии края, лесничества;</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е) изучению экономики и самоуправлению;</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ж) по изучению истории мировой культуры;</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з) по обучению живописи, графике, народным промыслам.</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xml:space="preserve"> - создавать факультативы, работающие по программам дополнительного образования детей;</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организовать учебные группы для обучения детей с отклонениями в развитии;</w:t>
      </w:r>
    </w:p>
    <w:p w:rsidR="00903F62" w:rsidRPr="006D4DA0" w:rsidRDefault="00903F62" w:rsidP="006D4DA0">
      <w:pPr>
        <w:widowControl w:val="0"/>
        <w:tabs>
          <w:tab w:val="left" w:pos="720"/>
          <w:tab w:val="left" w:pos="900"/>
          <w:tab w:val="left" w:pos="1260"/>
        </w:tabs>
        <w:suppressAutoHyphens/>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создавать группы по адаптации детей к условиям школьной жизни (подготовительные к учебе в Учреждении группы для детей, которые не посещали дошкольные образовательные учреждения);</w:t>
      </w:r>
    </w:p>
    <w:p w:rsidR="00903F62" w:rsidRPr="006D4DA0" w:rsidRDefault="00903F62" w:rsidP="006D4DA0">
      <w:pPr>
        <w:tabs>
          <w:tab w:val="left" w:pos="720"/>
          <w:tab w:val="left" w:pos="900"/>
          <w:tab w:val="left" w:pos="1260"/>
        </w:tabs>
        <w:suppressAutoHyphens/>
        <w:autoSpaceDE w:val="0"/>
        <w:spacing w:after="0" w:line="240" w:lineRule="auto"/>
        <w:ind w:firstLine="709"/>
        <w:jc w:val="both"/>
        <w:textAlignment w:val="baseline"/>
        <w:rPr>
          <w:rFonts w:ascii="Times New Roman" w:eastAsia="Andale Sans UI" w:hAnsi="Times New Roman" w:cs="Times New Roman"/>
          <w:color w:val="000000"/>
          <w:kern w:val="1"/>
          <w:sz w:val="28"/>
          <w:szCs w:val="28"/>
          <w:lang w:eastAsia="fa-IR" w:bidi="fa-IR"/>
        </w:rPr>
      </w:pPr>
      <w:r w:rsidRPr="006D4DA0">
        <w:rPr>
          <w:rFonts w:ascii="Times New Roman" w:eastAsia="Andale Sans UI" w:hAnsi="Times New Roman" w:cs="Times New Roman"/>
          <w:color w:val="000000"/>
          <w:kern w:val="1"/>
          <w:sz w:val="28"/>
          <w:szCs w:val="28"/>
          <w:lang w:eastAsia="fa-IR" w:bidi="fa-IR"/>
        </w:rPr>
        <w:t>- создавать спортивные и физкультурные секции по различным видам спорта и физической подготовки при наличии педагогических кадров.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4.15. Доход от указанной деятельности Учреждения используется им в соответствии с законодательством Российской Федерации и уставными целями.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Платные образовательные услуги не могут быть оказаны вместо образовательной деятельности, финансируемой за счет средств бюджета.</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4.16. Платные дополнительные образовательные услуги – это дополнительные услуги, оказываемые школой по дополнительным образовательным программам за счёт оплаты родителей (законных представителей) учащихся. Средства, за счёт которых оказываются дополнительные образовательные услуги, являются средствами родителей по условиям Договора, взносами спонсоров (организаций или частных лиц).</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4.17. При оказании платных дополнительные услуги, Учреждение обязано:</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а) уточнить предполагаемый контингент;</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б) создать условия для проведения платных дополнительных услуг;</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в) обеспечить кадровый состав и оформить трудовые договора со специалистами, либо договора совместной деятельности с предприятиями;</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г) составить смету расходов на дополнительные услуги;</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д) издать приказ об организации дополнительных образовательных услуг, в котором указать состав участников, осуществляющих дополнительные услуги;</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е) оформить договора с родителями по оказанию дополнительных платных образовательных услуг.</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4.18. Порядок оказания платных дополнительных образовательных услуг включает в себя:</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Изучение спроса на платные образовательные услуги и определение предполагаемого контингента учащихся;</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Проведение анализа материально-технической базы;</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Создание условий для предоставления платных образовательных услуг с учетом требований охраны труда и безопасности для жизни и здоровья учащихся;</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Доведение до потребителя достоверной информации об исполнителе и оказываемых образовательных услугах;</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Разработка Положение об организации платных образовательных услуг;</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Составление сметы на каждый вид услуг, а если есть необходимость, то на комплекс услугах;</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Разработка служебных инструкций для лиц, ответственных за проведение платных образовательных услуг. Заключение трудовых соглашений со специалистами на выполнение платных образовательных услуг;</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Заключение в письменной форме договора с заказчиком на оказание платных образовательных услуг, предусматривающий в нем наименование исполнителя и место его нахождения, фамилию, имя, отчество и адрес потребителя, характер оказываемых услуг, срок действия договора, размер и условия оплаты предоставляемых услуг, ответственность исполнителя и потребителя, а также иные условия. Оплата за предоставляемые платные образовательные услуги должна производиться через учреждение банка;</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На основании заключенных договоров издание приказа об организации работы учреждения по оказанию платных образовательных услуг, предусматривающий режим работы платных групп, ставки работников, занятых предоставлением платных образовательных услуг, график их работы, помещения, где будут проводиться занятия, смету затрат на проведение платных образовательных услуг, учебные планы и штаты;</w:t>
      </w:r>
    </w:p>
    <w:p w:rsidR="00903F62" w:rsidRPr="006D4DA0" w:rsidRDefault="00903F62" w:rsidP="006D4DA0">
      <w:pPr>
        <w:widowControl w:val="0"/>
        <w:tabs>
          <w:tab w:val="left" w:pos="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4.19. При обнаружении недостатков оказанных образовательных услуг, в том числе оказания их не в полном объеме, потребителю по его требованию предоставляется на выбор:</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безвозмездное оказание образовательных услуг в полном объеме в соответствии с договором;</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соответствующее уменьшение стоимости оказанных образовательных услуг;</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возмещение понесенных им расходов по устранению недостатков оказанных образовательных услуг своими силами или третьими лицами.</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4.20. Размер оплаты за дополнительные образовательные услуги определяется в договоре с родителями. Оплата за предоставляемые платные услуги производится родителями по безналичному расчету с указанием расчётного счёта учреждения. Не допускается взимание наличных денег.</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4.21. Подробные положения о дополнительных платных услугах должны быть закреплены в локальном акте - положение о дополнительных платных образовательных услугах.</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4.22. Доходы Учреждения и приобретенное за счет этих доходов имущество поступают в самостоятельное распоряжение Учреждения.</w:t>
      </w:r>
    </w:p>
    <w:p w:rsidR="00903F62" w:rsidRPr="006D4DA0" w:rsidRDefault="00903F62" w:rsidP="006D4DA0">
      <w:pPr>
        <w:widowControl w:val="0"/>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4.23. Цены (тарифы) на платные дополнительные образовательные услуги Учреждения устанавливаются в порядке, определенном органом местного самоуправления.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4.24.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4.25. Не 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на те же цели.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Не использованные в текущем финансовом году остатки средств, предоставленных Учреждению в виде субсидий из бюджета на иные цели, а также бюджетные инвестиции подлежат возврату в бюджет.</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4.26. Учреждение не вправе размещать денежные средства на депозитах в кредитных организациях, а также совершать сделки с ценными бумагами.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4.27. Учреждение осуществляет операции с поступающими ей в соответствии с законодательством Российской Федерации средствами через лицевые счета, которые открываются в территориальном органе Федерального казначейства или финансовом управлении Питерского муниципального района.</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4.28. Установление взимаемой платы с родителей (законных представителей) за содержание ребенка в Учреждении производится в соответствии с законодательством Российской Федерации и муниципальными правовыми актами.</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4.29. Размер родительской платы составляет не более 20% от общих затрат на содержание ребенка в дошкольном образовательном учреждении, а с родителей (законных представителей), имеющих трех и более несовершеннолетних детей, - 10% указанных затрат.</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4.30. Родителям (законным представителям) выплачивается также компенсация части внесенной ими родительской платы:</w:t>
      </w:r>
    </w:p>
    <w:p w:rsidR="00903F62" w:rsidRPr="006D4DA0" w:rsidRDefault="00903F62" w:rsidP="006D4DA0">
      <w:pPr>
        <w:suppressAutoHyphens/>
        <w:spacing w:after="0" w:line="240" w:lineRule="auto"/>
        <w:ind w:firstLine="709"/>
        <w:jc w:val="both"/>
        <w:textAlignment w:val="baseline"/>
        <w:rPr>
          <w:rFonts w:ascii="Times New Roman" w:eastAsia="Arial" w:hAnsi="Times New Roman" w:cs="Times New Roman"/>
          <w:kern w:val="1"/>
          <w:sz w:val="28"/>
          <w:szCs w:val="28"/>
          <w:lang w:eastAsia="ar-SA"/>
        </w:rPr>
      </w:pPr>
      <w:r w:rsidRPr="006D4DA0">
        <w:rPr>
          <w:rFonts w:ascii="Times New Roman" w:eastAsia="Arial" w:hAnsi="Times New Roman" w:cs="Times New Roman"/>
          <w:kern w:val="1"/>
          <w:sz w:val="28"/>
          <w:szCs w:val="28"/>
          <w:lang w:eastAsia="ar-SA"/>
        </w:rPr>
        <w:t>- на первого ребенка в размере 20 процентов;</w:t>
      </w:r>
    </w:p>
    <w:p w:rsidR="00903F62" w:rsidRPr="006D4DA0" w:rsidRDefault="00903F62" w:rsidP="006D4DA0">
      <w:pPr>
        <w:suppressAutoHyphens/>
        <w:spacing w:after="0" w:line="240" w:lineRule="auto"/>
        <w:ind w:firstLine="709"/>
        <w:jc w:val="both"/>
        <w:textAlignment w:val="baseline"/>
        <w:rPr>
          <w:rFonts w:ascii="Times New Roman" w:eastAsia="Arial" w:hAnsi="Times New Roman" w:cs="Times New Roman"/>
          <w:kern w:val="1"/>
          <w:sz w:val="28"/>
          <w:szCs w:val="28"/>
          <w:lang w:eastAsia="ar-SA"/>
        </w:rPr>
      </w:pPr>
      <w:r w:rsidRPr="006D4DA0">
        <w:rPr>
          <w:rFonts w:ascii="Times New Roman" w:eastAsia="Arial" w:hAnsi="Times New Roman" w:cs="Times New Roman"/>
          <w:kern w:val="1"/>
          <w:sz w:val="28"/>
          <w:szCs w:val="28"/>
          <w:lang w:eastAsia="ar-SA"/>
        </w:rPr>
        <w:t>- на второго ребенка в размере 50 процентов;</w:t>
      </w:r>
    </w:p>
    <w:p w:rsidR="00903F62" w:rsidRPr="006D4DA0" w:rsidRDefault="00903F62" w:rsidP="006D4DA0">
      <w:pPr>
        <w:suppressAutoHyphens/>
        <w:spacing w:after="0" w:line="240" w:lineRule="auto"/>
        <w:ind w:firstLine="709"/>
        <w:jc w:val="both"/>
        <w:textAlignment w:val="baseline"/>
        <w:rPr>
          <w:rFonts w:ascii="Times New Roman" w:eastAsia="Arial" w:hAnsi="Times New Roman" w:cs="Times New Roman"/>
          <w:kern w:val="1"/>
          <w:sz w:val="28"/>
          <w:szCs w:val="28"/>
          <w:lang w:eastAsia="ar-SA"/>
        </w:rPr>
      </w:pPr>
      <w:r w:rsidRPr="006D4DA0">
        <w:rPr>
          <w:rFonts w:ascii="Times New Roman" w:eastAsia="Arial" w:hAnsi="Times New Roman" w:cs="Times New Roman"/>
          <w:kern w:val="1"/>
          <w:sz w:val="28"/>
          <w:szCs w:val="28"/>
          <w:lang w:eastAsia="ar-SA"/>
        </w:rPr>
        <w:t>- на третьего ребенка и последующих детей в размере 70 процентов.</w:t>
      </w:r>
    </w:p>
    <w:p w:rsidR="00903F62" w:rsidRPr="006D4DA0" w:rsidRDefault="00903F62" w:rsidP="006D4DA0">
      <w:pPr>
        <w:suppressAutoHyphens/>
        <w:spacing w:after="0" w:line="240" w:lineRule="auto"/>
        <w:ind w:firstLine="709"/>
        <w:jc w:val="both"/>
        <w:textAlignment w:val="baseline"/>
        <w:rPr>
          <w:rFonts w:ascii="Times New Roman" w:eastAsia="Arial" w:hAnsi="Times New Roman" w:cs="Times New Roman"/>
          <w:kern w:val="1"/>
          <w:sz w:val="28"/>
          <w:szCs w:val="28"/>
          <w:lang w:eastAsia="ar-SA"/>
        </w:rPr>
      </w:pPr>
      <w:r w:rsidRPr="006D4DA0">
        <w:rPr>
          <w:rFonts w:ascii="Times New Roman" w:eastAsia="Arial" w:hAnsi="Times New Roman" w:cs="Times New Roman"/>
          <w:kern w:val="1"/>
          <w:sz w:val="28"/>
          <w:szCs w:val="28"/>
          <w:lang w:eastAsia="ar-SA"/>
        </w:rPr>
        <w:t>4.31. Плата за содержание ребенка в дошкольном образовательном учреждении вносится в срок, установленный договором с родителями.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4.32. В соответствии с решением Собрания депутатов Питерского муниципального района Саратовской области: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1) на 100% освобождаются от платы семьи, где оба родители-студенты, оба родители – инвалиды, законные представители детей-сирот и детей, оставшихся без попечения родителей; семьи, стоящие на учете в комиссии по делам несовершеннолетних и защите их прав;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2) на 50% освобождаются от платы многодетные семьи и семьи, где совокупный доход в расчете на одного члена семьи менее минимального размера оплаты труда;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3) на 30% освобождаются от платы матери-одиночки;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 в случае, если имеется право на льготы по оплате за содержание детей в дошкольных образовательных учреждениях по нескольким основаниям, то оплата производится по одной льготе, указанной в заявлении родителя (законного представителя).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4.33. 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 иностранными.</w:t>
      </w:r>
    </w:p>
    <w:p w:rsidR="00903F62" w:rsidRPr="006D4DA0" w:rsidRDefault="00903F62" w:rsidP="006D4DA0">
      <w:pPr>
        <w:widowControl w:val="0"/>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uppressAutoHyphens/>
        <w:autoSpaceDE w:val="0"/>
        <w:spacing w:after="0" w:line="240" w:lineRule="auto"/>
        <w:textAlignment w:val="baseline"/>
        <w:rPr>
          <w:rFonts w:ascii="Times New Roman" w:eastAsia="Andale Sans UI" w:hAnsi="Times New Roman" w:cs="Times New Roman"/>
          <w:b/>
          <w:bCs/>
          <w:kern w:val="1"/>
          <w:sz w:val="28"/>
          <w:szCs w:val="28"/>
          <w:lang w:eastAsia="fa-IR" w:bidi="fa-IR"/>
        </w:rPr>
      </w:pP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5. Порядок управления Учреждением.</w:t>
      </w: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 К компетенции Учредителя относятся: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утверждение Устава Учреждения, изменений и дополнений к Уставу;</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решения о создании, реорганизации и ликвидации Учреждения;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осуществление контроля за образовательной деятельностью Учреждения, а также за целевым использованием имущества, закрепленного за Учреждением на праве оперативного управления;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утверждение годового отчета о деятельности Учреждения;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решения о приостановлении предпринимательской и иной приносящей доход деятельности Учреждения в установленных настоящим Уставом случаях;</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назначение директора, по согласованию с Управлением образования, и прекращение его полномочий, а также заключение и прекращение трудового договора с ним.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организация предоставления дополнительного образования детям и общедоступного бесплатного дошкольного образования;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учет детей, подлежащих обязательному обучению в образовательных учреждениях, реализующих образовательные программы начального общего, основного общего и среднего (полного) общего образования;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иные полномочия в соответствии с законодательством Российской Федерации, законодательством Саратовской области, муниципальными правовыми актами и настоящим Уставом.</w:t>
      </w:r>
    </w:p>
    <w:p w:rsidR="00903F62" w:rsidRPr="006D4DA0" w:rsidRDefault="00903F62" w:rsidP="006D4DA0">
      <w:pPr>
        <w:tabs>
          <w:tab w:val="left" w:pos="-330"/>
        </w:tabs>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 Управление Учреждением осуществляется в соответствии с законодательством Российской Федерации и настоящим Уставом и строится на принципах единоначалия и самоуправления.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xml:space="preserve">5.3. Непосредственное руководство Учреждением осуществляет прошедший соответствующую аттестацию директор, права и обязанности которого определяются трудовым договором, заключенным между ним и Учредителем. В случае временного отсутствия директора Учреждения, его должностные обязанности возлагаются на работника Учреждения распоряжением Учредителя. </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5.4. Изменение определенных сторонами условий трудового договора допускается только по соглашению сторон, за исключением случаев, предусмотренных трудовым законодательством. Соглашение об изменении определенных сторонами условий трудового договора заключается в письменной форме. Расторжение трудового договора с директором Учреждением производится по основаниям и в порядке, предусмотренным Трудовым кодексом Российской Федерации.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5.5. Директор действует на основе единоначалия.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Директор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действует без доверенности от имени Учреждения, представляет его во всех учреждениях и организациях;</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распоряжается имуществом Учреждения в пределах прав, предоставляемых ему договором, заключаемым между Учреждением и Учредителем;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выдает доверенности;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открывает лицевой счет в установленном порядке в территориальном органе Федерального казначейства, финансовом органе муниципального района в соответствии с законодательством Российской Федерации;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осуществляет прием на работу и расстановку кадров, поощряет работников Учреждения, налагает взыскания и увольняет с работы;</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несет ответственность за деятельность Учреждения перед Учредителем.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5.6. Формами самоуправления в Учреждении являются: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педагогический совет;</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общее собрание работников;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совет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родительский комитет.</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xml:space="preserve">5.7.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в Учреждении действует педагогический совет. </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Деятельность педагогического совета регламентируется Положением о педагогическом совете.</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xml:space="preserve">5.8. Педагогический совет является постоянным, высшим органом самоуправления. </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5.9. К компетенции педагогического совета Учреждения относятся: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определение стратегии образовательного процесса;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рассмотрение и утверждение методических направлений работы с детьми, содержания, форм и методов работы образовательного процесса;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повышение уровня квалификации педагогов;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образовательной программы.</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5.10. Педагогический совет заседает не реже четырех раз год. Решения педагогического совета реализуются приказами заведующего Учреждением. Решения педагогического совета правомочны, если на его заседании присутствует более половины педагогических работников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5.11. Решения принимаются простым большинством голосов, оформляются протоколом и являются обязательными для всех педагогических работников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xml:space="preserve">Общее собрание работников Учреждения собирается по мере необходимости, но не реже двух раз в год. Решения общего собрания правомочны, если на его заседании присутствует более половины общего количества работников Учреждения. Решения принимаются простым большинством голосов. Срок полномочий 1 год. </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5.12. К компетенции общего собрания работников Учреждения относятся: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Устава, внесение в него изменений и дополнений;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избрание общественных органов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принятие Правил внутреннего трудового распорядка, коллективного договора.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5.13. Совет Учреждения - коллегиальный орган, реализующий установленные законодательством принципы самоуправления в деятельности Учреждения. Совет Учреждения представляет интересы участников образовательного процесса - детей, родителей (законных представителей) и педагогических работников Учреждения. Деятельность совета Учреждения регламентируется Положением о совете Учреждения. Срок полномочий 3 года.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5.14. К компетенции совета Учреждения относятся: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участие в разработке и утверждение программы развития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содействие привлечению средств для обеспечения деятельности и развития Учреждения, определение направлений и порядка их расходования;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участие в распределении стимулирующих выплат работникам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5.15. Родительский комитет является коллегиальным органом по оказанию помощи педагогическому коллективу Учреждения в организации образовательного процесса, социальной защиты детей. Родительский комитет избирается из числа председателей родительских комитетов групп. Из своего состава члены родительского комитета избирают председателя родительского комитета. Председатель родительского комитета работает на общественных началах и ведет всю документацию родительского комитета. Срок полномочий 1 год.</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5.16. К компетенции родительского комитета относятся: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участие в решение вопросов организации образовательного процесса;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внесение предложений по совершенствованию образовательного процесса;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привлечение родительской общественности к активному участию в жизни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внесение вопросов по социальной защите детей.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Деятельность родительского комитета регламентируется Положением о родительском комитете.</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5.17.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К педагогической деятельности не допускаются лица: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лишенные права заниматься педагогической деятельностью в соответствии с вступившим в законную силу приговором суда;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имеющие неснятую или непогашенную судимость за умышленные тяжкие и особо тяжкие преступления;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признанные недееспособными в установленном федеральным законом порядке;</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5.18. Условия оплаты труда определяются работникам в соответствии с действующим законодательством Российской Федерации, нормативными правовыми актами Саратовской области и муниципальными нормативными актами. Условия оплаты труда директора определяются Учредителем.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5.19. Трудовые отношения работника и Учреждения регулируются трудовым договором (контрактом). Условия трудового договора (контракта) не могут противоречить законодательству Российской Федерации о труде.</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5.20. Порядок и особенности комплектования Учреждения педагогическими работниками устанавливаются Трудовым кодексом Российской Федерации.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5.21. Порядок комплектования Учреждения другими работниками осуществляется в соответствии с законодательством Российской Федерации.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5.22.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являются: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повторное в течение года грубое нарушение устава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 появление на работе в состоянии алкогольного, наркотического или токсического опьянения.</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Увольнение по настоящим основаниям может осуществляться администрацией без согласия профсоюза.</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r w:rsidRPr="006D4DA0">
        <w:rPr>
          <w:rFonts w:ascii="Times New Roman" w:eastAsia="Andale Sans UI" w:hAnsi="Times New Roman" w:cs="Times New Roman"/>
          <w:kern w:val="1"/>
          <w:sz w:val="28"/>
          <w:szCs w:val="28"/>
          <w:lang w:eastAsia="fa-IR" w:bidi="fa-IR"/>
        </w:rPr>
        <w:t>5.23. Контроль за деятельностью Учреждения осуществляется Учредителем, Управлением образования и другими органами в соответствии с действующим законодательством.</w:t>
      </w:r>
    </w:p>
    <w:p w:rsidR="00903F62" w:rsidRPr="006D4DA0" w:rsidRDefault="00903F62" w:rsidP="006D4DA0">
      <w:pPr>
        <w:suppressAutoHyphens/>
        <w:spacing w:after="0" w:line="240" w:lineRule="auto"/>
        <w:ind w:firstLine="709"/>
        <w:jc w:val="both"/>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6. Порядок изменения устава.</w:t>
      </w: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Реорганизация, изменение типа и ликвидация Учреждения.</w:t>
      </w: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6.1. Внесение изменений в устав Учреждения осуществляется Учредителем, по представлению Управляющего совета, в порядке, установленном законодательствам Российской Федерации.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6.2. Решение о реорганизации, изменении типа, ликвидации Учреждения принимается в форме постановления Учредителя.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6.3. Реорганизация, изменение типа, ликвидация Учреждения осуществляются в соответствии с законодательством Российской Федерации в порядке, установленном Учредителем.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6.4. Учреждение может быть реорганизовано в иную некоммерческую образовательную организацию в соответствии с законодательством Российской Федерации.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6.6. 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6.7.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6.8. При ликвидации или реорганизации Учреждения образовавшиеся при осуществлении его деятельности архивные документы в упорядоченном состоянии передаются правопреемнику, а при его отсутствии передаются на хранение в архив.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6.9. Ликвидация Учреждения допускается только с согласия схода жителей населенных пунктов, обслуживаемых данным учреждением.</w:t>
      </w:r>
    </w:p>
    <w:p w:rsidR="00903F62" w:rsidRPr="006D4DA0" w:rsidRDefault="00903F62" w:rsidP="006D4DA0">
      <w:pPr>
        <w:widowControl w:val="0"/>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r w:rsidRPr="006D4DA0">
        <w:rPr>
          <w:rFonts w:ascii="Times New Roman" w:eastAsia="Andale Sans UI" w:hAnsi="Times New Roman" w:cs="Times New Roman"/>
          <w:b/>
          <w:bCs/>
          <w:kern w:val="1"/>
          <w:sz w:val="28"/>
          <w:szCs w:val="28"/>
          <w:lang w:eastAsia="fa-IR" w:bidi="fa-IR"/>
        </w:rPr>
        <w:t>7. Права и обязанности участников образовательного процесса</w:t>
      </w: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bCs/>
          <w:kern w:val="1"/>
          <w:sz w:val="28"/>
          <w:szCs w:val="28"/>
          <w:lang w:eastAsia="fa-IR" w:bidi="fa-IR"/>
        </w:rPr>
      </w:pP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7.1. Участниками образовательного процесса в Учреждении являются: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педагогические работники;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дети (воспитанники);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родители (законные представители) детей (воспитанников).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7.2. Дети имеют право на: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охрану жизни и здоровья;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защиту от всех форм физического и психического насилия;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защиту своего достоинства;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удовлетворение потребностей в питании, сне, отдыхе в соответствии с возрастными и индивидуальными особенностями развития;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развитие творческих способностей и интересов;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предоставление оборудования, игрушек, игр, учебных пособий.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7.3. Родители (законные представители) имеют право:</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вносить предложения по улучшению работы с детьми, организации дополнительных (платных) образовательных и оздоровительных услуг;</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принимать участие в управлении Учреждением;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присутствовать в группе, которую посещает ребенок, на условиях, определенных договором между Учреждением и родителями (законными представителями);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защищать законные права и интересы ребенка;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получать в установленном законодательством порядке компенсацию части платы, взимаемой за содержание детей в Учреждении;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знакомиться с Уставом Учреждения и другими документами, регламентирующими деятельность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7.4. Родители (законные представители) обязаны:</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соблюдать условия договора между Учреждением и родителями (законными представителями);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выполнять Устав в части, касающейся их прав и обязанностей;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вносить плату за содержание ребенка в Учреждении в установленном порядке;</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заложить основы физического, нравственного и интеллектуального развития личности ребенка в раннем возрасте, а также навыки самообслуживания.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7.5. Работники Учреждения имеют право на: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участие в управлении Учреждением в порядке, определенном Уставом;</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защиту своей профессиональной чести, достоинства и деловой репутации.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7.6. Педагогические работники имеют право на: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свободу выбора и использование методик обучения и воспитания, учебных пособий и материалов;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повышение квалификации;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добровольную аттестацию на соответствующую квалификационную категорию;</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участие в научно-экспериментальной работе;</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получение социальных льгот и гарантий, установленных законодательством Российской Федерации и муниципальными правовыми актами.</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7.7. Педагогические работники обязаны:</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выполнять Устав;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соблюдать должностные инструкции, Правила внутреннего трудового распорядка;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охранять жизнь и здоровье детей;</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защищать ребенка от всех форм психического и физического насилия;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сотрудничать с семьей по вопросам воспитания ребенка;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проходить периодические медицинские обследования, которые проводятся за счет средств Учредителя;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обладать профессиональными умениями, постоянно их совершенствовать.</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8. Перечень видов локальных актов,</w:t>
      </w:r>
    </w:p>
    <w:p w:rsidR="00903F62" w:rsidRPr="006D4DA0" w:rsidRDefault="00903F62" w:rsidP="006D4DA0">
      <w:pPr>
        <w:widowControl w:val="0"/>
        <w:suppressAutoHyphens/>
        <w:autoSpaceDE w:val="0"/>
        <w:spacing w:after="0" w:line="240" w:lineRule="auto"/>
        <w:jc w:val="center"/>
        <w:textAlignment w:val="baseline"/>
        <w:rPr>
          <w:rFonts w:ascii="Times New Roman" w:eastAsia="Andale Sans UI" w:hAnsi="Times New Roman" w:cs="Times New Roman"/>
          <w:b/>
          <w:kern w:val="1"/>
          <w:sz w:val="28"/>
          <w:szCs w:val="28"/>
          <w:lang w:eastAsia="fa-IR" w:bidi="fa-IR"/>
        </w:rPr>
      </w:pPr>
      <w:r w:rsidRPr="006D4DA0">
        <w:rPr>
          <w:rFonts w:ascii="Times New Roman" w:eastAsia="Andale Sans UI" w:hAnsi="Times New Roman" w:cs="Times New Roman"/>
          <w:b/>
          <w:kern w:val="1"/>
          <w:sz w:val="28"/>
          <w:szCs w:val="28"/>
          <w:lang w:eastAsia="fa-IR" w:bidi="fa-IR"/>
        </w:rPr>
        <w:t>регламентирующих деятельность Учреждения</w:t>
      </w:r>
    </w:p>
    <w:p w:rsidR="00903F62" w:rsidRPr="006D4DA0" w:rsidRDefault="00903F62" w:rsidP="006D4DA0">
      <w:pPr>
        <w:widowControl w:val="0"/>
        <w:suppressAutoHyphens/>
        <w:autoSpaceDE w:val="0"/>
        <w:spacing w:after="0" w:line="240" w:lineRule="auto"/>
        <w:ind w:firstLine="540"/>
        <w:jc w:val="both"/>
        <w:textAlignment w:val="baseline"/>
        <w:rPr>
          <w:rFonts w:ascii="Times New Roman" w:eastAsia="Andale Sans UI" w:hAnsi="Times New Roman" w:cs="Times New Roman"/>
          <w:kern w:val="1"/>
          <w:sz w:val="28"/>
          <w:szCs w:val="28"/>
          <w:lang w:eastAsia="fa-IR" w:bidi="fa-IR"/>
        </w:rPr>
      </w:pP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8.1. Видами локальных актов Учреждения являются приказы, положения, инструкции, правила, порядки, регламентирующие:</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организацию деятельности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организацию образовательного процесса;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трудовые отношения;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финансово-хозяйственную деятельность;</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оплату труда работников;</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обеспечение безопасности участников образовательного процесса;</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 организацию деятельности органов самоуправления.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8.2. Локальные акты Учреждения не могут противоречить уставу Учреждения.</w:t>
      </w:r>
    </w:p>
    <w:p w:rsidR="00903F62" w:rsidRPr="006D4DA0" w:rsidRDefault="00903F62" w:rsidP="006D4DA0">
      <w:pPr>
        <w:widowControl w:val="0"/>
        <w:suppressAutoHyphens/>
        <w:autoSpaceDE w:val="0"/>
        <w:spacing w:after="0" w:line="240" w:lineRule="auto"/>
        <w:ind w:firstLine="709"/>
        <w:jc w:val="both"/>
        <w:textAlignment w:val="baseline"/>
        <w:rPr>
          <w:rFonts w:ascii="Times New Roman" w:eastAsia="Andale Sans UI" w:hAnsi="Times New Roman" w:cs="Times New Roman"/>
          <w:kern w:val="28"/>
          <w:sz w:val="28"/>
          <w:szCs w:val="28"/>
          <w:lang w:eastAsia="fa-IR" w:bidi="fa-IR"/>
        </w:rPr>
      </w:pPr>
      <w:r w:rsidRPr="006D4DA0">
        <w:rPr>
          <w:rFonts w:ascii="Times New Roman" w:eastAsia="Andale Sans UI" w:hAnsi="Times New Roman" w:cs="Times New Roman"/>
          <w:kern w:val="28"/>
          <w:sz w:val="28"/>
          <w:szCs w:val="28"/>
          <w:lang w:eastAsia="fa-IR" w:bidi="fa-IR"/>
        </w:rPr>
        <w:t>8.3. Решения органов самоуправления Учреждения оформляются протоколами.</w:t>
      </w:r>
    </w:p>
    <w:sectPr w:rsidR="00903F62" w:rsidRPr="006D4DA0" w:rsidSect="0067537C">
      <w:footerReference w:type="default" r:id="rId8"/>
      <w:pgSz w:w="12240" w:h="15840"/>
      <w:pgMar w:top="1134" w:right="567" w:bottom="1134" w:left="170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947" w:rsidRDefault="009D5947" w:rsidP="009B2D7D">
      <w:pPr>
        <w:spacing w:after="0" w:line="240" w:lineRule="auto"/>
      </w:pPr>
      <w:r>
        <w:separator/>
      </w:r>
    </w:p>
  </w:endnote>
  <w:endnote w:type="continuationSeparator" w:id="0">
    <w:p w:rsidR="009D5947" w:rsidRDefault="009D5947" w:rsidP="009B2D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16460"/>
      <w:docPartObj>
        <w:docPartGallery w:val="Page Numbers (Bottom of Page)"/>
        <w:docPartUnique/>
      </w:docPartObj>
    </w:sdtPr>
    <w:sdtEndPr>
      <w:rPr>
        <w:rFonts w:ascii="Times New Roman" w:hAnsi="Times New Roman" w:cs="Times New Roman"/>
        <w:sz w:val="24"/>
        <w:szCs w:val="24"/>
      </w:rPr>
    </w:sdtEndPr>
    <w:sdtContent>
      <w:p w:rsidR="00D2337D" w:rsidRPr="00FB3C11" w:rsidRDefault="009F3893">
        <w:pPr>
          <w:pStyle w:val="a9"/>
          <w:jc w:val="right"/>
          <w:rPr>
            <w:rFonts w:ascii="Times New Roman" w:hAnsi="Times New Roman" w:cs="Times New Roman"/>
            <w:sz w:val="24"/>
            <w:szCs w:val="24"/>
          </w:rPr>
        </w:pPr>
        <w:r w:rsidRPr="00FB3C11">
          <w:rPr>
            <w:rFonts w:ascii="Times New Roman" w:hAnsi="Times New Roman" w:cs="Times New Roman"/>
            <w:sz w:val="24"/>
            <w:szCs w:val="24"/>
          </w:rPr>
          <w:fldChar w:fldCharType="begin"/>
        </w:r>
        <w:r w:rsidR="00D2337D" w:rsidRPr="00FB3C11">
          <w:rPr>
            <w:rFonts w:ascii="Times New Roman" w:hAnsi="Times New Roman" w:cs="Times New Roman"/>
            <w:sz w:val="24"/>
            <w:szCs w:val="24"/>
          </w:rPr>
          <w:instrText xml:space="preserve"> PAGE   \* MERGEFORMAT </w:instrText>
        </w:r>
        <w:r w:rsidRPr="00FB3C11">
          <w:rPr>
            <w:rFonts w:ascii="Times New Roman" w:hAnsi="Times New Roman" w:cs="Times New Roman"/>
            <w:sz w:val="24"/>
            <w:szCs w:val="24"/>
          </w:rPr>
          <w:fldChar w:fldCharType="separate"/>
        </w:r>
        <w:r w:rsidR="00FA56D9">
          <w:rPr>
            <w:rFonts w:ascii="Times New Roman" w:hAnsi="Times New Roman" w:cs="Times New Roman"/>
            <w:noProof/>
            <w:sz w:val="24"/>
            <w:szCs w:val="24"/>
          </w:rPr>
          <w:t>188</w:t>
        </w:r>
        <w:r w:rsidRPr="00FB3C11">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947" w:rsidRDefault="009D5947" w:rsidP="009B2D7D">
      <w:pPr>
        <w:spacing w:after="0" w:line="240" w:lineRule="auto"/>
      </w:pPr>
      <w:r>
        <w:separator/>
      </w:r>
    </w:p>
  </w:footnote>
  <w:footnote w:type="continuationSeparator" w:id="0">
    <w:p w:rsidR="009D5947" w:rsidRDefault="009D5947" w:rsidP="009B2D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3"/>
    <w:lvl w:ilvl="0">
      <w:start w:val="1"/>
      <w:numFmt w:val="bullet"/>
      <w:suff w:val="nothing"/>
      <w:lvlText w:val=""/>
      <w:lvlJc w:val="left"/>
      <w:pPr>
        <w:tabs>
          <w:tab w:val="num" w:pos="0"/>
        </w:tabs>
        <w:ind w:left="0" w:firstLine="0"/>
      </w:pPr>
      <w:rPr>
        <w:rFonts w:ascii="Symbol" w:hAnsi="Symbol"/>
        <w:sz w:val="23"/>
        <w:szCs w:val="26"/>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sz w:val="23"/>
        <w:szCs w:val="26"/>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sz w:val="23"/>
        <w:szCs w:val="26"/>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
    <w:nsid w:val="00000002"/>
    <w:multiLevelType w:val="multilevel"/>
    <w:tmpl w:val="00000002"/>
    <w:name w:val="WW8Num4"/>
    <w:lvl w:ilvl="0">
      <w:start w:val="2"/>
      <w:numFmt w:val="decimal"/>
      <w:suff w:val="nothing"/>
      <w:lvlText w:val="%1."/>
      <w:lvlJc w:val="left"/>
      <w:pPr>
        <w:tabs>
          <w:tab w:val="num" w:pos="0"/>
        </w:tabs>
        <w:ind w:left="0" w:firstLine="0"/>
      </w:pPr>
      <w:rPr>
        <w:rFonts w:ascii="Times New Roman" w:hAnsi="Times New Roman"/>
        <w:sz w:val="23"/>
        <w:szCs w:val="26"/>
      </w:rPr>
    </w:lvl>
    <w:lvl w:ilvl="1">
      <w:start w:val="3"/>
      <w:numFmt w:val="decimal"/>
      <w:suff w:val="nothing"/>
      <w:lvlText w:val="%1.%2."/>
      <w:lvlJc w:val="left"/>
      <w:pPr>
        <w:tabs>
          <w:tab w:val="num" w:pos="0"/>
        </w:tabs>
        <w:ind w:left="0" w:firstLine="0"/>
      </w:pPr>
      <w:rPr>
        <w:rFonts w:ascii="Times New Roman" w:hAnsi="Times New Roman"/>
        <w:sz w:val="23"/>
        <w:szCs w:val="26"/>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2">
    <w:nsid w:val="00000003"/>
    <w:multiLevelType w:val="multilevel"/>
    <w:tmpl w:val="00000003"/>
    <w:name w:val="WW8Num5"/>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3">
    <w:nsid w:val="00000004"/>
    <w:multiLevelType w:val="multilevel"/>
    <w:tmpl w:val="00000004"/>
    <w:name w:val="WW8Num6"/>
    <w:lvl w:ilvl="0">
      <w:start w:val="2"/>
      <w:numFmt w:val="decimal"/>
      <w:suff w:val="nothing"/>
      <w:lvlText w:val="%1."/>
      <w:lvlJc w:val="left"/>
      <w:pPr>
        <w:tabs>
          <w:tab w:val="num" w:pos="0"/>
        </w:tabs>
        <w:ind w:left="0" w:firstLine="0"/>
      </w:pPr>
      <w:rPr>
        <w:rFonts w:ascii="Times New Roman" w:hAnsi="Times New Roman"/>
        <w:sz w:val="23"/>
        <w:szCs w:val="26"/>
      </w:rPr>
    </w:lvl>
    <w:lvl w:ilvl="1">
      <w:start w:val="9"/>
      <w:numFmt w:val="decimal"/>
      <w:suff w:val="nothing"/>
      <w:lvlText w:val="%1.%2."/>
      <w:lvlJc w:val="left"/>
      <w:pPr>
        <w:tabs>
          <w:tab w:val="num" w:pos="0"/>
        </w:tabs>
        <w:ind w:left="0" w:firstLine="0"/>
      </w:pPr>
      <w:rPr>
        <w:rFonts w:ascii="Times New Roman" w:hAnsi="Times New Roman"/>
        <w:sz w:val="23"/>
        <w:szCs w:val="26"/>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4">
    <w:nsid w:val="00000005"/>
    <w:multiLevelType w:val="multilevel"/>
    <w:tmpl w:val="00000005"/>
    <w:name w:val="WW8Num7"/>
    <w:lvl w:ilvl="0">
      <w:start w:val="3"/>
      <w:numFmt w:val="decimal"/>
      <w:suff w:val="nothing"/>
      <w:lvlText w:val="%1."/>
      <w:lvlJc w:val="left"/>
      <w:pPr>
        <w:tabs>
          <w:tab w:val="num" w:pos="0"/>
        </w:tabs>
        <w:ind w:left="0" w:firstLine="0"/>
      </w:pPr>
      <w:rPr>
        <w:rFonts w:ascii="Times New Roman" w:hAnsi="Times New Roman"/>
        <w:sz w:val="23"/>
        <w:szCs w:val="26"/>
      </w:rPr>
    </w:lvl>
    <w:lvl w:ilvl="1">
      <w:start w:val="4"/>
      <w:numFmt w:val="decimal"/>
      <w:suff w:val="nothing"/>
      <w:lvlText w:val="%1.%2."/>
      <w:lvlJc w:val="left"/>
      <w:pPr>
        <w:tabs>
          <w:tab w:val="num" w:pos="0"/>
        </w:tabs>
        <w:ind w:left="0" w:firstLine="0"/>
      </w:pPr>
      <w:rPr>
        <w:rFonts w:ascii="Times New Roman" w:hAnsi="Times New Roman"/>
        <w:sz w:val="23"/>
        <w:szCs w:val="26"/>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5">
    <w:nsid w:val="00000006"/>
    <w:multiLevelType w:val="multilevel"/>
    <w:tmpl w:val="00000006"/>
    <w:name w:val="WW8Num8"/>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6">
    <w:nsid w:val="00000007"/>
    <w:multiLevelType w:val="multilevel"/>
    <w:tmpl w:val="00000007"/>
    <w:name w:val="WW8Num9"/>
    <w:lvl w:ilvl="0">
      <w:start w:val="3"/>
      <w:numFmt w:val="decimal"/>
      <w:suff w:val="nothing"/>
      <w:lvlText w:val="%1."/>
      <w:lvlJc w:val="left"/>
      <w:pPr>
        <w:tabs>
          <w:tab w:val="num" w:pos="0"/>
        </w:tabs>
        <w:ind w:left="0" w:firstLine="0"/>
      </w:pPr>
      <w:rPr>
        <w:rFonts w:ascii="Times New Roman" w:hAnsi="Times New Roman"/>
        <w:sz w:val="23"/>
        <w:szCs w:val="26"/>
      </w:rPr>
    </w:lvl>
    <w:lvl w:ilvl="1">
      <w:start w:val="17"/>
      <w:numFmt w:val="decimal"/>
      <w:suff w:val="nothing"/>
      <w:lvlText w:val="%1.%2."/>
      <w:lvlJc w:val="left"/>
      <w:pPr>
        <w:tabs>
          <w:tab w:val="num" w:pos="0"/>
        </w:tabs>
        <w:ind w:left="0" w:firstLine="0"/>
      </w:pPr>
      <w:rPr>
        <w:rFonts w:ascii="Times New Roman" w:hAnsi="Times New Roman"/>
        <w:sz w:val="23"/>
        <w:szCs w:val="26"/>
      </w:rPr>
    </w:lvl>
    <w:lvl w:ilvl="2">
      <w:start w:val="1"/>
      <w:numFmt w:val="decimal"/>
      <w:suff w:val="nothing"/>
      <w:lvlText w:val="%1.%2.%3."/>
      <w:lvlJc w:val="left"/>
      <w:pPr>
        <w:tabs>
          <w:tab w:val="num" w:pos="0"/>
        </w:tabs>
        <w:ind w:left="0"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7">
    <w:nsid w:val="00000008"/>
    <w:multiLevelType w:val="multilevel"/>
    <w:tmpl w:val="00000008"/>
    <w:name w:val="WW8Num10"/>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8">
    <w:nsid w:val="00000009"/>
    <w:multiLevelType w:val="multilevel"/>
    <w:tmpl w:val="00000009"/>
    <w:name w:val="WW8Num11"/>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rPr>
        <w:rFonts w:ascii="Times New Roman" w:hAnsi="Times New Roman"/>
        <w:sz w:val="23"/>
        <w:szCs w:val="26"/>
      </w:r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9">
    <w:nsid w:val="0000000A"/>
    <w:multiLevelType w:val="multilevel"/>
    <w:tmpl w:val="0000000A"/>
    <w:name w:val="WW8Num12"/>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4"/>
      <w:numFmt w:val="decimal"/>
      <w:suff w:val="nothing"/>
      <w:lvlText w:val="%8."/>
      <w:lvlJc w:val="left"/>
      <w:pPr>
        <w:tabs>
          <w:tab w:val="num" w:pos="0"/>
        </w:tabs>
        <w:ind w:left="0" w:firstLine="0"/>
      </w:pPr>
      <w:rPr>
        <w:rFonts w:ascii="Times New Roman" w:hAnsi="Times New Roman"/>
        <w:sz w:val="23"/>
        <w:szCs w:val="26"/>
      </w:rPr>
    </w:lvl>
    <w:lvl w:ilvl="8">
      <w:start w:val="1"/>
      <w:numFmt w:val="decimal"/>
      <w:suff w:val="nothing"/>
      <w:lvlText w:val="%9."/>
      <w:lvlJc w:val="left"/>
      <w:pPr>
        <w:tabs>
          <w:tab w:val="num" w:pos="0"/>
        </w:tabs>
        <w:ind w:left="0" w:firstLine="0"/>
      </w:pPr>
    </w:lvl>
  </w:abstractNum>
  <w:abstractNum w:abstractNumId="10">
    <w:nsid w:val="0000000B"/>
    <w:multiLevelType w:val="multilevel"/>
    <w:tmpl w:val="0000000B"/>
    <w:name w:val="WW8Num13"/>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1">
    <w:nsid w:val="0000000C"/>
    <w:multiLevelType w:val="multilevel"/>
    <w:tmpl w:val="0000000C"/>
    <w:name w:val="WW8Num14"/>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2">
    <w:nsid w:val="0000000D"/>
    <w:multiLevelType w:val="multilevel"/>
    <w:tmpl w:val="0000000D"/>
    <w:name w:val="WW8Num15"/>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3">
    <w:nsid w:val="0000000E"/>
    <w:multiLevelType w:val="multilevel"/>
    <w:tmpl w:val="0000000E"/>
    <w:name w:val="WW8Num16"/>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14">
    <w:nsid w:val="0000000F"/>
    <w:multiLevelType w:val="multilevel"/>
    <w:tmpl w:val="0000000F"/>
    <w:name w:val="WW8Num17"/>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5">
    <w:nsid w:val="00000010"/>
    <w:multiLevelType w:val="multilevel"/>
    <w:tmpl w:val="00000010"/>
    <w:name w:val="WW8Num18"/>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6">
    <w:nsid w:val="00000011"/>
    <w:multiLevelType w:val="multilevel"/>
    <w:tmpl w:val="00000011"/>
    <w:name w:val="WW8Num19"/>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7">
    <w:nsid w:val="00000012"/>
    <w:multiLevelType w:val="multilevel"/>
    <w:tmpl w:val="00000012"/>
    <w:name w:val="WW8Num20"/>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8">
    <w:nsid w:val="00000013"/>
    <w:multiLevelType w:val="multilevel"/>
    <w:tmpl w:val="00000013"/>
    <w:name w:val="WW8Num21"/>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19">
    <w:nsid w:val="00000014"/>
    <w:multiLevelType w:val="multilevel"/>
    <w:tmpl w:val="00000014"/>
    <w:name w:val="WW8Num22"/>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0">
    <w:nsid w:val="00000015"/>
    <w:multiLevelType w:val="multilevel"/>
    <w:tmpl w:val="00000015"/>
    <w:name w:val="WW8Num23"/>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1">
    <w:nsid w:val="00000016"/>
    <w:multiLevelType w:val="multilevel"/>
    <w:tmpl w:val="00000016"/>
    <w:name w:val="WW8Num24"/>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OpenSymbol" w:hAnsi="OpenSymbol" w:cs="OpenSymbol"/>
      </w:rPr>
    </w:lvl>
    <w:lvl w:ilvl="2">
      <w:start w:val="1"/>
      <w:numFmt w:val="bullet"/>
      <w:suff w:val="nothing"/>
      <w:lvlText w:val="▪"/>
      <w:lvlJc w:val="left"/>
      <w:pPr>
        <w:tabs>
          <w:tab w:val="num" w:pos="0"/>
        </w:tabs>
        <w:ind w:left="0" w:firstLine="0"/>
      </w:pPr>
      <w:rPr>
        <w:rFonts w:ascii="OpenSymbol" w:hAnsi="Open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OpenSymbol" w:hAnsi="OpenSymbol" w:cs="OpenSymbol"/>
      </w:rPr>
    </w:lvl>
    <w:lvl w:ilvl="5">
      <w:start w:val="1"/>
      <w:numFmt w:val="bullet"/>
      <w:suff w:val="nothing"/>
      <w:lvlText w:val="▪"/>
      <w:lvlJc w:val="left"/>
      <w:pPr>
        <w:tabs>
          <w:tab w:val="num" w:pos="0"/>
        </w:tabs>
        <w:ind w:left="0" w:firstLine="0"/>
      </w:pPr>
      <w:rPr>
        <w:rFonts w:ascii="OpenSymbol" w:hAnsi="Open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OpenSymbol" w:hAnsi="OpenSymbol" w:cs="OpenSymbol"/>
      </w:rPr>
    </w:lvl>
    <w:lvl w:ilvl="8">
      <w:start w:val="1"/>
      <w:numFmt w:val="bullet"/>
      <w:suff w:val="nothing"/>
      <w:lvlText w:val="▪"/>
      <w:lvlJc w:val="left"/>
      <w:pPr>
        <w:tabs>
          <w:tab w:val="num" w:pos="0"/>
        </w:tabs>
        <w:ind w:left="0" w:firstLine="0"/>
      </w:pPr>
      <w:rPr>
        <w:rFonts w:ascii="OpenSymbol" w:hAnsi="OpenSymbol" w:cs="OpenSymbol"/>
      </w:rPr>
    </w:lvl>
  </w:abstractNum>
  <w:abstractNum w:abstractNumId="22">
    <w:nsid w:val="00000017"/>
    <w:multiLevelType w:val="multilevel"/>
    <w:tmpl w:val="00000017"/>
    <w:name w:val="WW8Num25"/>
    <w:lvl w:ilvl="0">
      <w:start w:val="7"/>
      <w:numFmt w:val="decimal"/>
      <w:lvlText w:val="%1."/>
      <w:lvlJc w:val="left"/>
      <w:pPr>
        <w:tabs>
          <w:tab w:val="num" w:pos="720"/>
        </w:tabs>
        <w:ind w:left="720" w:hanging="360"/>
      </w:pPr>
      <w:rPr>
        <w:rFonts w:ascii="Symbol" w:hAnsi="Symbol" w:cs="OpenSymbol"/>
      </w:rPr>
    </w:lvl>
    <w:lvl w:ilvl="1">
      <w:start w:val="8"/>
      <w:numFmt w:val="decimal"/>
      <w:lvlText w:val="%1.%2."/>
      <w:lvlJc w:val="left"/>
      <w:pPr>
        <w:tabs>
          <w:tab w:val="num" w:pos="1080"/>
        </w:tabs>
        <w:ind w:left="1080" w:hanging="360"/>
      </w:pPr>
      <w:rPr>
        <w:rFonts w:ascii="Symbol" w:hAnsi="Symbol" w:cs="Open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nsid w:val="00000018"/>
    <w:multiLevelType w:val="multilevel"/>
    <w:tmpl w:val="00000018"/>
    <w:lvl w:ilvl="0">
      <w:start w:val="1"/>
      <w:numFmt w:val="decimal"/>
      <w:lvlText w:val="%1."/>
      <w:lvlJc w:val="left"/>
      <w:pPr>
        <w:tabs>
          <w:tab w:val="num" w:pos="720"/>
        </w:tabs>
        <w:ind w:left="720" w:hanging="360"/>
      </w:pPr>
      <w:rPr>
        <w:rFonts w:ascii="Times New Roman" w:hAnsi="Times New Roman"/>
        <w:sz w:val="28"/>
        <w:szCs w:val="34"/>
      </w:rPr>
    </w:lvl>
    <w:lvl w:ilvl="1">
      <w:start w:val="4"/>
      <w:numFmt w:val="decimal"/>
      <w:lvlText w:val="%1.%2."/>
      <w:lvlJc w:val="left"/>
      <w:pPr>
        <w:tabs>
          <w:tab w:val="num" w:pos="1080"/>
        </w:tabs>
        <w:ind w:left="1080" w:hanging="360"/>
      </w:pPr>
      <w:rPr>
        <w:rFonts w:ascii="Times New Roman" w:hAnsi="Times New Roman"/>
        <w:sz w:val="28"/>
        <w:szCs w:val="3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4">
    <w:nsid w:val="00000019"/>
    <w:multiLevelType w:val="multilevel"/>
    <w:tmpl w:val="00000019"/>
    <w:lvl w:ilvl="0">
      <w:start w:val="1"/>
      <w:numFmt w:val="decimal"/>
      <w:lvlText w:val="%1."/>
      <w:lvlJc w:val="left"/>
      <w:pPr>
        <w:tabs>
          <w:tab w:val="num" w:pos="720"/>
        </w:tabs>
        <w:ind w:left="720" w:hanging="360"/>
      </w:pPr>
      <w:rPr>
        <w:rFonts w:ascii="Times New Roman" w:hAnsi="Times New Roman"/>
        <w:sz w:val="28"/>
        <w:szCs w:val="34"/>
      </w:rPr>
    </w:lvl>
    <w:lvl w:ilvl="1">
      <w:start w:val="10"/>
      <w:numFmt w:val="decimal"/>
      <w:lvlText w:val="%1.%2."/>
      <w:lvlJc w:val="left"/>
      <w:pPr>
        <w:tabs>
          <w:tab w:val="num" w:pos="1080"/>
        </w:tabs>
        <w:ind w:left="1080" w:hanging="360"/>
      </w:pPr>
      <w:rPr>
        <w:rFonts w:ascii="Times New Roman" w:hAnsi="Times New Roman"/>
        <w:sz w:val="28"/>
        <w:szCs w:val="3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nsid w:val="0000001A"/>
    <w:multiLevelType w:val="multilevel"/>
    <w:tmpl w:val="0000001A"/>
    <w:lvl w:ilvl="0">
      <w:start w:val="6"/>
      <w:numFmt w:val="decimal"/>
      <w:lvlText w:val="%1."/>
      <w:lvlJc w:val="left"/>
      <w:pPr>
        <w:tabs>
          <w:tab w:val="num" w:pos="720"/>
        </w:tabs>
        <w:ind w:left="720" w:hanging="360"/>
      </w:pPr>
      <w:rPr>
        <w:rFonts w:ascii="Times New Roman" w:hAnsi="Times New Roman"/>
        <w:sz w:val="28"/>
        <w:szCs w:val="34"/>
      </w:rPr>
    </w:lvl>
    <w:lvl w:ilvl="1">
      <w:start w:val="7"/>
      <w:numFmt w:val="decimal"/>
      <w:lvlText w:val="%1.%2."/>
      <w:lvlJc w:val="left"/>
      <w:pPr>
        <w:tabs>
          <w:tab w:val="num" w:pos="1080"/>
        </w:tabs>
        <w:ind w:left="1080" w:hanging="360"/>
      </w:pPr>
      <w:rPr>
        <w:rFonts w:ascii="Times New Roman" w:hAnsi="Times New Roman"/>
        <w:sz w:val="28"/>
        <w:szCs w:val="3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6">
    <w:nsid w:val="0000001B"/>
    <w:multiLevelType w:val="multilevel"/>
    <w:tmpl w:val="0000001B"/>
    <w:lvl w:ilvl="0">
      <w:start w:val="8"/>
      <w:numFmt w:val="decimal"/>
      <w:lvlText w:val="%1."/>
      <w:lvlJc w:val="left"/>
      <w:pPr>
        <w:tabs>
          <w:tab w:val="num" w:pos="720"/>
        </w:tabs>
        <w:ind w:left="720" w:hanging="360"/>
      </w:pPr>
      <w:rPr>
        <w:rFonts w:ascii="Times New Roman" w:hAnsi="Times New Roman"/>
        <w:sz w:val="28"/>
        <w:szCs w:val="34"/>
      </w:rPr>
    </w:lvl>
    <w:lvl w:ilvl="1">
      <w:start w:val="11"/>
      <w:numFmt w:val="decimal"/>
      <w:lvlText w:val="%1.%2."/>
      <w:lvlJc w:val="left"/>
      <w:pPr>
        <w:tabs>
          <w:tab w:val="num" w:pos="1080"/>
        </w:tabs>
        <w:ind w:left="1080" w:hanging="360"/>
      </w:pPr>
      <w:rPr>
        <w:rFonts w:ascii="Times New Roman" w:hAnsi="Times New Roman"/>
        <w:sz w:val="28"/>
        <w:szCs w:val="3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7">
    <w:nsid w:val="07F43AC9"/>
    <w:multiLevelType w:val="hybridMultilevel"/>
    <w:tmpl w:val="216A37E8"/>
    <w:lvl w:ilvl="0" w:tplc="959C2C7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8">
    <w:nsid w:val="10507CA6"/>
    <w:multiLevelType w:val="multilevel"/>
    <w:tmpl w:val="9490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6D3EEF"/>
    <w:multiLevelType w:val="multilevel"/>
    <w:tmpl w:val="33F25820"/>
    <w:lvl w:ilvl="0">
      <w:start w:val="2"/>
      <w:numFmt w:val="decimal"/>
      <w:lvlText w:val="%1."/>
      <w:lvlJc w:val="left"/>
      <w:pPr>
        <w:ind w:left="600" w:hanging="600"/>
      </w:pPr>
      <w:rPr>
        <w:rFonts w:hint="default"/>
      </w:rPr>
    </w:lvl>
    <w:lvl w:ilvl="1">
      <w:start w:val="2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A09020B"/>
    <w:multiLevelType w:val="multilevel"/>
    <w:tmpl w:val="1366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0"/>
  </w:num>
  <w:num w:numId="3">
    <w:abstractNumId w:val="28"/>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1"/>
  </w:num>
  <w:num w:numId="30">
    <w:abstractNumId w:val="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5"/>
    </w:lvlOverride>
  </w:num>
  <w:num w:numId="33">
    <w:abstractNumId w:val="10"/>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bordersDoNotSurroundHeader/>
  <w:bordersDoNotSurroundFooter/>
  <w:defaultTabStop w:val="708"/>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88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6F02"/>
    <w:rsid w:val="000016DA"/>
    <w:rsid w:val="0000381C"/>
    <w:rsid w:val="000130AB"/>
    <w:rsid w:val="000258C2"/>
    <w:rsid w:val="000279E5"/>
    <w:rsid w:val="00033CD6"/>
    <w:rsid w:val="000477E0"/>
    <w:rsid w:val="000575B4"/>
    <w:rsid w:val="0006106B"/>
    <w:rsid w:val="00073974"/>
    <w:rsid w:val="00081CB0"/>
    <w:rsid w:val="00085A8A"/>
    <w:rsid w:val="000925D4"/>
    <w:rsid w:val="000A6994"/>
    <w:rsid w:val="000C0F00"/>
    <w:rsid w:val="000E4368"/>
    <w:rsid w:val="000F0040"/>
    <w:rsid w:val="00103B11"/>
    <w:rsid w:val="001102EF"/>
    <w:rsid w:val="001140EB"/>
    <w:rsid w:val="00136604"/>
    <w:rsid w:val="00137348"/>
    <w:rsid w:val="001449F6"/>
    <w:rsid w:val="001541B1"/>
    <w:rsid w:val="001636EF"/>
    <w:rsid w:val="00171580"/>
    <w:rsid w:val="001722F2"/>
    <w:rsid w:val="00195C0C"/>
    <w:rsid w:val="001A68A8"/>
    <w:rsid w:val="001B0B20"/>
    <w:rsid w:val="001F7B56"/>
    <w:rsid w:val="00216F82"/>
    <w:rsid w:val="00217965"/>
    <w:rsid w:val="00231D26"/>
    <w:rsid w:val="002330B2"/>
    <w:rsid w:val="00235667"/>
    <w:rsid w:val="00242FA0"/>
    <w:rsid w:val="002521D4"/>
    <w:rsid w:val="00264550"/>
    <w:rsid w:val="00265E28"/>
    <w:rsid w:val="00267B76"/>
    <w:rsid w:val="002731ED"/>
    <w:rsid w:val="002D0ED5"/>
    <w:rsid w:val="002D2787"/>
    <w:rsid w:val="002D53C9"/>
    <w:rsid w:val="002D5C4C"/>
    <w:rsid w:val="002F1127"/>
    <w:rsid w:val="00316B18"/>
    <w:rsid w:val="00317AF7"/>
    <w:rsid w:val="00326AF9"/>
    <w:rsid w:val="00334F72"/>
    <w:rsid w:val="00335039"/>
    <w:rsid w:val="003365D9"/>
    <w:rsid w:val="0035192E"/>
    <w:rsid w:val="00357A6E"/>
    <w:rsid w:val="0036270A"/>
    <w:rsid w:val="003655BF"/>
    <w:rsid w:val="003963EB"/>
    <w:rsid w:val="003A00F5"/>
    <w:rsid w:val="003B6469"/>
    <w:rsid w:val="003B7F15"/>
    <w:rsid w:val="003C5940"/>
    <w:rsid w:val="003C74EF"/>
    <w:rsid w:val="003D070F"/>
    <w:rsid w:val="003F022C"/>
    <w:rsid w:val="003F3600"/>
    <w:rsid w:val="003F5166"/>
    <w:rsid w:val="00407686"/>
    <w:rsid w:val="004113BD"/>
    <w:rsid w:val="00415D99"/>
    <w:rsid w:val="004218BE"/>
    <w:rsid w:val="00440C18"/>
    <w:rsid w:val="0045028A"/>
    <w:rsid w:val="00451053"/>
    <w:rsid w:val="00457A84"/>
    <w:rsid w:val="00457F01"/>
    <w:rsid w:val="00464E04"/>
    <w:rsid w:val="0046555A"/>
    <w:rsid w:val="00497DD1"/>
    <w:rsid w:val="004B422A"/>
    <w:rsid w:val="004C006D"/>
    <w:rsid w:val="004D0AC1"/>
    <w:rsid w:val="004F5F74"/>
    <w:rsid w:val="00506E52"/>
    <w:rsid w:val="00510F77"/>
    <w:rsid w:val="005118F5"/>
    <w:rsid w:val="00563F8A"/>
    <w:rsid w:val="005A1287"/>
    <w:rsid w:val="005D2688"/>
    <w:rsid w:val="005E6F02"/>
    <w:rsid w:val="005F70FA"/>
    <w:rsid w:val="0063558D"/>
    <w:rsid w:val="0063778C"/>
    <w:rsid w:val="00645E8A"/>
    <w:rsid w:val="00650C26"/>
    <w:rsid w:val="00660196"/>
    <w:rsid w:val="00661F98"/>
    <w:rsid w:val="00671F24"/>
    <w:rsid w:val="0067537C"/>
    <w:rsid w:val="006763BE"/>
    <w:rsid w:val="00685313"/>
    <w:rsid w:val="006B5376"/>
    <w:rsid w:val="006C5DFD"/>
    <w:rsid w:val="006D0548"/>
    <w:rsid w:val="006D4DA0"/>
    <w:rsid w:val="006E770C"/>
    <w:rsid w:val="00715266"/>
    <w:rsid w:val="00717C91"/>
    <w:rsid w:val="007263B3"/>
    <w:rsid w:val="00742D85"/>
    <w:rsid w:val="007473E5"/>
    <w:rsid w:val="007501D3"/>
    <w:rsid w:val="00775FF0"/>
    <w:rsid w:val="00785983"/>
    <w:rsid w:val="007859F8"/>
    <w:rsid w:val="007933FD"/>
    <w:rsid w:val="007B3CCD"/>
    <w:rsid w:val="007B51B8"/>
    <w:rsid w:val="007E1848"/>
    <w:rsid w:val="00801FCA"/>
    <w:rsid w:val="0081528E"/>
    <w:rsid w:val="00821518"/>
    <w:rsid w:val="00827FED"/>
    <w:rsid w:val="00836C61"/>
    <w:rsid w:val="00842D58"/>
    <w:rsid w:val="00855913"/>
    <w:rsid w:val="00865073"/>
    <w:rsid w:val="00890427"/>
    <w:rsid w:val="00892BF9"/>
    <w:rsid w:val="008A16CF"/>
    <w:rsid w:val="008A5521"/>
    <w:rsid w:val="008B2C22"/>
    <w:rsid w:val="008C3625"/>
    <w:rsid w:val="008D2C75"/>
    <w:rsid w:val="008D6A54"/>
    <w:rsid w:val="008E434F"/>
    <w:rsid w:val="008F14B3"/>
    <w:rsid w:val="009036AE"/>
    <w:rsid w:val="00903F62"/>
    <w:rsid w:val="00917292"/>
    <w:rsid w:val="0092676F"/>
    <w:rsid w:val="00935882"/>
    <w:rsid w:val="00953743"/>
    <w:rsid w:val="00954FF6"/>
    <w:rsid w:val="009626C4"/>
    <w:rsid w:val="009729D9"/>
    <w:rsid w:val="009814F8"/>
    <w:rsid w:val="009A367E"/>
    <w:rsid w:val="009B02A4"/>
    <w:rsid w:val="009B2D7D"/>
    <w:rsid w:val="009C233F"/>
    <w:rsid w:val="009D5947"/>
    <w:rsid w:val="009E4141"/>
    <w:rsid w:val="009F3893"/>
    <w:rsid w:val="009F6227"/>
    <w:rsid w:val="00A00D9B"/>
    <w:rsid w:val="00A0657C"/>
    <w:rsid w:val="00A0682F"/>
    <w:rsid w:val="00A12509"/>
    <w:rsid w:val="00A21EAA"/>
    <w:rsid w:val="00A329DE"/>
    <w:rsid w:val="00A42731"/>
    <w:rsid w:val="00A43CE7"/>
    <w:rsid w:val="00A5423A"/>
    <w:rsid w:val="00A65796"/>
    <w:rsid w:val="00A84530"/>
    <w:rsid w:val="00A84997"/>
    <w:rsid w:val="00A97B7B"/>
    <w:rsid w:val="00AA09D6"/>
    <w:rsid w:val="00AB1C53"/>
    <w:rsid w:val="00AD2A31"/>
    <w:rsid w:val="00AD7413"/>
    <w:rsid w:val="00AE4733"/>
    <w:rsid w:val="00B00A62"/>
    <w:rsid w:val="00B062EA"/>
    <w:rsid w:val="00B074B5"/>
    <w:rsid w:val="00B26F94"/>
    <w:rsid w:val="00B34694"/>
    <w:rsid w:val="00B426DF"/>
    <w:rsid w:val="00B53BB0"/>
    <w:rsid w:val="00B66EEE"/>
    <w:rsid w:val="00B71217"/>
    <w:rsid w:val="00B9194B"/>
    <w:rsid w:val="00BA47FA"/>
    <w:rsid w:val="00BA7E5E"/>
    <w:rsid w:val="00BD49FA"/>
    <w:rsid w:val="00BF48A9"/>
    <w:rsid w:val="00C10657"/>
    <w:rsid w:val="00C22C56"/>
    <w:rsid w:val="00C40D9E"/>
    <w:rsid w:val="00C44520"/>
    <w:rsid w:val="00C57F60"/>
    <w:rsid w:val="00C77AEE"/>
    <w:rsid w:val="00C90018"/>
    <w:rsid w:val="00C91C34"/>
    <w:rsid w:val="00CA1606"/>
    <w:rsid w:val="00CB4A38"/>
    <w:rsid w:val="00CC167B"/>
    <w:rsid w:val="00CC2FD8"/>
    <w:rsid w:val="00CC51DD"/>
    <w:rsid w:val="00CD19F2"/>
    <w:rsid w:val="00CD5684"/>
    <w:rsid w:val="00D15173"/>
    <w:rsid w:val="00D2337D"/>
    <w:rsid w:val="00D266A0"/>
    <w:rsid w:val="00D3378F"/>
    <w:rsid w:val="00D52245"/>
    <w:rsid w:val="00D57E96"/>
    <w:rsid w:val="00D6725E"/>
    <w:rsid w:val="00DA7587"/>
    <w:rsid w:val="00DB5275"/>
    <w:rsid w:val="00DC7ED2"/>
    <w:rsid w:val="00DE2EA6"/>
    <w:rsid w:val="00DF085F"/>
    <w:rsid w:val="00E0107B"/>
    <w:rsid w:val="00E12D7E"/>
    <w:rsid w:val="00E2235E"/>
    <w:rsid w:val="00E42C62"/>
    <w:rsid w:val="00E478B9"/>
    <w:rsid w:val="00E62C04"/>
    <w:rsid w:val="00E73026"/>
    <w:rsid w:val="00E80C35"/>
    <w:rsid w:val="00E83CB4"/>
    <w:rsid w:val="00E9590B"/>
    <w:rsid w:val="00EA0B11"/>
    <w:rsid w:val="00EB4487"/>
    <w:rsid w:val="00EB6EFE"/>
    <w:rsid w:val="00EB7E0B"/>
    <w:rsid w:val="00EC2037"/>
    <w:rsid w:val="00EE3588"/>
    <w:rsid w:val="00F010C5"/>
    <w:rsid w:val="00F04050"/>
    <w:rsid w:val="00F0779C"/>
    <w:rsid w:val="00F105CC"/>
    <w:rsid w:val="00F17531"/>
    <w:rsid w:val="00F22DB2"/>
    <w:rsid w:val="00F30C0E"/>
    <w:rsid w:val="00F31F78"/>
    <w:rsid w:val="00F348D2"/>
    <w:rsid w:val="00F5481D"/>
    <w:rsid w:val="00F55A11"/>
    <w:rsid w:val="00F623CB"/>
    <w:rsid w:val="00F77EEB"/>
    <w:rsid w:val="00F813B4"/>
    <w:rsid w:val="00F8496F"/>
    <w:rsid w:val="00F96D09"/>
    <w:rsid w:val="00FA56D9"/>
    <w:rsid w:val="00FA5A2B"/>
    <w:rsid w:val="00FB3C11"/>
    <w:rsid w:val="00FB4E7A"/>
    <w:rsid w:val="00FE11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88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D09"/>
    <w:rPr>
      <w:rFonts w:cstheme="minorBidi"/>
    </w:rPr>
  </w:style>
  <w:style w:type="paragraph" w:styleId="1">
    <w:name w:val="heading 1"/>
    <w:basedOn w:val="a"/>
    <w:next w:val="a"/>
    <w:link w:val="10"/>
    <w:uiPriority w:val="99"/>
    <w:qFormat/>
    <w:rsid w:val="00F55A11"/>
    <w:pPr>
      <w:autoSpaceDE w:val="0"/>
      <w:autoSpaceDN w:val="0"/>
      <w:adjustRightInd w:val="0"/>
      <w:spacing w:before="108" w:after="108" w:line="240" w:lineRule="auto"/>
      <w:jc w:val="center"/>
      <w:outlineLvl w:val="0"/>
    </w:pPr>
    <w:rPr>
      <w:rFonts w:ascii="Arial" w:eastAsia="Times New Roman"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70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0FA"/>
    <w:rPr>
      <w:rFonts w:ascii="Tahoma" w:hAnsi="Tahoma" w:cs="Tahoma"/>
      <w:sz w:val="16"/>
      <w:szCs w:val="16"/>
    </w:rPr>
  </w:style>
  <w:style w:type="paragraph" w:styleId="a5">
    <w:name w:val="List Paragraph"/>
    <w:basedOn w:val="a"/>
    <w:uiPriority w:val="34"/>
    <w:qFormat/>
    <w:rsid w:val="00457F01"/>
    <w:pPr>
      <w:ind w:left="720"/>
      <w:contextualSpacing/>
    </w:pPr>
  </w:style>
  <w:style w:type="paragraph" w:customStyle="1" w:styleId="ConsPlusTitle">
    <w:name w:val="ConsPlusTitle"/>
    <w:uiPriority w:val="99"/>
    <w:rsid w:val="009B2D7D"/>
    <w:pPr>
      <w:widowControl w:val="0"/>
      <w:autoSpaceDE w:val="0"/>
      <w:autoSpaceDN w:val="0"/>
      <w:adjustRightInd w:val="0"/>
      <w:spacing w:after="0" w:line="240" w:lineRule="auto"/>
    </w:pPr>
    <w:rPr>
      <w:rFonts w:ascii="Calibri" w:eastAsia="Times New Roman" w:hAnsi="Calibri" w:cs="Calibri"/>
      <w:b/>
      <w:bCs/>
    </w:rPr>
  </w:style>
  <w:style w:type="paragraph" w:styleId="a6">
    <w:name w:val="No Spacing"/>
    <w:uiPriority w:val="1"/>
    <w:qFormat/>
    <w:rsid w:val="009B2D7D"/>
    <w:pPr>
      <w:spacing w:after="0" w:line="240" w:lineRule="auto"/>
    </w:pPr>
    <w:rPr>
      <w:rFonts w:cstheme="minorBidi"/>
    </w:rPr>
  </w:style>
  <w:style w:type="paragraph" w:styleId="a7">
    <w:name w:val="header"/>
    <w:basedOn w:val="a"/>
    <w:link w:val="a8"/>
    <w:unhideWhenUsed/>
    <w:rsid w:val="009B2D7D"/>
    <w:pPr>
      <w:tabs>
        <w:tab w:val="center" w:pos="4677"/>
        <w:tab w:val="right" w:pos="9355"/>
      </w:tabs>
      <w:spacing w:after="0" w:line="240" w:lineRule="auto"/>
    </w:pPr>
  </w:style>
  <w:style w:type="character" w:customStyle="1" w:styleId="a8">
    <w:name w:val="Верхний колонтитул Знак"/>
    <w:basedOn w:val="a0"/>
    <w:link w:val="a7"/>
    <w:rsid w:val="009B2D7D"/>
    <w:rPr>
      <w:rFonts w:cstheme="minorBidi"/>
    </w:rPr>
  </w:style>
  <w:style w:type="paragraph" w:styleId="a9">
    <w:name w:val="footer"/>
    <w:basedOn w:val="a"/>
    <w:link w:val="aa"/>
    <w:unhideWhenUsed/>
    <w:rsid w:val="009B2D7D"/>
    <w:pPr>
      <w:tabs>
        <w:tab w:val="center" w:pos="4677"/>
        <w:tab w:val="right" w:pos="9355"/>
      </w:tabs>
      <w:spacing w:after="0" w:line="240" w:lineRule="auto"/>
    </w:pPr>
  </w:style>
  <w:style w:type="character" w:customStyle="1" w:styleId="aa">
    <w:name w:val="Нижний колонтитул Знак"/>
    <w:basedOn w:val="a0"/>
    <w:link w:val="a9"/>
    <w:rsid w:val="009B2D7D"/>
    <w:rPr>
      <w:rFonts w:cstheme="minorBidi"/>
    </w:rPr>
  </w:style>
  <w:style w:type="character" w:customStyle="1" w:styleId="10">
    <w:name w:val="Заголовок 1 Знак"/>
    <w:basedOn w:val="a0"/>
    <w:link w:val="1"/>
    <w:uiPriority w:val="99"/>
    <w:rsid w:val="00F55A11"/>
    <w:rPr>
      <w:rFonts w:ascii="Arial" w:eastAsia="Times New Roman" w:hAnsi="Arial" w:cs="Arial"/>
      <w:b/>
      <w:bCs/>
      <w:color w:val="000080"/>
      <w:sz w:val="24"/>
      <w:szCs w:val="24"/>
    </w:rPr>
  </w:style>
  <w:style w:type="paragraph" w:styleId="3">
    <w:name w:val="Body Text Indent 3"/>
    <w:basedOn w:val="a"/>
    <w:link w:val="30"/>
    <w:uiPriority w:val="99"/>
    <w:rsid w:val="00F55A11"/>
    <w:pPr>
      <w:spacing w:after="0" w:line="240" w:lineRule="auto"/>
      <w:ind w:left="4820"/>
      <w:jc w:val="both"/>
    </w:pPr>
    <w:rPr>
      <w:rFonts w:ascii="Times New Roman" w:eastAsia="Times New Roman" w:hAnsi="Times New Roman" w:cs="Times New Roman"/>
      <w:sz w:val="28"/>
      <w:szCs w:val="20"/>
    </w:rPr>
  </w:style>
  <w:style w:type="character" w:customStyle="1" w:styleId="30">
    <w:name w:val="Основной текст с отступом 3 Знак"/>
    <w:basedOn w:val="a0"/>
    <w:link w:val="3"/>
    <w:uiPriority w:val="99"/>
    <w:rsid w:val="00F55A11"/>
    <w:rPr>
      <w:rFonts w:ascii="Times New Roman" w:eastAsia="Times New Roman" w:hAnsi="Times New Roman"/>
      <w:sz w:val="28"/>
      <w:szCs w:val="20"/>
    </w:rPr>
  </w:style>
  <w:style w:type="character" w:styleId="ab">
    <w:name w:val="Strong"/>
    <w:basedOn w:val="a0"/>
    <w:qFormat/>
    <w:rsid w:val="00CD5684"/>
    <w:rPr>
      <w:b/>
      <w:bCs/>
    </w:rPr>
  </w:style>
  <w:style w:type="paragraph" w:styleId="ac">
    <w:name w:val="Title"/>
    <w:basedOn w:val="a"/>
    <w:link w:val="ad"/>
    <w:qFormat/>
    <w:rsid w:val="00CD5684"/>
    <w:pPr>
      <w:spacing w:after="0" w:line="240" w:lineRule="auto"/>
      <w:jc w:val="center"/>
    </w:pPr>
    <w:rPr>
      <w:rFonts w:ascii="Times New Roman" w:eastAsia="Times New Roman" w:hAnsi="Times New Roman" w:cs="Times New Roman"/>
      <w:sz w:val="24"/>
      <w:szCs w:val="24"/>
    </w:rPr>
  </w:style>
  <w:style w:type="character" w:customStyle="1" w:styleId="ad">
    <w:name w:val="Название Знак"/>
    <w:basedOn w:val="a0"/>
    <w:link w:val="ac"/>
    <w:rsid w:val="00CD5684"/>
    <w:rPr>
      <w:rFonts w:ascii="Times New Roman" w:eastAsia="Times New Roman" w:hAnsi="Times New Roman"/>
      <w:sz w:val="24"/>
      <w:szCs w:val="24"/>
    </w:rPr>
  </w:style>
  <w:style w:type="table" w:styleId="ae">
    <w:name w:val="Table Grid"/>
    <w:basedOn w:val="a1"/>
    <w:uiPriority w:val="59"/>
    <w:rsid w:val="00CD56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
    <w:name w:val="Основной текст (3)"/>
    <w:basedOn w:val="a0"/>
    <w:link w:val="310"/>
    <w:uiPriority w:val="99"/>
    <w:rsid w:val="00357A6E"/>
    <w:rPr>
      <w:rFonts w:ascii="Times New Roman" w:hAnsi="Times New Roman"/>
      <w:sz w:val="20"/>
      <w:szCs w:val="20"/>
    </w:rPr>
  </w:style>
  <w:style w:type="paragraph" w:customStyle="1" w:styleId="310">
    <w:name w:val="Основной текст (3)1"/>
    <w:basedOn w:val="a"/>
    <w:link w:val="31"/>
    <w:uiPriority w:val="99"/>
    <w:rsid w:val="00357A6E"/>
    <w:pPr>
      <w:spacing w:after="240" w:line="240" w:lineRule="atLeast"/>
    </w:pPr>
    <w:rPr>
      <w:rFonts w:ascii="Times New Roman" w:hAnsi="Times New Roman" w:cs="Times New Roman"/>
      <w:sz w:val="20"/>
      <w:szCs w:val="20"/>
    </w:rPr>
  </w:style>
  <w:style w:type="character" w:customStyle="1" w:styleId="2">
    <w:name w:val="Основной шрифт абзаца2"/>
    <w:rsid w:val="00EB6EFE"/>
  </w:style>
  <w:style w:type="character" w:styleId="af">
    <w:name w:val="Hyperlink"/>
    <w:rsid w:val="00EB6EFE"/>
    <w:rPr>
      <w:color w:val="000080"/>
      <w:u w:val="single"/>
    </w:rPr>
  </w:style>
  <w:style w:type="character" w:customStyle="1" w:styleId="11">
    <w:name w:val="Основной шрифт абзаца1"/>
    <w:rsid w:val="00EB6EFE"/>
  </w:style>
  <w:style w:type="paragraph" w:styleId="af0">
    <w:name w:val="Body Text"/>
    <w:basedOn w:val="a"/>
    <w:link w:val="af1"/>
    <w:rsid w:val="00EB6EFE"/>
    <w:pPr>
      <w:widowControl w:val="0"/>
      <w:suppressAutoHyphens/>
      <w:spacing w:after="120" w:line="100" w:lineRule="atLeast"/>
      <w:textAlignment w:val="baseline"/>
    </w:pPr>
    <w:rPr>
      <w:rFonts w:ascii="Times New Roman" w:eastAsia="Andale Sans UI" w:hAnsi="Times New Roman" w:cs="Tahoma"/>
      <w:kern w:val="1"/>
      <w:sz w:val="24"/>
      <w:szCs w:val="24"/>
      <w:lang w:val="de-DE" w:eastAsia="fa-IR" w:bidi="fa-IR"/>
    </w:rPr>
  </w:style>
  <w:style w:type="character" w:customStyle="1" w:styleId="af1">
    <w:name w:val="Основной текст Знак"/>
    <w:basedOn w:val="a0"/>
    <w:link w:val="af0"/>
    <w:rsid w:val="00EB6EFE"/>
    <w:rPr>
      <w:rFonts w:ascii="Times New Roman" w:eastAsia="Andale Sans UI" w:hAnsi="Times New Roman" w:cs="Tahoma"/>
      <w:kern w:val="1"/>
      <w:sz w:val="24"/>
      <w:szCs w:val="24"/>
      <w:lang w:val="de-DE" w:eastAsia="fa-IR" w:bidi="fa-IR"/>
    </w:rPr>
  </w:style>
  <w:style w:type="paragraph" w:customStyle="1" w:styleId="12">
    <w:name w:val="Обычный1"/>
    <w:rsid w:val="00EB6EFE"/>
    <w:pPr>
      <w:widowControl w:val="0"/>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paragraph" w:customStyle="1" w:styleId="ConsPlusNonformat">
    <w:name w:val="ConsPlusNonformat"/>
    <w:rsid w:val="00EB6EFE"/>
    <w:pPr>
      <w:widowControl w:val="0"/>
      <w:suppressAutoHyphens/>
      <w:autoSpaceDE w:val="0"/>
      <w:spacing w:after="0" w:line="100" w:lineRule="atLeast"/>
      <w:textAlignment w:val="baseline"/>
    </w:pPr>
    <w:rPr>
      <w:rFonts w:ascii="Courier New" w:eastAsia="Arial" w:hAnsi="Courier New" w:cs="Courier New"/>
      <w:kern w:val="1"/>
      <w:sz w:val="20"/>
      <w:szCs w:val="20"/>
      <w:lang w:eastAsia="ar-SA"/>
    </w:rPr>
  </w:style>
  <w:style w:type="paragraph" w:customStyle="1" w:styleId="af2">
    <w:name w:val="Мой стиль"/>
    <w:basedOn w:val="a"/>
    <w:qFormat/>
    <w:rsid w:val="00563F8A"/>
    <w:pPr>
      <w:widowControl w:val="0"/>
      <w:autoSpaceDE w:val="0"/>
      <w:spacing w:after="0" w:line="240" w:lineRule="auto"/>
      <w:ind w:firstLine="709"/>
      <w:jc w:val="both"/>
    </w:pPr>
    <w:rPr>
      <w:rFonts w:ascii="Times New Roman" w:hAnsi="Times New Roman" w:cs="Times New Roman"/>
      <w:sz w:val="28"/>
      <w:szCs w:val="28"/>
    </w:rPr>
  </w:style>
  <w:style w:type="character" w:customStyle="1" w:styleId="32">
    <w:name w:val="Основной шрифт абзаца3"/>
    <w:rsid w:val="00F813B4"/>
  </w:style>
  <w:style w:type="numbering" w:customStyle="1" w:styleId="13">
    <w:name w:val="Нет списка1"/>
    <w:next w:val="a2"/>
    <w:uiPriority w:val="99"/>
    <w:semiHidden/>
    <w:unhideWhenUsed/>
    <w:rsid w:val="00F04050"/>
  </w:style>
  <w:style w:type="character" w:customStyle="1" w:styleId="WW8Num1z0">
    <w:name w:val="WW8Num1z0"/>
    <w:rsid w:val="00F04050"/>
    <w:rPr>
      <w:rFonts w:ascii="Symbol" w:hAnsi="Symbol"/>
      <w:color w:val="auto"/>
    </w:rPr>
  </w:style>
  <w:style w:type="character" w:customStyle="1" w:styleId="WW8Num1z1">
    <w:name w:val="WW8Num1z1"/>
    <w:rsid w:val="00F04050"/>
    <w:rPr>
      <w:rFonts w:ascii="Courier New" w:hAnsi="Courier New"/>
    </w:rPr>
  </w:style>
  <w:style w:type="character" w:customStyle="1" w:styleId="WW8Num1z2">
    <w:name w:val="WW8Num1z2"/>
    <w:rsid w:val="00F04050"/>
    <w:rPr>
      <w:rFonts w:ascii="Wingdings" w:hAnsi="Wingdings"/>
    </w:rPr>
  </w:style>
  <w:style w:type="character" w:customStyle="1" w:styleId="WW8Num1z3">
    <w:name w:val="WW8Num1z3"/>
    <w:rsid w:val="00F04050"/>
    <w:rPr>
      <w:rFonts w:ascii="Symbol" w:hAnsi="Symbol"/>
    </w:rPr>
  </w:style>
  <w:style w:type="character" w:customStyle="1" w:styleId="WW8Num2z0">
    <w:name w:val="WW8Num2z0"/>
    <w:rsid w:val="00F04050"/>
    <w:rPr>
      <w:rFonts w:ascii="Symbol" w:hAnsi="Symbol"/>
      <w:color w:val="auto"/>
    </w:rPr>
  </w:style>
  <w:style w:type="character" w:customStyle="1" w:styleId="WW8Num2z1">
    <w:name w:val="WW8Num2z1"/>
    <w:rsid w:val="00F04050"/>
    <w:rPr>
      <w:rFonts w:ascii="Courier New" w:hAnsi="Courier New"/>
    </w:rPr>
  </w:style>
  <w:style w:type="character" w:customStyle="1" w:styleId="WW8Num2z2">
    <w:name w:val="WW8Num2z2"/>
    <w:rsid w:val="00F04050"/>
    <w:rPr>
      <w:rFonts w:ascii="Wingdings" w:hAnsi="Wingdings"/>
    </w:rPr>
  </w:style>
  <w:style w:type="character" w:customStyle="1" w:styleId="WW8Num3z0">
    <w:name w:val="WW8Num3z0"/>
    <w:rsid w:val="00F04050"/>
    <w:rPr>
      <w:rFonts w:ascii="Symbol" w:hAnsi="Symbol"/>
    </w:rPr>
  </w:style>
  <w:style w:type="character" w:customStyle="1" w:styleId="WW8Num3z1">
    <w:name w:val="WW8Num3z1"/>
    <w:rsid w:val="00F04050"/>
    <w:rPr>
      <w:rFonts w:ascii="Courier New" w:hAnsi="Courier New"/>
    </w:rPr>
  </w:style>
  <w:style w:type="character" w:customStyle="1" w:styleId="WW8Num3z2">
    <w:name w:val="WW8Num3z2"/>
    <w:rsid w:val="00F04050"/>
    <w:rPr>
      <w:rFonts w:ascii="Wingdings" w:hAnsi="Wingdings"/>
    </w:rPr>
  </w:style>
  <w:style w:type="character" w:customStyle="1" w:styleId="WW8Num4z0">
    <w:name w:val="WW8Num4z0"/>
    <w:rsid w:val="00F04050"/>
    <w:rPr>
      <w:rFonts w:ascii="Symbol" w:hAnsi="Symbol"/>
    </w:rPr>
  </w:style>
  <w:style w:type="character" w:customStyle="1" w:styleId="WW8Num4z1">
    <w:name w:val="WW8Num4z1"/>
    <w:rsid w:val="00F04050"/>
    <w:rPr>
      <w:rFonts w:ascii="Courier New" w:hAnsi="Courier New"/>
    </w:rPr>
  </w:style>
  <w:style w:type="character" w:customStyle="1" w:styleId="WW8Num4z2">
    <w:name w:val="WW8Num4z2"/>
    <w:rsid w:val="00F04050"/>
    <w:rPr>
      <w:rFonts w:ascii="Wingdings" w:hAnsi="Wingdings"/>
    </w:rPr>
  </w:style>
  <w:style w:type="character" w:customStyle="1" w:styleId="WW8Num5z0">
    <w:name w:val="WW8Num5z0"/>
    <w:rsid w:val="00F04050"/>
    <w:rPr>
      <w:rFonts w:ascii="Symbol" w:hAnsi="Symbol"/>
    </w:rPr>
  </w:style>
  <w:style w:type="character" w:customStyle="1" w:styleId="WW8Num5z1">
    <w:name w:val="WW8Num5z1"/>
    <w:rsid w:val="00F04050"/>
    <w:rPr>
      <w:rFonts w:ascii="Courier New" w:hAnsi="Courier New"/>
    </w:rPr>
  </w:style>
  <w:style w:type="character" w:customStyle="1" w:styleId="WW8Num5z2">
    <w:name w:val="WW8Num5z2"/>
    <w:rsid w:val="00F04050"/>
    <w:rPr>
      <w:rFonts w:ascii="Wingdings" w:hAnsi="Wingdings"/>
    </w:rPr>
  </w:style>
  <w:style w:type="character" w:customStyle="1" w:styleId="WW8Num6z0">
    <w:name w:val="WW8Num6z0"/>
    <w:rsid w:val="00F04050"/>
    <w:rPr>
      <w:rFonts w:ascii="Symbol" w:hAnsi="Symbol"/>
    </w:rPr>
  </w:style>
  <w:style w:type="character" w:customStyle="1" w:styleId="WW8Num6z1">
    <w:name w:val="WW8Num6z1"/>
    <w:rsid w:val="00F04050"/>
    <w:rPr>
      <w:rFonts w:ascii="Courier New" w:hAnsi="Courier New"/>
    </w:rPr>
  </w:style>
  <w:style w:type="character" w:customStyle="1" w:styleId="WW8Num6z2">
    <w:name w:val="WW8Num6z2"/>
    <w:rsid w:val="00F04050"/>
    <w:rPr>
      <w:rFonts w:ascii="Wingdings" w:hAnsi="Wingdings"/>
    </w:rPr>
  </w:style>
  <w:style w:type="character" w:customStyle="1" w:styleId="WW8Num7z0">
    <w:name w:val="WW8Num7z0"/>
    <w:rsid w:val="00F04050"/>
    <w:rPr>
      <w:rFonts w:ascii="Symbol" w:hAnsi="Symbol"/>
    </w:rPr>
  </w:style>
  <w:style w:type="character" w:customStyle="1" w:styleId="WW8Num7z1">
    <w:name w:val="WW8Num7z1"/>
    <w:rsid w:val="00F04050"/>
    <w:rPr>
      <w:rFonts w:ascii="Courier New" w:hAnsi="Courier New"/>
    </w:rPr>
  </w:style>
  <w:style w:type="character" w:customStyle="1" w:styleId="WW8Num7z2">
    <w:name w:val="WW8Num7z2"/>
    <w:rsid w:val="00F04050"/>
    <w:rPr>
      <w:rFonts w:ascii="Wingdings" w:hAnsi="Wingdings"/>
    </w:rPr>
  </w:style>
  <w:style w:type="character" w:customStyle="1" w:styleId="WW8Num8z0">
    <w:name w:val="WW8Num8z0"/>
    <w:rsid w:val="00F04050"/>
    <w:rPr>
      <w:rFonts w:ascii="Symbol" w:hAnsi="Symbol"/>
    </w:rPr>
  </w:style>
  <w:style w:type="character" w:customStyle="1" w:styleId="WW8Num8z1">
    <w:name w:val="WW8Num8z1"/>
    <w:rsid w:val="00F04050"/>
    <w:rPr>
      <w:rFonts w:ascii="Courier New" w:hAnsi="Courier New"/>
    </w:rPr>
  </w:style>
  <w:style w:type="character" w:customStyle="1" w:styleId="WW8Num8z2">
    <w:name w:val="WW8Num8z2"/>
    <w:rsid w:val="00F04050"/>
    <w:rPr>
      <w:rFonts w:ascii="Wingdings" w:hAnsi="Wingdings"/>
    </w:rPr>
  </w:style>
  <w:style w:type="character" w:customStyle="1" w:styleId="WW8Num9z0">
    <w:name w:val="WW8Num9z0"/>
    <w:rsid w:val="00F04050"/>
    <w:rPr>
      <w:rFonts w:ascii="Symbol" w:hAnsi="Symbol"/>
    </w:rPr>
  </w:style>
  <w:style w:type="character" w:customStyle="1" w:styleId="WW8Num9z1">
    <w:name w:val="WW8Num9z1"/>
    <w:rsid w:val="00F04050"/>
    <w:rPr>
      <w:rFonts w:ascii="Courier New" w:hAnsi="Courier New"/>
    </w:rPr>
  </w:style>
  <w:style w:type="character" w:customStyle="1" w:styleId="WW8Num9z2">
    <w:name w:val="WW8Num9z2"/>
    <w:rsid w:val="00F04050"/>
    <w:rPr>
      <w:rFonts w:ascii="Wingdings" w:hAnsi="Wingdings"/>
    </w:rPr>
  </w:style>
  <w:style w:type="character" w:customStyle="1" w:styleId="WW8Num10z0">
    <w:name w:val="WW8Num10z0"/>
    <w:rsid w:val="00F04050"/>
    <w:rPr>
      <w:rFonts w:ascii="Symbol" w:hAnsi="Symbol"/>
    </w:rPr>
  </w:style>
  <w:style w:type="character" w:customStyle="1" w:styleId="WW8Num10z1">
    <w:name w:val="WW8Num10z1"/>
    <w:rsid w:val="00F04050"/>
    <w:rPr>
      <w:rFonts w:ascii="Courier New" w:hAnsi="Courier New"/>
    </w:rPr>
  </w:style>
  <w:style w:type="character" w:customStyle="1" w:styleId="WW8Num10z2">
    <w:name w:val="WW8Num10z2"/>
    <w:rsid w:val="00F04050"/>
    <w:rPr>
      <w:rFonts w:ascii="Wingdings" w:hAnsi="Wingdings"/>
    </w:rPr>
  </w:style>
  <w:style w:type="character" w:customStyle="1" w:styleId="WW8Num11z0">
    <w:name w:val="WW8Num11z0"/>
    <w:rsid w:val="00F04050"/>
    <w:rPr>
      <w:rFonts w:ascii="Symbol" w:hAnsi="Symbol"/>
    </w:rPr>
  </w:style>
  <w:style w:type="character" w:customStyle="1" w:styleId="WW8Num11z1">
    <w:name w:val="WW8Num11z1"/>
    <w:rsid w:val="00F04050"/>
    <w:rPr>
      <w:rFonts w:ascii="Courier New" w:hAnsi="Courier New"/>
    </w:rPr>
  </w:style>
  <w:style w:type="character" w:customStyle="1" w:styleId="WW8Num11z2">
    <w:name w:val="WW8Num11z2"/>
    <w:rsid w:val="00F04050"/>
    <w:rPr>
      <w:rFonts w:ascii="Wingdings" w:hAnsi="Wingdings"/>
    </w:rPr>
  </w:style>
  <w:style w:type="character" w:customStyle="1" w:styleId="WW8Num12z0">
    <w:name w:val="WW8Num12z0"/>
    <w:rsid w:val="00F04050"/>
    <w:rPr>
      <w:rFonts w:ascii="Symbol" w:hAnsi="Symbol"/>
    </w:rPr>
  </w:style>
  <w:style w:type="character" w:customStyle="1" w:styleId="WW8Num12z1">
    <w:name w:val="WW8Num12z1"/>
    <w:rsid w:val="00F04050"/>
    <w:rPr>
      <w:rFonts w:ascii="Courier New" w:hAnsi="Courier New"/>
    </w:rPr>
  </w:style>
  <w:style w:type="character" w:customStyle="1" w:styleId="WW8Num13z0">
    <w:name w:val="WW8Num13z0"/>
    <w:rsid w:val="00F04050"/>
    <w:rPr>
      <w:rFonts w:ascii="Symbol" w:hAnsi="Symbol" w:cs="OpenSymbol"/>
    </w:rPr>
  </w:style>
  <w:style w:type="character" w:customStyle="1" w:styleId="WW8Num13z1">
    <w:name w:val="WW8Num13z1"/>
    <w:rsid w:val="00F04050"/>
    <w:rPr>
      <w:rFonts w:ascii="OpenSymbol" w:hAnsi="OpenSymbol" w:cs="OpenSymbol"/>
    </w:rPr>
  </w:style>
  <w:style w:type="character" w:customStyle="1" w:styleId="WW8Num14z0">
    <w:name w:val="WW8Num14z0"/>
    <w:rsid w:val="00F04050"/>
    <w:rPr>
      <w:rFonts w:ascii="Symbol" w:hAnsi="Symbol" w:cs="OpenSymbol"/>
    </w:rPr>
  </w:style>
  <w:style w:type="character" w:customStyle="1" w:styleId="WW8Num14z1">
    <w:name w:val="WW8Num14z1"/>
    <w:rsid w:val="00F04050"/>
    <w:rPr>
      <w:rFonts w:ascii="OpenSymbol" w:hAnsi="OpenSymbol" w:cs="OpenSymbol"/>
    </w:rPr>
  </w:style>
  <w:style w:type="character" w:customStyle="1" w:styleId="WW8Num15z0">
    <w:name w:val="WW8Num15z0"/>
    <w:rsid w:val="00F04050"/>
    <w:rPr>
      <w:rFonts w:ascii="Symbol" w:hAnsi="Symbol" w:cs="OpenSymbol"/>
      <w:color w:val="auto"/>
    </w:rPr>
  </w:style>
  <w:style w:type="character" w:customStyle="1" w:styleId="WW8Num15z1">
    <w:name w:val="WW8Num15z1"/>
    <w:rsid w:val="00F04050"/>
    <w:rPr>
      <w:rFonts w:ascii="OpenSymbol" w:hAnsi="OpenSymbol" w:cs="OpenSymbol"/>
    </w:rPr>
  </w:style>
  <w:style w:type="character" w:customStyle="1" w:styleId="WW8Num16z0">
    <w:name w:val="WW8Num16z0"/>
    <w:rsid w:val="00F04050"/>
    <w:rPr>
      <w:rFonts w:ascii="Symbol" w:hAnsi="Symbol" w:cs="OpenSymbol"/>
    </w:rPr>
  </w:style>
  <w:style w:type="character" w:customStyle="1" w:styleId="WW8Num16z1">
    <w:name w:val="WW8Num16z1"/>
    <w:rsid w:val="00F04050"/>
    <w:rPr>
      <w:rFonts w:ascii="OpenSymbol" w:hAnsi="OpenSymbol" w:cs="OpenSymbol"/>
    </w:rPr>
  </w:style>
  <w:style w:type="character" w:customStyle="1" w:styleId="WW8Num17z0">
    <w:name w:val="WW8Num17z0"/>
    <w:rsid w:val="00F04050"/>
    <w:rPr>
      <w:rFonts w:ascii="Symbol" w:hAnsi="Symbol" w:cs="OpenSymbol"/>
      <w:color w:val="auto"/>
    </w:rPr>
  </w:style>
  <w:style w:type="character" w:customStyle="1" w:styleId="WW8Num17z1">
    <w:name w:val="WW8Num17z1"/>
    <w:rsid w:val="00F04050"/>
    <w:rPr>
      <w:rFonts w:ascii="OpenSymbol" w:hAnsi="OpenSymbol" w:cs="OpenSymbol"/>
    </w:rPr>
  </w:style>
  <w:style w:type="character" w:customStyle="1" w:styleId="WW8Num18z0">
    <w:name w:val="WW8Num18z0"/>
    <w:rsid w:val="00F04050"/>
    <w:rPr>
      <w:color w:val="auto"/>
    </w:rPr>
  </w:style>
  <w:style w:type="character" w:customStyle="1" w:styleId="WW8Num18z1">
    <w:name w:val="WW8Num18z1"/>
    <w:rsid w:val="00F04050"/>
    <w:rPr>
      <w:rFonts w:ascii="OpenSymbol" w:hAnsi="OpenSymbol" w:cs="OpenSymbol"/>
    </w:rPr>
  </w:style>
  <w:style w:type="character" w:customStyle="1" w:styleId="WW8Num19z0">
    <w:name w:val="WW8Num19z0"/>
    <w:rsid w:val="00F04050"/>
    <w:rPr>
      <w:lang w:val="de-DE"/>
    </w:rPr>
  </w:style>
  <w:style w:type="character" w:customStyle="1" w:styleId="WW8Num19z1">
    <w:name w:val="WW8Num19z1"/>
    <w:rsid w:val="00F04050"/>
    <w:rPr>
      <w:rFonts w:ascii="OpenSymbol" w:hAnsi="OpenSymbol" w:cs="OpenSymbol"/>
    </w:rPr>
  </w:style>
  <w:style w:type="character" w:customStyle="1" w:styleId="WW8Num22z0">
    <w:name w:val="WW8Num22z0"/>
    <w:rsid w:val="00F04050"/>
    <w:rPr>
      <w:rFonts w:ascii="Symbol" w:hAnsi="Symbol" w:cs="OpenSymbol"/>
    </w:rPr>
  </w:style>
  <w:style w:type="character" w:customStyle="1" w:styleId="WW8Num22z1">
    <w:name w:val="WW8Num22z1"/>
    <w:rsid w:val="00F04050"/>
    <w:rPr>
      <w:rFonts w:ascii="OpenSymbol" w:hAnsi="OpenSymbol" w:cs="OpenSymbol"/>
    </w:rPr>
  </w:style>
  <w:style w:type="character" w:customStyle="1" w:styleId="WW8Num23z0">
    <w:name w:val="WW8Num23z0"/>
    <w:rsid w:val="00F04050"/>
    <w:rPr>
      <w:rFonts w:ascii="Symbol" w:hAnsi="Symbol" w:cs="OpenSymbol"/>
    </w:rPr>
  </w:style>
  <w:style w:type="character" w:customStyle="1" w:styleId="WW8Num23z1">
    <w:name w:val="WW8Num23z1"/>
    <w:rsid w:val="00F04050"/>
    <w:rPr>
      <w:rFonts w:ascii="OpenSymbol" w:hAnsi="OpenSymbol" w:cs="OpenSymbol"/>
    </w:rPr>
  </w:style>
  <w:style w:type="character" w:customStyle="1" w:styleId="5">
    <w:name w:val="Основной шрифт абзаца5"/>
    <w:rsid w:val="00F04050"/>
  </w:style>
  <w:style w:type="character" w:customStyle="1" w:styleId="WW8Num24z0">
    <w:name w:val="WW8Num24z0"/>
    <w:rsid w:val="00F04050"/>
    <w:rPr>
      <w:rFonts w:ascii="Symbol" w:hAnsi="Symbol" w:cs="OpenSymbol"/>
    </w:rPr>
  </w:style>
  <w:style w:type="character" w:customStyle="1" w:styleId="WW8Num24z1">
    <w:name w:val="WW8Num24z1"/>
    <w:rsid w:val="00F04050"/>
    <w:rPr>
      <w:rFonts w:ascii="OpenSymbol" w:hAnsi="OpenSymbol" w:cs="OpenSymbol"/>
    </w:rPr>
  </w:style>
  <w:style w:type="character" w:customStyle="1" w:styleId="4">
    <w:name w:val="Основной шрифт абзаца4"/>
    <w:rsid w:val="00F04050"/>
  </w:style>
  <w:style w:type="character" w:customStyle="1" w:styleId="WW8Num2z3">
    <w:name w:val="WW8Num2z3"/>
    <w:rsid w:val="00F04050"/>
    <w:rPr>
      <w:rFonts w:ascii="Symbol" w:hAnsi="Symbol"/>
    </w:rPr>
  </w:style>
  <w:style w:type="character" w:customStyle="1" w:styleId="WW8Num12z2">
    <w:name w:val="WW8Num12z2"/>
    <w:rsid w:val="00F04050"/>
    <w:rPr>
      <w:rFonts w:ascii="Wingdings" w:hAnsi="Wingdings"/>
    </w:rPr>
  </w:style>
  <w:style w:type="character" w:customStyle="1" w:styleId="WW8Num15z3">
    <w:name w:val="WW8Num15z3"/>
    <w:rsid w:val="00F04050"/>
    <w:rPr>
      <w:rFonts w:ascii="Symbol" w:hAnsi="Symbol" w:cs="OpenSymbol"/>
    </w:rPr>
  </w:style>
  <w:style w:type="character" w:customStyle="1" w:styleId="WW8Num20z0">
    <w:name w:val="WW8Num20z0"/>
    <w:rsid w:val="00F04050"/>
    <w:rPr>
      <w:rFonts w:ascii="Symbol" w:hAnsi="Symbol" w:cs="OpenSymbol"/>
    </w:rPr>
  </w:style>
  <w:style w:type="character" w:customStyle="1" w:styleId="WW8Num20z1">
    <w:name w:val="WW8Num20z1"/>
    <w:rsid w:val="00F04050"/>
    <w:rPr>
      <w:rFonts w:ascii="OpenSymbol" w:hAnsi="OpenSymbol" w:cs="OpenSymbol"/>
    </w:rPr>
  </w:style>
  <w:style w:type="character" w:customStyle="1" w:styleId="WW8Num21z0">
    <w:name w:val="WW8Num21z0"/>
    <w:rsid w:val="00F04050"/>
    <w:rPr>
      <w:rFonts w:ascii="Symbol" w:hAnsi="Symbol" w:cs="OpenSymbol"/>
    </w:rPr>
  </w:style>
  <w:style w:type="character" w:customStyle="1" w:styleId="WW8Num21z1">
    <w:name w:val="WW8Num21z1"/>
    <w:rsid w:val="00F04050"/>
    <w:rPr>
      <w:rFonts w:ascii="OpenSymbol" w:hAnsi="OpenSymbol" w:cs="OpenSymbol"/>
    </w:rPr>
  </w:style>
  <w:style w:type="character" w:customStyle="1" w:styleId="WW8Num24z2">
    <w:name w:val="WW8Num24z2"/>
    <w:rsid w:val="00F04050"/>
    <w:rPr>
      <w:rFonts w:ascii="Wingdings" w:hAnsi="Wingdings"/>
    </w:rPr>
  </w:style>
  <w:style w:type="character" w:customStyle="1" w:styleId="WW8Num25z0">
    <w:name w:val="WW8Num25z0"/>
    <w:rsid w:val="00F04050"/>
    <w:rPr>
      <w:rFonts w:ascii="Symbol" w:hAnsi="Symbol" w:cs="OpenSymbol"/>
    </w:rPr>
  </w:style>
  <w:style w:type="character" w:customStyle="1" w:styleId="Absatz-Standardschriftart">
    <w:name w:val="Absatz-Standardschriftart"/>
    <w:rsid w:val="00F04050"/>
  </w:style>
  <w:style w:type="character" w:customStyle="1" w:styleId="WW-Absatz-Standardschriftart">
    <w:name w:val="WW-Absatz-Standardschriftart"/>
    <w:rsid w:val="00F04050"/>
  </w:style>
  <w:style w:type="character" w:customStyle="1" w:styleId="WW8Num17z3">
    <w:name w:val="WW8Num17z3"/>
    <w:rsid w:val="00F04050"/>
    <w:rPr>
      <w:rFonts w:ascii="Symbol" w:hAnsi="Symbol" w:cs="OpenSymbol"/>
    </w:rPr>
  </w:style>
  <w:style w:type="character" w:customStyle="1" w:styleId="WW8Num25z1">
    <w:name w:val="WW8Num25z1"/>
    <w:rsid w:val="00F04050"/>
    <w:rPr>
      <w:rFonts w:ascii="OpenSymbol" w:hAnsi="OpenSymbol" w:cs="OpenSymbol"/>
    </w:rPr>
  </w:style>
  <w:style w:type="character" w:customStyle="1" w:styleId="WW8Num27z0">
    <w:name w:val="WW8Num27z0"/>
    <w:rsid w:val="00F04050"/>
    <w:rPr>
      <w:rFonts w:ascii="Symbol" w:hAnsi="Symbol" w:cs="OpenSymbol"/>
    </w:rPr>
  </w:style>
  <w:style w:type="character" w:customStyle="1" w:styleId="WW8Num27z1">
    <w:name w:val="WW8Num27z1"/>
    <w:rsid w:val="00F04050"/>
    <w:rPr>
      <w:rFonts w:ascii="OpenSymbol" w:hAnsi="OpenSymbol" w:cs="OpenSymbol"/>
    </w:rPr>
  </w:style>
  <w:style w:type="character" w:customStyle="1" w:styleId="WW8Num28z0">
    <w:name w:val="WW8Num28z0"/>
    <w:rsid w:val="00F04050"/>
    <w:rPr>
      <w:rFonts w:ascii="Symbol" w:hAnsi="Symbol" w:cs="OpenSymbol"/>
    </w:rPr>
  </w:style>
  <w:style w:type="character" w:customStyle="1" w:styleId="WW8Num28z1">
    <w:name w:val="WW8Num28z1"/>
    <w:rsid w:val="00F04050"/>
    <w:rPr>
      <w:rFonts w:ascii="OpenSymbol" w:hAnsi="OpenSymbol" w:cs="OpenSymbol"/>
    </w:rPr>
  </w:style>
  <w:style w:type="character" w:customStyle="1" w:styleId="WW8Num29z0">
    <w:name w:val="WW8Num29z0"/>
    <w:rsid w:val="00F04050"/>
    <w:rPr>
      <w:rFonts w:ascii="Symbol" w:hAnsi="Symbol"/>
    </w:rPr>
  </w:style>
  <w:style w:type="character" w:customStyle="1" w:styleId="WW8Num29z1">
    <w:name w:val="WW8Num29z1"/>
    <w:rsid w:val="00F04050"/>
    <w:rPr>
      <w:rFonts w:ascii="Courier New" w:hAnsi="Courier New" w:cs="Courier New"/>
    </w:rPr>
  </w:style>
  <w:style w:type="character" w:customStyle="1" w:styleId="WW8Num29z2">
    <w:name w:val="WW8Num29z2"/>
    <w:rsid w:val="00F04050"/>
    <w:rPr>
      <w:rFonts w:ascii="Wingdings" w:hAnsi="Wingdings"/>
    </w:rPr>
  </w:style>
  <w:style w:type="character" w:customStyle="1" w:styleId="WW8Num32z0">
    <w:name w:val="WW8Num32z0"/>
    <w:rsid w:val="00F04050"/>
    <w:rPr>
      <w:rFonts w:ascii="Symbol" w:hAnsi="Symbol"/>
    </w:rPr>
  </w:style>
  <w:style w:type="character" w:customStyle="1" w:styleId="WW8Num32z1">
    <w:name w:val="WW8Num32z1"/>
    <w:rsid w:val="00F04050"/>
    <w:rPr>
      <w:rFonts w:ascii="Courier New" w:hAnsi="Courier New" w:cs="Courier New"/>
    </w:rPr>
  </w:style>
  <w:style w:type="character" w:customStyle="1" w:styleId="WW8Num32z2">
    <w:name w:val="WW8Num32z2"/>
    <w:rsid w:val="00F04050"/>
    <w:rPr>
      <w:rFonts w:ascii="Wingdings" w:hAnsi="Wingdings"/>
    </w:rPr>
  </w:style>
  <w:style w:type="character" w:customStyle="1" w:styleId="WW8Num34z0">
    <w:name w:val="WW8Num34z0"/>
    <w:rsid w:val="00F04050"/>
    <w:rPr>
      <w:rFonts w:ascii="Wingdings" w:hAnsi="Wingdings"/>
    </w:rPr>
  </w:style>
  <w:style w:type="character" w:customStyle="1" w:styleId="WW8Num34z1">
    <w:name w:val="WW8Num34z1"/>
    <w:rsid w:val="00F04050"/>
    <w:rPr>
      <w:rFonts w:ascii="Courier New" w:hAnsi="Courier New" w:cs="Courier New"/>
    </w:rPr>
  </w:style>
  <w:style w:type="character" w:customStyle="1" w:styleId="af3">
    <w:name w:val="Маркеры списка"/>
    <w:rsid w:val="00F04050"/>
    <w:rPr>
      <w:rFonts w:ascii="OpenSymbol" w:eastAsia="OpenSymbol" w:hAnsi="OpenSymbol" w:cs="OpenSymbol"/>
    </w:rPr>
  </w:style>
  <w:style w:type="character" w:customStyle="1" w:styleId="af4">
    <w:name w:val="Символ нумерации"/>
    <w:rsid w:val="00F04050"/>
  </w:style>
  <w:style w:type="character" w:customStyle="1" w:styleId="WWCharLFO1LVL1">
    <w:name w:val="WW_CharLFO1LVL1"/>
    <w:rsid w:val="00F04050"/>
    <w:rPr>
      <w:rFonts w:ascii="Symbol" w:hAnsi="Symbol"/>
    </w:rPr>
  </w:style>
  <w:style w:type="character" w:customStyle="1" w:styleId="WWCharLFO1LVL2">
    <w:name w:val="WW_CharLFO1LVL2"/>
    <w:rsid w:val="00F04050"/>
    <w:rPr>
      <w:rFonts w:ascii="Courier New" w:hAnsi="Courier New"/>
    </w:rPr>
  </w:style>
  <w:style w:type="character" w:customStyle="1" w:styleId="WWCharLFO1LVL3">
    <w:name w:val="WW_CharLFO1LVL3"/>
    <w:rsid w:val="00F04050"/>
    <w:rPr>
      <w:rFonts w:ascii="Wingdings" w:hAnsi="Wingdings"/>
    </w:rPr>
  </w:style>
  <w:style w:type="character" w:customStyle="1" w:styleId="WWCharLFO1LVL4">
    <w:name w:val="WW_CharLFO1LVL4"/>
    <w:rsid w:val="00F04050"/>
    <w:rPr>
      <w:rFonts w:ascii="Symbol" w:hAnsi="Symbol"/>
    </w:rPr>
  </w:style>
  <w:style w:type="character" w:customStyle="1" w:styleId="WWCharLFO1LVL5">
    <w:name w:val="WW_CharLFO1LVL5"/>
    <w:rsid w:val="00F04050"/>
    <w:rPr>
      <w:rFonts w:ascii="Courier New" w:hAnsi="Courier New"/>
    </w:rPr>
  </w:style>
  <w:style w:type="character" w:customStyle="1" w:styleId="WWCharLFO1LVL6">
    <w:name w:val="WW_CharLFO1LVL6"/>
    <w:rsid w:val="00F04050"/>
    <w:rPr>
      <w:rFonts w:ascii="Wingdings" w:hAnsi="Wingdings"/>
    </w:rPr>
  </w:style>
  <w:style w:type="character" w:customStyle="1" w:styleId="WWCharLFO1LVL7">
    <w:name w:val="WW_CharLFO1LVL7"/>
    <w:rsid w:val="00F04050"/>
    <w:rPr>
      <w:rFonts w:ascii="Symbol" w:hAnsi="Symbol"/>
    </w:rPr>
  </w:style>
  <w:style w:type="character" w:customStyle="1" w:styleId="WWCharLFO1LVL8">
    <w:name w:val="WW_CharLFO1LVL8"/>
    <w:rsid w:val="00F04050"/>
    <w:rPr>
      <w:rFonts w:ascii="Courier New" w:hAnsi="Courier New"/>
    </w:rPr>
  </w:style>
  <w:style w:type="character" w:customStyle="1" w:styleId="WWCharLFO1LVL9">
    <w:name w:val="WW_CharLFO1LVL9"/>
    <w:rsid w:val="00F04050"/>
    <w:rPr>
      <w:rFonts w:ascii="Wingdings" w:hAnsi="Wingdings"/>
    </w:rPr>
  </w:style>
  <w:style w:type="character" w:customStyle="1" w:styleId="WWCharLFO2LVL1">
    <w:name w:val="WW_CharLFO2LVL1"/>
    <w:rsid w:val="00F04050"/>
    <w:rPr>
      <w:rFonts w:ascii="Symbol" w:hAnsi="Symbol"/>
    </w:rPr>
  </w:style>
  <w:style w:type="character" w:customStyle="1" w:styleId="WWCharLFO2LVL2">
    <w:name w:val="WW_CharLFO2LVL2"/>
    <w:rsid w:val="00F04050"/>
    <w:rPr>
      <w:rFonts w:ascii="Courier New" w:hAnsi="Courier New"/>
    </w:rPr>
  </w:style>
  <w:style w:type="character" w:customStyle="1" w:styleId="WWCharLFO2LVL3">
    <w:name w:val="WW_CharLFO2LVL3"/>
    <w:rsid w:val="00F04050"/>
    <w:rPr>
      <w:rFonts w:ascii="Wingdings" w:hAnsi="Wingdings"/>
    </w:rPr>
  </w:style>
  <w:style w:type="character" w:customStyle="1" w:styleId="WWCharLFO2LVL4">
    <w:name w:val="WW_CharLFO2LVL4"/>
    <w:rsid w:val="00F04050"/>
    <w:rPr>
      <w:rFonts w:ascii="Symbol" w:hAnsi="Symbol"/>
    </w:rPr>
  </w:style>
  <w:style w:type="character" w:customStyle="1" w:styleId="WWCharLFO2LVL5">
    <w:name w:val="WW_CharLFO2LVL5"/>
    <w:rsid w:val="00F04050"/>
    <w:rPr>
      <w:rFonts w:ascii="Courier New" w:hAnsi="Courier New"/>
    </w:rPr>
  </w:style>
  <w:style w:type="character" w:customStyle="1" w:styleId="WWCharLFO2LVL6">
    <w:name w:val="WW_CharLFO2LVL6"/>
    <w:rsid w:val="00F04050"/>
    <w:rPr>
      <w:rFonts w:ascii="Wingdings" w:hAnsi="Wingdings"/>
    </w:rPr>
  </w:style>
  <w:style w:type="character" w:customStyle="1" w:styleId="WWCharLFO2LVL7">
    <w:name w:val="WW_CharLFO2LVL7"/>
    <w:rsid w:val="00F04050"/>
    <w:rPr>
      <w:rFonts w:ascii="Symbol" w:hAnsi="Symbol"/>
    </w:rPr>
  </w:style>
  <w:style w:type="character" w:customStyle="1" w:styleId="WWCharLFO2LVL8">
    <w:name w:val="WW_CharLFO2LVL8"/>
    <w:rsid w:val="00F04050"/>
    <w:rPr>
      <w:rFonts w:ascii="Courier New" w:hAnsi="Courier New"/>
    </w:rPr>
  </w:style>
  <w:style w:type="character" w:customStyle="1" w:styleId="WWCharLFO2LVL9">
    <w:name w:val="WW_CharLFO2LVL9"/>
    <w:rsid w:val="00F04050"/>
    <w:rPr>
      <w:rFonts w:ascii="Wingdings" w:hAnsi="Wingdings"/>
    </w:rPr>
  </w:style>
  <w:style w:type="character" w:customStyle="1" w:styleId="WWCharLFO3LVL1">
    <w:name w:val="WW_CharLFO3LVL1"/>
    <w:rsid w:val="00F04050"/>
    <w:rPr>
      <w:rFonts w:ascii="Symbol" w:hAnsi="Symbol"/>
    </w:rPr>
  </w:style>
  <w:style w:type="character" w:customStyle="1" w:styleId="WWCharLFO3LVL2">
    <w:name w:val="WW_CharLFO3LVL2"/>
    <w:rsid w:val="00F04050"/>
    <w:rPr>
      <w:rFonts w:ascii="Courier New" w:hAnsi="Courier New"/>
    </w:rPr>
  </w:style>
  <w:style w:type="character" w:customStyle="1" w:styleId="WWCharLFO3LVL3">
    <w:name w:val="WW_CharLFO3LVL3"/>
    <w:rsid w:val="00F04050"/>
    <w:rPr>
      <w:rFonts w:ascii="Wingdings" w:hAnsi="Wingdings"/>
    </w:rPr>
  </w:style>
  <w:style w:type="character" w:customStyle="1" w:styleId="WWCharLFO3LVL4">
    <w:name w:val="WW_CharLFO3LVL4"/>
    <w:rsid w:val="00F04050"/>
    <w:rPr>
      <w:rFonts w:ascii="Symbol" w:hAnsi="Symbol"/>
    </w:rPr>
  </w:style>
  <w:style w:type="character" w:customStyle="1" w:styleId="WWCharLFO3LVL5">
    <w:name w:val="WW_CharLFO3LVL5"/>
    <w:rsid w:val="00F04050"/>
    <w:rPr>
      <w:rFonts w:ascii="Courier New" w:hAnsi="Courier New"/>
    </w:rPr>
  </w:style>
  <w:style w:type="character" w:customStyle="1" w:styleId="WWCharLFO3LVL6">
    <w:name w:val="WW_CharLFO3LVL6"/>
    <w:rsid w:val="00F04050"/>
    <w:rPr>
      <w:rFonts w:ascii="Wingdings" w:hAnsi="Wingdings"/>
    </w:rPr>
  </w:style>
  <w:style w:type="character" w:customStyle="1" w:styleId="WWCharLFO3LVL7">
    <w:name w:val="WW_CharLFO3LVL7"/>
    <w:rsid w:val="00F04050"/>
    <w:rPr>
      <w:rFonts w:ascii="Symbol" w:hAnsi="Symbol"/>
    </w:rPr>
  </w:style>
  <w:style w:type="character" w:customStyle="1" w:styleId="WWCharLFO3LVL8">
    <w:name w:val="WW_CharLFO3LVL8"/>
    <w:rsid w:val="00F04050"/>
    <w:rPr>
      <w:rFonts w:ascii="Courier New" w:hAnsi="Courier New"/>
    </w:rPr>
  </w:style>
  <w:style w:type="character" w:customStyle="1" w:styleId="WWCharLFO3LVL9">
    <w:name w:val="WW_CharLFO3LVL9"/>
    <w:rsid w:val="00F04050"/>
    <w:rPr>
      <w:rFonts w:ascii="Wingdings" w:hAnsi="Wingdings"/>
    </w:rPr>
  </w:style>
  <w:style w:type="character" w:customStyle="1" w:styleId="WWCharLFO4LVL1">
    <w:name w:val="WW_CharLFO4LVL1"/>
    <w:rsid w:val="00F04050"/>
    <w:rPr>
      <w:rFonts w:ascii="Symbol" w:hAnsi="Symbol"/>
    </w:rPr>
  </w:style>
  <w:style w:type="character" w:customStyle="1" w:styleId="WWCharLFO4LVL2">
    <w:name w:val="WW_CharLFO4LVL2"/>
    <w:rsid w:val="00F04050"/>
    <w:rPr>
      <w:rFonts w:ascii="Courier New" w:hAnsi="Courier New"/>
    </w:rPr>
  </w:style>
  <w:style w:type="character" w:customStyle="1" w:styleId="WWCharLFO4LVL3">
    <w:name w:val="WW_CharLFO4LVL3"/>
    <w:rsid w:val="00F04050"/>
    <w:rPr>
      <w:rFonts w:ascii="Wingdings" w:hAnsi="Wingdings"/>
    </w:rPr>
  </w:style>
  <w:style w:type="character" w:customStyle="1" w:styleId="WWCharLFO4LVL4">
    <w:name w:val="WW_CharLFO4LVL4"/>
    <w:rsid w:val="00F04050"/>
    <w:rPr>
      <w:rFonts w:ascii="Symbol" w:hAnsi="Symbol"/>
    </w:rPr>
  </w:style>
  <w:style w:type="character" w:customStyle="1" w:styleId="WWCharLFO4LVL5">
    <w:name w:val="WW_CharLFO4LVL5"/>
    <w:rsid w:val="00F04050"/>
    <w:rPr>
      <w:rFonts w:ascii="Courier New" w:hAnsi="Courier New"/>
    </w:rPr>
  </w:style>
  <w:style w:type="character" w:customStyle="1" w:styleId="WWCharLFO4LVL6">
    <w:name w:val="WW_CharLFO4LVL6"/>
    <w:rsid w:val="00F04050"/>
    <w:rPr>
      <w:rFonts w:ascii="Wingdings" w:hAnsi="Wingdings"/>
    </w:rPr>
  </w:style>
  <w:style w:type="character" w:customStyle="1" w:styleId="WWCharLFO4LVL7">
    <w:name w:val="WW_CharLFO4LVL7"/>
    <w:rsid w:val="00F04050"/>
    <w:rPr>
      <w:rFonts w:ascii="Symbol" w:hAnsi="Symbol"/>
    </w:rPr>
  </w:style>
  <w:style w:type="character" w:customStyle="1" w:styleId="WWCharLFO4LVL8">
    <w:name w:val="WW_CharLFO4LVL8"/>
    <w:rsid w:val="00F04050"/>
    <w:rPr>
      <w:rFonts w:ascii="Courier New" w:hAnsi="Courier New"/>
    </w:rPr>
  </w:style>
  <w:style w:type="character" w:customStyle="1" w:styleId="WWCharLFO4LVL9">
    <w:name w:val="WW_CharLFO4LVL9"/>
    <w:rsid w:val="00F04050"/>
    <w:rPr>
      <w:rFonts w:ascii="Wingdings" w:hAnsi="Wingdings"/>
    </w:rPr>
  </w:style>
  <w:style w:type="character" w:customStyle="1" w:styleId="WWCharLFO5LVL1">
    <w:name w:val="WW_CharLFO5LVL1"/>
    <w:rsid w:val="00F04050"/>
    <w:rPr>
      <w:rFonts w:ascii="Symbol" w:hAnsi="Symbol"/>
    </w:rPr>
  </w:style>
  <w:style w:type="character" w:customStyle="1" w:styleId="WWCharLFO5LVL2">
    <w:name w:val="WW_CharLFO5LVL2"/>
    <w:rsid w:val="00F04050"/>
    <w:rPr>
      <w:rFonts w:ascii="Courier New" w:hAnsi="Courier New"/>
    </w:rPr>
  </w:style>
  <w:style w:type="character" w:customStyle="1" w:styleId="WWCharLFO5LVL3">
    <w:name w:val="WW_CharLFO5LVL3"/>
    <w:rsid w:val="00F04050"/>
    <w:rPr>
      <w:rFonts w:ascii="Wingdings" w:hAnsi="Wingdings"/>
    </w:rPr>
  </w:style>
  <w:style w:type="character" w:customStyle="1" w:styleId="WWCharLFO5LVL4">
    <w:name w:val="WW_CharLFO5LVL4"/>
    <w:rsid w:val="00F04050"/>
    <w:rPr>
      <w:rFonts w:ascii="Symbol" w:hAnsi="Symbol"/>
    </w:rPr>
  </w:style>
  <w:style w:type="character" w:customStyle="1" w:styleId="WWCharLFO5LVL5">
    <w:name w:val="WW_CharLFO5LVL5"/>
    <w:rsid w:val="00F04050"/>
    <w:rPr>
      <w:rFonts w:ascii="Courier New" w:hAnsi="Courier New"/>
    </w:rPr>
  </w:style>
  <w:style w:type="character" w:customStyle="1" w:styleId="WWCharLFO5LVL6">
    <w:name w:val="WW_CharLFO5LVL6"/>
    <w:rsid w:val="00F04050"/>
    <w:rPr>
      <w:rFonts w:ascii="Wingdings" w:hAnsi="Wingdings"/>
    </w:rPr>
  </w:style>
  <w:style w:type="character" w:customStyle="1" w:styleId="WWCharLFO5LVL7">
    <w:name w:val="WW_CharLFO5LVL7"/>
    <w:rsid w:val="00F04050"/>
    <w:rPr>
      <w:rFonts w:ascii="Symbol" w:hAnsi="Symbol"/>
    </w:rPr>
  </w:style>
  <w:style w:type="character" w:customStyle="1" w:styleId="WWCharLFO5LVL8">
    <w:name w:val="WW_CharLFO5LVL8"/>
    <w:rsid w:val="00F04050"/>
    <w:rPr>
      <w:rFonts w:ascii="Courier New" w:hAnsi="Courier New"/>
    </w:rPr>
  </w:style>
  <w:style w:type="character" w:customStyle="1" w:styleId="WWCharLFO5LVL9">
    <w:name w:val="WW_CharLFO5LVL9"/>
    <w:rsid w:val="00F04050"/>
    <w:rPr>
      <w:rFonts w:ascii="Wingdings" w:hAnsi="Wingdings"/>
    </w:rPr>
  </w:style>
  <w:style w:type="character" w:customStyle="1" w:styleId="WWCharLFO6LVL1">
    <w:name w:val="WW_CharLFO6LVL1"/>
    <w:rsid w:val="00F04050"/>
    <w:rPr>
      <w:rFonts w:ascii="Symbol" w:hAnsi="Symbol"/>
    </w:rPr>
  </w:style>
  <w:style w:type="character" w:customStyle="1" w:styleId="WWCharLFO6LVL2">
    <w:name w:val="WW_CharLFO6LVL2"/>
    <w:rsid w:val="00F04050"/>
    <w:rPr>
      <w:rFonts w:ascii="Courier New" w:hAnsi="Courier New"/>
    </w:rPr>
  </w:style>
  <w:style w:type="character" w:customStyle="1" w:styleId="WWCharLFO6LVL3">
    <w:name w:val="WW_CharLFO6LVL3"/>
    <w:rsid w:val="00F04050"/>
    <w:rPr>
      <w:rFonts w:ascii="Wingdings" w:hAnsi="Wingdings"/>
    </w:rPr>
  </w:style>
  <w:style w:type="character" w:customStyle="1" w:styleId="WWCharLFO6LVL4">
    <w:name w:val="WW_CharLFO6LVL4"/>
    <w:rsid w:val="00F04050"/>
    <w:rPr>
      <w:rFonts w:ascii="Symbol" w:hAnsi="Symbol"/>
    </w:rPr>
  </w:style>
  <w:style w:type="character" w:customStyle="1" w:styleId="WWCharLFO6LVL5">
    <w:name w:val="WW_CharLFO6LVL5"/>
    <w:rsid w:val="00F04050"/>
    <w:rPr>
      <w:rFonts w:ascii="Courier New" w:hAnsi="Courier New"/>
    </w:rPr>
  </w:style>
  <w:style w:type="character" w:customStyle="1" w:styleId="WWCharLFO6LVL6">
    <w:name w:val="WW_CharLFO6LVL6"/>
    <w:rsid w:val="00F04050"/>
    <w:rPr>
      <w:rFonts w:ascii="Wingdings" w:hAnsi="Wingdings"/>
    </w:rPr>
  </w:style>
  <w:style w:type="character" w:customStyle="1" w:styleId="WWCharLFO6LVL7">
    <w:name w:val="WW_CharLFO6LVL7"/>
    <w:rsid w:val="00F04050"/>
    <w:rPr>
      <w:rFonts w:ascii="Symbol" w:hAnsi="Symbol"/>
    </w:rPr>
  </w:style>
  <w:style w:type="character" w:customStyle="1" w:styleId="WWCharLFO6LVL8">
    <w:name w:val="WW_CharLFO6LVL8"/>
    <w:rsid w:val="00F04050"/>
    <w:rPr>
      <w:rFonts w:ascii="Courier New" w:hAnsi="Courier New"/>
    </w:rPr>
  </w:style>
  <w:style w:type="character" w:customStyle="1" w:styleId="WWCharLFO6LVL9">
    <w:name w:val="WW_CharLFO6LVL9"/>
    <w:rsid w:val="00F04050"/>
    <w:rPr>
      <w:rFonts w:ascii="Wingdings" w:hAnsi="Wingdings"/>
    </w:rPr>
  </w:style>
  <w:style w:type="character" w:customStyle="1" w:styleId="WWCharLFO7LVL1">
    <w:name w:val="WW_CharLFO7LVL1"/>
    <w:rsid w:val="00F04050"/>
    <w:rPr>
      <w:rFonts w:ascii="Symbol" w:hAnsi="Symbol"/>
    </w:rPr>
  </w:style>
  <w:style w:type="character" w:customStyle="1" w:styleId="WWCharLFO7LVL2">
    <w:name w:val="WW_CharLFO7LVL2"/>
    <w:rsid w:val="00F04050"/>
    <w:rPr>
      <w:rFonts w:ascii="Courier New" w:hAnsi="Courier New"/>
    </w:rPr>
  </w:style>
  <w:style w:type="character" w:customStyle="1" w:styleId="WWCharLFO7LVL3">
    <w:name w:val="WW_CharLFO7LVL3"/>
    <w:rsid w:val="00F04050"/>
    <w:rPr>
      <w:rFonts w:ascii="Wingdings" w:hAnsi="Wingdings"/>
    </w:rPr>
  </w:style>
  <w:style w:type="character" w:customStyle="1" w:styleId="WWCharLFO7LVL4">
    <w:name w:val="WW_CharLFO7LVL4"/>
    <w:rsid w:val="00F04050"/>
    <w:rPr>
      <w:rFonts w:ascii="Symbol" w:hAnsi="Symbol"/>
    </w:rPr>
  </w:style>
  <w:style w:type="character" w:customStyle="1" w:styleId="WWCharLFO7LVL5">
    <w:name w:val="WW_CharLFO7LVL5"/>
    <w:rsid w:val="00F04050"/>
    <w:rPr>
      <w:rFonts w:ascii="Courier New" w:hAnsi="Courier New"/>
    </w:rPr>
  </w:style>
  <w:style w:type="character" w:customStyle="1" w:styleId="WWCharLFO7LVL6">
    <w:name w:val="WW_CharLFO7LVL6"/>
    <w:rsid w:val="00F04050"/>
    <w:rPr>
      <w:rFonts w:ascii="Wingdings" w:hAnsi="Wingdings"/>
    </w:rPr>
  </w:style>
  <w:style w:type="character" w:customStyle="1" w:styleId="WWCharLFO7LVL7">
    <w:name w:val="WW_CharLFO7LVL7"/>
    <w:rsid w:val="00F04050"/>
    <w:rPr>
      <w:rFonts w:ascii="Symbol" w:hAnsi="Symbol"/>
    </w:rPr>
  </w:style>
  <w:style w:type="character" w:customStyle="1" w:styleId="WWCharLFO7LVL8">
    <w:name w:val="WW_CharLFO7LVL8"/>
    <w:rsid w:val="00F04050"/>
    <w:rPr>
      <w:rFonts w:ascii="Courier New" w:hAnsi="Courier New"/>
    </w:rPr>
  </w:style>
  <w:style w:type="character" w:customStyle="1" w:styleId="WWCharLFO7LVL9">
    <w:name w:val="WW_CharLFO7LVL9"/>
    <w:rsid w:val="00F04050"/>
    <w:rPr>
      <w:rFonts w:ascii="Wingdings" w:hAnsi="Wingdings"/>
    </w:rPr>
  </w:style>
  <w:style w:type="character" w:customStyle="1" w:styleId="WWCharLFO8LVL1">
    <w:name w:val="WW_CharLFO8LVL1"/>
    <w:rsid w:val="00F04050"/>
    <w:rPr>
      <w:rFonts w:ascii="Symbol" w:hAnsi="Symbol"/>
    </w:rPr>
  </w:style>
  <w:style w:type="character" w:customStyle="1" w:styleId="WWCharLFO8LVL2">
    <w:name w:val="WW_CharLFO8LVL2"/>
    <w:rsid w:val="00F04050"/>
    <w:rPr>
      <w:rFonts w:ascii="Courier New" w:hAnsi="Courier New"/>
    </w:rPr>
  </w:style>
  <w:style w:type="character" w:customStyle="1" w:styleId="WWCharLFO8LVL3">
    <w:name w:val="WW_CharLFO8LVL3"/>
    <w:rsid w:val="00F04050"/>
    <w:rPr>
      <w:rFonts w:ascii="Wingdings" w:hAnsi="Wingdings"/>
    </w:rPr>
  </w:style>
  <w:style w:type="character" w:customStyle="1" w:styleId="WWCharLFO8LVL4">
    <w:name w:val="WW_CharLFO8LVL4"/>
    <w:rsid w:val="00F04050"/>
    <w:rPr>
      <w:rFonts w:ascii="Symbol" w:hAnsi="Symbol"/>
    </w:rPr>
  </w:style>
  <w:style w:type="character" w:customStyle="1" w:styleId="WWCharLFO8LVL5">
    <w:name w:val="WW_CharLFO8LVL5"/>
    <w:rsid w:val="00F04050"/>
    <w:rPr>
      <w:rFonts w:ascii="Courier New" w:hAnsi="Courier New"/>
    </w:rPr>
  </w:style>
  <w:style w:type="character" w:customStyle="1" w:styleId="WWCharLFO8LVL6">
    <w:name w:val="WW_CharLFO8LVL6"/>
    <w:rsid w:val="00F04050"/>
    <w:rPr>
      <w:rFonts w:ascii="Wingdings" w:hAnsi="Wingdings"/>
    </w:rPr>
  </w:style>
  <w:style w:type="character" w:customStyle="1" w:styleId="WWCharLFO8LVL7">
    <w:name w:val="WW_CharLFO8LVL7"/>
    <w:rsid w:val="00F04050"/>
    <w:rPr>
      <w:rFonts w:ascii="Symbol" w:hAnsi="Symbol"/>
    </w:rPr>
  </w:style>
  <w:style w:type="character" w:customStyle="1" w:styleId="WWCharLFO8LVL8">
    <w:name w:val="WW_CharLFO8LVL8"/>
    <w:rsid w:val="00F04050"/>
    <w:rPr>
      <w:rFonts w:ascii="Courier New" w:hAnsi="Courier New"/>
    </w:rPr>
  </w:style>
  <w:style w:type="character" w:customStyle="1" w:styleId="WWCharLFO8LVL9">
    <w:name w:val="WW_CharLFO8LVL9"/>
    <w:rsid w:val="00F04050"/>
    <w:rPr>
      <w:rFonts w:ascii="Wingdings" w:hAnsi="Wingdings"/>
    </w:rPr>
  </w:style>
  <w:style w:type="character" w:customStyle="1" w:styleId="WWCharLFO9LVL1">
    <w:name w:val="WW_CharLFO9LVL1"/>
    <w:rsid w:val="00F04050"/>
    <w:rPr>
      <w:rFonts w:ascii="Symbol" w:hAnsi="Symbol"/>
    </w:rPr>
  </w:style>
  <w:style w:type="character" w:customStyle="1" w:styleId="WWCharLFO9LVL2">
    <w:name w:val="WW_CharLFO9LVL2"/>
    <w:rsid w:val="00F04050"/>
    <w:rPr>
      <w:rFonts w:ascii="Courier New" w:hAnsi="Courier New"/>
    </w:rPr>
  </w:style>
  <w:style w:type="character" w:customStyle="1" w:styleId="WWCharLFO9LVL3">
    <w:name w:val="WW_CharLFO9LVL3"/>
    <w:rsid w:val="00F04050"/>
    <w:rPr>
      <w:rFonts w:ascii="Wingdings" w:hAnsi="Wingdings"/>
    </w:rPr>
  </w:style>
  <w:style w:type="character" w:customStyle="1" w:styleId="WWCharLFO9LVL4">
    <w:name w:val="WW_CharLFO9LVL4"/>
    <w:rsid w:val="00F04050"/>
    <w:rPr>
      <w:rFonts w:ascii="Symbol" w:hAnsi="Symbol"/>
    </w:rPr>
  </w:style>
  <w:style w:type="character" w:customStyle="1" w:styleId="WWCharLFO9LVL5">
    <w:name w:val="WW_CharLFO9LVL5"/>
    <w:rsid w:val="00F04050"/>
    <w:rPr>
      <w:rFonts w:ascii="Courier New" w:hAnsi="Courier New"/>
    </w:rPr>
  </w:style>
  <w:style w:type="character" w:customStyle="1" w:styleId="WWCharLFO9LVL6">
    <w:name w:val="WW_CharLFO9LVL6"/>
    <w:rsid w:val="00F04050"/>
    <w:rPr>
      <w:rFonts w:ascii="Wingdings" w:hAnsi="Wingdings"/>
    </w:rPr>
  </w:style>
  <w:style w:type="character" w:customStyle="1" w:styleId="WWCharLFO9LVL7">
    <w:name w:val="WW_CharLFO9LVL7"/>
    <w:rsid w:val="00F04050"/>
    <w:rPr>
      <w:rFonts w:ascii="Symbol" w:hAnsi="Symbol"/>
    </w:rPr>
  </w:style>
  <w:style w:type="character" w:customStyle="1" w:styleId="WWCharLFO9LVL8">
    <w:name w:val="WW_CharLFO9LVL8"/>
    <w:rsid w:val="00F04050"/>
    <w:rPr>
      <w:rFonts w:ascii="Courier New" w:hAnsi="Courier New"/>
    </w:rPr>
  </w:style>
  <w:style w:type="character" w:customStyle="1" w:styleId="WWCharLFO9LVL9">
    <w:name w:val="WW_CharLFO9LVL9"/>
    <w:rsid w:val="00F04050"/>
    <w:rPr>
      <w:rFonts w:ascii="Wingdings" w:hAnsi="Wingdings"/>
    </w:rPr>
  </w:style>
  <w:style w:type="character" w:customStyle="1" w:styleId="WWCharLFO10LVL1">
    <w:name w:val="WW_CharLFO10LVL1"/>
    <w:rsid w:val="00F04050"/>
    <w:rPr>
      <w:rFonts w:ascii="Symbol" w:hAnsi="Symbol"/>
    </w:rPr>
  </w:style>
  <w:style w:type="character" w:customStyle="1" w:styleId="WWCharLFO10LVL2">
    <w:name w:val="WW_CharLFO10LVL2"/>
    <w:rsid w:val="00F04050"/>
    <w:rPr>
      <w:rFonts w:ascii="Courier New" w:hAnsi="Courier New"/>
    </w:rPr>
  </w:style>
  <w:style w:type="character" w:customStyle="1" w:styleId="WWCharLFO10LVL3">
    <w:name w:val="WW_CharLFO10LVL3"/>
    <w:rsid w:val="00F04050"/>
    <w:rPr>
      <w:rFonts w:ascii="Wingdings" w:hAnsi="Wingdings"/>
    </w:rPr>
  </w:style>
  <w:style w:type="character" w:customStyle="1" w:styleId="WWCharLFO10LVL4">
    <w:name w:val="WW_CharLFO10LVL4"/>
    <w:rsid w:val="00F04050"/>
    <w:rPr>
      <w:rFonts w:ascii="Symbol" w:hAnsi="Symbol"/>
    </w:rPr>
  </w:style>
  <w:style w:type="character" w:customStyle="1" w:styleId="WWCharLFO10LVL5">
    <w:name w:val="WW_CharLFO10LVL5"/>
    <w:rsid w:val="00F04050"/>
    <w:rPr>
      <w:rFonts w:ascii="Courier New" w:hAnsi="Courier New"/>
    </w:rPr>
  </w:style>
  <w:style w:type="character" w:customStyle="1" w:styleId="WWCharLFO10LVL6">
    <w:name w:val="WW_CharLFO10LVL6"/>
    <w:rsid w:val="00F04050"/>
    <w:rPr>
      <w:rFonts w:ascii="Wingdings" w:hAnsi="Wingdings"/>
    </w:rPr>
  </w:style>
  <w:style w:type="character" w:customStyle="1" w:styleId="WWCharLFO10LVL7">
    <w:name w:val="WW_CharLFO10LVL7"/>
    <w:rsid w:val="00F04050"/>
    <w:rPr>
      <w:rFonts w:ascii="Symbol" w:hAnsi="Symbol"/>
    </w:rPr>
  </w:style>
  <w:style w:type="character" w:customStyle="1" w:styleId="WWCharLFO10LVL8">
    <w:name w:val="WW_CharLFO10LVL8"/>
    <w:rsid w:val="00F04050"/>
    <w:rPr>
      <w:rFonts w:ascii="Courier New" w:hAnsi="Courier New"/>
    </w:rPr>
  </w:style>
  <w:style w:type="character" w:customStyle="1" w:styleId="WWCharLFO10LVL9">
    <w:name w:val="WW_CharLFO10LVL9"/>
    <w:rsid w:val="00F04050"/>
    <w:rPr>
      <w:rFonts w:ascii="Wingdings" w:hAnsi="Wingdings"/>
    </w:rPr>
  </w:style>
  <w:style w:type="character" w:customStyle="1" w:styleId="WWCharLFO11LVL1">
    <w:name w:val="WW_CharLFO11LVL1"/>
    <w:rsid w:val="00F04050"/>
    <w:rPr>
      <w:rFonts w:ascii="Symbol" w:hAnsi="Symbol"/>
    </w:rPr>
  </w:style>
  <w:style w:type="character" w:customStyle="1" w:styleId="WWCharLFO11LVL2">
    <w:name w:val="WW_CharLFO11LVL2"/>
    <w:rsid w:val="00F04050"/>
    <w:rPr>
      <w:rFonts w:ascii="Courier New" w:hAnsi="Courier New"/>
    </w:rPr>
  </w:style>
  <w:style w:type="character" w:customStyle="1" w:styleId="WWCharLFO11LVL3">
    <w:name w:val="WW_CharLFO11LVL3"/>
    <w:rsid w:val="00F04050"/>
    <w:rPr>
      <w:rFonts w:ascii="Wingdings" w:hAnsi="Wingdings"/>
    </w:rPr>
  </w:style>
  <w:style w:type="character" w:customStyle="1" w:styleId="WWCharLFO11LVL4">
    <w:name w:val="WW_CharLFO11LVL4"/>
    <w:rsid w:val="00F04050"/>
    <w:rPr>
      <w:rFonts w:ascii="Symbol" w:hAnsi="Symbol"/>
    </w:rPr>
  </w:style>
  <w:style w:type="character" w:customStyle="1" w:styleId="WWCharLFO11LVL5">
    <w:name w:val="WW_CharLFO11LVL5"/>
    <w:rsid w:val="00F04050"/>
    <w:rPr>
      <w:rFonts w:ascii="Courier New" w:hAnsi="Courier New"/>
    </w:rPr>
  </w:style>
  <w:style w:type="character" w:customStyle="1" w:styleId="WWCharLFO11LVL6">
    <w:name w:val="WW_CharLFO11LVL6"/>
    <w:rsid w:val="00F04050"/>
    <w:rPr>
      <w:rFonts w:ascii="Wingdings" w:hAnsi="Wingdings"/>
    </w:rPr>
  </w:style>
  <w:style w:type="character" w:customStyle="1" w:styleId="WWCharLFO11LVL7">
    <w:name w:val="WW_CharLFO11LVL7"/>
    <w:rsid w:val="00F04050"/>
    <w:rPr>
      <w:rFonts w:ascii="Symbol" w:hAnsi="Symbol"/>
    </w:rPr>
  </w:style>
  <w:style w:type="character" w:customStyle="1" w:styleId="WWCharLFO11LVL8">
    <w:name w:val="WW_CharLFO11LVL8"/>
    <w:rsid w:val="00F04050"/>
    <w:rPr>
      <w:rFonts w:ascii="Courier New" w:hAnsi="Courier New"/>
    </w:rPr>
  </w:style>
  <w:style w:type="character" w:customStyle="1" w:styleId="WWCharLFO11LVL9">
    <w:name w:val="WW_CharLFO11LVL9"/>
    <w:rsid w:val="00F04050"/>
    <w:rPr>
      <w:rFonts w:ascii="Wingdings" w:hAnsi="Wingdings"/>
    </w:rPr>
  </w:style>
  <w:style w:type="character" w:customStyle="1" w:styleId="WWCharLFO12LVL1">
    <w:name w:val="WW_CharLFO12LVL1"/>
    <w:rsid w:val="00F04050"/>
    <w:rPr>
      <w:rFonts w:ascii="Symbol" w:hAnsi="Symbol"/>
    </w:rPr>
  </w:style>
  <w:style w:type="character" w:customStyle="1" w:styleId="WWCharLFO12LVL2">
    <w:name w:val="WW_CharLFO12LVL2"/>
    <w:rsid w:val="00F04050"/>
    <w:rPr>
      <w:rFonts w:ascii="Courier New" w:hAnsi="Courier New"/>
    </w:rPr>
  </w:style>
  <w:style w:type="character" w:customStyle="1" w:styleId="WWCharLFO12LVL3">
    <w:name w:val="WW_CharLFO12LVL3"/>
    <w:rsid w:val="00F04050"/>
    <w:rPr>
      <w:rFonts w:ascii="Wingdings" w:hAnsi="Wingdings"/>
    </w:rPr>
  </w:style>
  <w:style w:type="character" w:customStyle="1" w:styleId="WWCharLFO12LVL4">
    <w:name w:val="WW_CharLFO12LVL4"/>
    <w:rsid w:val="00F04050"/>
    <w:rPr>
      <w:rFonts w:ascii="Symbol" w:hAnsi="Symbol"/>
    </w:rPr>
  </w:style>
  <w:style w:type="character" w:customStyle="1" w:styleId="WWCharLFO12LVL5">
    <w:name w:val="WW_CharLFO12LVL5"/>
    <w:rsid w:val="00F04050"/>
    <w:rPr>
      <w:rFonts w:ascii="Courier New" w:hAnsi="Courier New"/>
    </w:rPr>
  </w:style>
  <w:style w:type="character" w:customStyle="1" w:styleId="WWCharLFO12LVL6">
    <w:name w:val="WW_CharLFO12LVL6"/>
    <w:rsid w:val="00F04050"/>
    <w:rPr>
      <w:rFonts w:ascii="Wingdings" w:hAnsi="Wingdings"/>
    </w:rPr>
  </w:style>
  <w:style w:type="character" w:customStyle="1" w:styleId="WWCharLFO12LVL7">
    <w:name w:val="WW_CharLFO12LVL7"/>
    <w:rsid w:val="00F04050"/>
    <w:rPr>
      <w:rFonts w:ascii="Symbol" w:hAnsi="Symbol"/>
    </w:rPr>
  </w:style>
  <w:style w:type="character" w:customStyle="1" w:styleId="WWCharLFO12LVL8">
    <w:name w:val="WW_CharLFO12LVL8"/>
    <w:rsid w:val="00F04050"/>
    <w:rPr>
      <w:rFonts w:ascii="Courier New" w:hAnsi="Courier New"/>
    </w:rPr>
  </w:style>
  <w:style w:type="character" w:customStyle="1" w:styleId="WWCharLFO12LVL9">
    <w:name w:val="WW_CharLFO12LVL9"/>
    <w:rsid w:val="00F04050"/>
    <w:rPr>
      <w:rFonts w:ascii="Wingdings" w:hAnsi="Wingdings"/>
    </w:rPr>
  </w:style>
  <w:style w:type="character" w:customStyle="1" w:styleId="WWCharLFO13LVL1">
    <w:name w:val="WW_CharLFO13LVL1"/>
    <w:rsid w:val="00F04050"/>
    <w:rPr>
      <w:rFonts w:ascii="Symbol" w:hAnsi="Symbol"/>
    </w:rPr>
  </w:style>
  <w:style w:type="character" w:customStyle="1" w:styleId="WWCharLFO13LVL2">
    <w:name w:val="WW_CharLFO13LVL2"/>
    <w:rsid w:val="00F04050"/>
    <w:rPr>
      <w:rFonts w:ascii="Courier New" w:hAnsi="Courier New"/>
    </w:rPr>
  </w:style>
  <w:style w:type="character" w:customStyle="1" w:styleId="WWCharLFO13LVL3">
    <w:name w:val="WW_CharLFO13LVL3"/>
    <w:rsid w:val="00F04050"/>
    <w:rPr>
      <w:rFonts w:ascii="Wingdings" w:hAnsi="Wingdings"/>
    </w:rPr>
  </w:style>
  <w:style w:type="character" w:customStyle="1" w:styleId="WWCharLFO13LVL4">
    <w:name w:val="WW_CharLFO13LVL4"/>
    <w:rsid w:val="00F04050"/>
    <w:rPr>
      <w:rFonts w:ascii="Symbol" w:hAnsi="Symbol"/>
    </w:rPr>
  </w:style>
  <w:style w:type="character" w:customStyle="1" w:styleId="WWCharLFO13LVL5">
    <w:name w:val="WW_CharLFO13LVL5"/>
    <w:rsid w:val="00F04050"/>
    <w:rPr>
      <w:rFonts w:ascii="Courier New" w:hAnsi="Courier New"/>
    </w:rPr>
  </w:style>
  <w:style w:type="character" w:customStyle="1" w:styleId="WWCharLFO13LVL6">
    <w:name w:val="WW_CharLFO13LVL6"/>
    <w:rsid w:val="00F04050"/>
    <w:rPr>
      <w:rFonts w:ascii="Wingdings" w:hAnsi="Wingdings"/>
    </w:rPr>
  </w:style>
  <w:style w:type="character" w:customStyle="1" w:styleId="WWCharLFO13LVL7">
    <w:name w:val="WW_CharLFO13LVL7"/>
    <w:rsid w:val="00F04050"/>
    <w:rPr>
      <w:rFonts w:ascii="Symbol" w:hAnsi="Symbol"/>
    </w:rPr>
  </w:style>
  <w:style w:type="character" w:customStyle="1" w:styleId="WWCharLFO13LVL8">
    <w:name w:val="WW_CharLFO13LVL8"/>
    <w:rsid w:val="00F04050"/>
    <w:rPr>
      <w:rFonts w:ascii="Courier New" w:hAnsi="Courier New"/>
    </w:rPr>
  </w:style>
  <w:style w:type="character" w:customStyle="1" w:styleId="WWCharLFO13LVL9">
    <w:name w:val="WW_CharLFO13LVL9"/>
    <w:rsid w:val="00F04050"/>
    <w:rPr>
      <w:rFonts w:ascii="Wingdings" w:hAnsi="Wingdings"/>
    </w:rPr>
  </w:style>
  <w:style w:type="character" w:customStyle="1" w:styleId="WWCharLFO14LVL1">
    <w:name w:val="WW_CharLFO14LVL1"/>
    <w:rsid w:val="00F04050"/>
    <w:rPr>
      <w:rFonts w:ascii="Symbol" w:hAnsi="Symbol"/>
    </w:rPr>
  </w:style>
  <w:style w:type="character" w:customStyle="1" w:styleId="WWCharLFO14LVL2">
    <w:name w:val="WW_CharLFO14LVL2"/>
    <w:rsid w:val="00F04050"/>
    <w:rPr>
      <w:rFonts w:ascii="Courier New" w:hAnsi="Courier New"/>
    </w:rPr>
  </w:style>
  <w:style w:type="character" w:customStyle="1" w:styleId="WWCharLFO14LVL3">
    <w:name w:val="WW_CharLFO14LVL3"/>
    <w:rsid w:val="00F04050"/>
    <w:rPr>
      <w:rFonts w:ascii="Wingdings" w:hAnsi="Wingdings"/>
    </w:rPr>
  </w:style>
  <w:style w:type="character" w:customStyle="1" w:styleId="WWCharLFO14LVL4">
    <w:name w:val="WW_CharLFO14LVL4"/>
    <w:rsid w:val="00F04050"/>
    <w:rPr>
      <w:rFonts w:ascii="Symbol" w:hAnsi="Symbol"/>
    </w:rPr>
  </w:style>
  <w:style w:type="character" w:customStyle="1" w:styleId="WWCharLFO14LVL5">
    <w:name w:val="WW_CharLFO14LVL5"/>
    <w:rsid w:val="00F04050"/>
    <w:rPr>
      <w:rFonts w:ascii="Courier New" w:hAnsi="Courier New"/>
    </w:rPr>
  </w:style>
  <w:style w:type="character" w:customStyle="1" w:styleId="WWCharLFO14LVL6">
    <w:name w:val="WW_CharLFO14LVL6"/>
    <w:rsid w:val="00F04050"/>
    <w:rPr>
      <w:rFonts w:ascii="Wingdings" w:hAnsi="Wingdings"/>
    </w:rPr>
  </w:style>
  <w:style w:type="character" w:customStyle="1" w:styleId="WWCharLFO14LVL7">
    <w:name w:val="WW_CharLFO14LVL7"/>
    <w:rsid w:val="00F04050"/>
    <w:rPr>
      <w:rFonts w:ascii="Symbol" w:hAnsi="Symbol"/>
    </w:rPr>
  </w:style>
  <w:style w:type="character" w:customStyle="1" w:styleId="WWCharLFO14LVL8">
    <w:name w:val="WW_CharLFO14LVL8"/>
    <w:rsid w:val="00F04050"/>
    <w:rPr>
      <w:rFonts w:ascii="Courier New" w:hAnsi="Courier New"/>
    </w:rPr>
  </w:style>
  <w:style w:type="character" w:customStyle="1" w:styleId="WWCharLFO14LVL9">
    <w:name w:val="WW_CharLFO14LVL9"/>
    <w:rsid w:val="00F04050"/>
    <w:rPr>
      <w:rFonts w:ascii="Wingdings" w:hAnsi="Wingdings"/>
    </w:rPr>
  </w:style>
  <w:style w:type="character" w:customStyle="1" w:styleId="WWCharLFO15LVL1">
    <w:name w:val="WW_CharLFO15LVL1"/>
    <w:rsid w:val="00F04050"/>
    <w:rPr>
      <w:rFonts w:ascii="Symbol" w:hAnsi="Symbol"/>
    </w:rPr>
  </w:style>
  <w:style w:type="character" w:customStyle="1" w:styleId="WWCharLFO15LVL2">
    <w:name w:val="WW_CharLFO15LVL2"/>
    <w:rsid w:val="00F04050"/>
    <w:rPr>
      <w:rFonts w:ascii="Courier New" w:hAnsi="Courier New"/>
    </w:rPr>
  </w:style>
  <w:style w:type="character" w:customStyle="1" w:styleId="WWCharLFO15LVL3">
    <w:name w:val="WW_CharLFO15LVL3"/>
    <w:rsid w:val="00F04050"/>
    <w:rPr>
      <w:rFonts w:ascii="Wingdings" w:hAnsi="Wingdings"/>
    </w:rPr>
  </w:style>
  <w:style w:type="character" w:customStyle="1" w:styleId="WWCharLFO15LVL4">
    <w:name w:val="WW_CharLFO15LVL4"/>
    <w:rsid w:val="00F04050"/>
    <w:rPr>
      <w:rFonts w:ascii="Symbol" w:hAnsi="Symbol"/>
    </w:rPr>
  </w:style>
  <w:style w:type="character" w:customStyle="1" w:styleId="WWCharLFO15LVL5">
    <w:name w:val="WW_CharLFO15LVL5"/>
    <w:rsid w:val="00F04050"/>
    <w:rPr>
      <w:rFonts w:ascii="Courier New" w:hAnsi="Courier New"/>
    </w:rPr>
  </w:style>
  <w:style w:type="character" w:customStyle="1" w:styleId="WWCharLFO15LVL6">
    <w:name w:val="WW_CharLFO15LVL6"/>
    <w:rsid w:val="00F04050"/>
    <w:rPr>
      <w:rFonts w:ascii="Wingdings" w:hAnsi="Wingdings"/>
    </w:rPr>
  </w:style>
  <w:style w:type="character" w:customStyle="1" w:styleId="WWCharLFO15LVL7">
    <w:name w:val="WW_CharLFO15LVL7"/>
    <w:rsid w:val="00F04050"/>
    <w:rPr>
      <w:rFonts w:ascii="Symbol" w:hAnsi="Symbol"/>
    </w:rPr>
  </w:style>
  <w:style w:type="character" w:customStyle="1" w:styleId="WWCharLFO15LVL8">
    <w:name w:val="WW_CharLFO15LVL8"/>
    <w:rsid w:val="00F04050"/>
    <w:rPr>
      <w:rFonts w:ascii="Courier New" w:hAnsi="Courier New"/>
    </w:rPr>
  </w:style>
  <w:style w:type="character" w:customStyle="1" w:styleId="WWCharLFO15LVL9">
    <w:name w:val="WW_CharLFO15LVL9"/>
    <w:rsid w:val="00F04050"/>
    <w:rPr>
      <w:rFonts w:ascii="Wingdings" w:hAnsi="Wingdings"/>
    </w:rPr>
  </w:style>
  <w:style w:type="character" w:customStyle="1" w:styleId="WWCharLFO16LVL1">
    <w:name w:val="WW_CharLFO16LVL1"/>
    <w:rsid w:val="00F04050"/>
    <w:rPr>
      <w:rFonts w:ascii="Symbol" w:hAnsi="Symbol"/>
    </w:rPr>
  </w:style>
  <w:style w:type="character" w:customStyle="1" w:styleId="WWCharLFO16LVL2">
    <w:name w:val="WW_CharLFO16LVL2"/>
    <w:rsid w:val="00F04050"/>
    <w:rPr>
      <w:rFonts w:ascii="Courier New" w:hAnsi="Courier New"/>
    </w:rPr>
  </w:style>
  <w:style w:type="character" w:customStyle="1" w:styleId="WWCharLFO16LVL3">
    <w:name w:val="WW_CharLFO16LVL3"/>
    <w:rsid w:val="00F04050"/>
    <w:rPr>
      <w:rFonts w:ascii="Wingdings" w:hAnsi="Wingdings"/>
    </w:rPr>
  </w:style>
  <w:style w:type="character" w:customStyle="1" w:styleId="WWCharLFO16LVL4">
    <w:name w:val="WW_CharLFO16LVL4"/>
    <w:rsid w:val="00F04050"/>
    <w:rPr>
      <w:rFonts w:ascii="Symbol" w:hAnsi="Symbol"/>
    </w:rPr>
  </w:style>
  <w:style w:type="character" w:customStyle="1" w:styleId="WWCharLFO16LVL5">
    <w:name w:val="WW_CharLFO16LVL5"/>
    <w:rsid w:val="00F04050"/>
    <w:rPr>
      <w:rFonts w:ascii="Courier New" w:hAnsi="Courier New"/>
    </w:rPr>
  </w:style>
  <w:style w:type="character" w:customStyle="1" w:styleId="WWCharLFO16LVL6">
    <w:name w:val="WW_CharLFO16LVL6"/>
    <w:rsid w:val="00F04050"/>
    <w:rPr>
      <w:rFonts w:ascii="Wingdings" w:hAnsi="Wingdings"/>
    </w:rPr>
  </w:style>
  <w:style w:type="character" w:customStyle="1" w:styleId="WWCharLFO16LVL7">
    <w:name w:val="WW_CharLFO16LVL7"/>
    <w:rsid w:val="00F04050"/>
    <w:rPr>
      <w:rFonts w:ascii="Symbol" w:hAnsi="Symbol"/>
    </w:rPr>
  </w:style>
  <w:style w:type="character" w:customStyle="1" w:styleId="WWCharLFO16LVL8">
    <w:name w:val="WW_CharLFO16LVL8"/>
    <w:rsid w:val="00F04050"/>
    <w:rPr>
      <w:rFonts w:ascii="Courier New" w:hAnsi="Courier New"/>
    </w:rPr>
  </w:style>
  <w:style w:type="character" w:customStyle="1" w:styleId="WWCharLFO16LVL9">
    <w:name w:val="WW_CharLFO16LVL9"/>
    <w:rsid w:val="00F04050"/>
    <w:rPr>
      <w:rFonts w:ascii="Wingdings" w:hAnsi="Wingdings"/>
    </w:rPr>
  </w:style>
  <w:style w:type="character" w:customStyle="1" w:styleId="WWCharLFO17LVL1">
    <w:name w:val="WW_CharLFO17LVL1"/>
    <w:rsid w:val="00F04050"/>
    <w:rPr>
      <w:rFonts w:ascii="Symbol" w:hAnsi="Symbol"/>
    </w:rPr>
  </w:style>
  <w:style w:type="character" w:customStyle="1" w:styleId="WWCharLFO17LVL2">
    <w:name w:val="WW_CharLFO17LVL2"/>
    <w:rsid w:val="00F04050"/>
    <w:rPr>
      <w:rFonts w:ascii="Courier New" w:hAnsi="Courier New"/>
    </w:rPr>
  </w:style>
  <w:style w:type="character" w:customStyle="1" w:styleId="WWCharLFO17LVL3">
    <w:name w:val="WW_CharLFO17LVL3"/>
    <w:rsid w:val="00F04050"/>
    <w:rPr>
      <w:rFonts w:ascii="Wingdings" w:hAnsi="Wingdings"/>
    </w:rPr>
  </w:style>
  <w:style w:type="character" w:customStyle="1" w:styleId="WWCharLFO17LVL4">
    <w:name w:val="WW_CharLFO17LVL4"/>
    <w:rsid w:val="00F04050"/>
    <w:rPr>
      <w:rFonts w:ascii="Symbol" w:hAnsi="Symbol"/>
    </w:rPr>
  </w:style>
  <w:style w:type="character" w:customStyle="1" w:styleId="WWCharLFO17LVL5">
    <w:name w:val="WW_CharLFO17LVL5"/>
    <w:rsid w:val="00F04050"/>
    <w:rPr>
      <w:rFonts w:ascii="Courier New" w:hAnsi="Courier New"/>
    </w:rPr>
  </w:style>
  <w:style w:type="character" w:customStyle="1" w:styleId="WWCharLFO17LVL6">
    <w:name w:val="WW_CharLFO17LVL6"/>
    <w:rsid w:val="00F04050"/>
    <w:rPr>
      <w:rFonts w:ascii="Wingdings" w:hAnsi="Wingdings"/>
    </w:rPr>
  </w:style>
  <w:style w:type="character" w:customStyle="1" w:styleId="WWCharLFO17LVL7">
    <w:name w:val="WW_CharLFO17LVL7"/>
    <w:rsid w:val="00F04050"/>
    <w:rPr>
      <w:rFonts w:ascii="Symbol" w:hAnsi="Symbol"/>
    </w:rPr>
  </w:style>
  <w:style w:type="character" w:customStyle="1" w:styleId="WWCharLFO17LVL8">
    <w:name w:val="WW_CharLFO17LVL8"/>
    <w:rsid w:val="00F04050"/>
    <w:rPr>
      <w:rFonts w:ascii="Courier New" w:hAnsi="Courier New"/>
    </w:rPr>
  </w:style>
  <w:style w:type="character" w:customStyle="1" w:styleId="WWCharLFO17LVL9">
    <w:name w:val="WW_CharLFO17LVL9"/>
    <w:rsid w:val="00F04050"/>
    <w:rPr>
      <w:rFonts w:ascii="Wingdings" w:hAnsi="Wingdings"/>
    </w:rPr>
  </w:style>
  <w:style w:type="character" w:customStyle="1" w:styleId="WWCharLFO18LVL1">
    <w:name w:val="WW_CharLFO18LVL1"/>
    <w:rsid w:val="00F04050"/>
    <w:rPr>
      <w:rFonts w:ascii="Symbol" w:hAnsi="Symbol"/>
    </w:rPr>
  </w:style>
  <w:style w:type="character" w:customStyle="1" w:styleId="WWCharLFO18LVL2">
    <w:name w:val="WW_CharLFO18LVL2"/>
    <w:rsid w:val="00F04050"/>
    <w:rPr>
      <w:rFonts w:ascii="Courier New" w:hAnsi="Courier New"/>
    </w:rPr>
  </w:style>
  <w:style w:type="character" w:customStyle="1" w:styleId="WWCharLFO18LVL3">
    <w:name w:val="WW_CharLFO18LVL3"/>
    <w:rsid w:val="00F04050"/>
    <w:rPr>
      <w:rFonts w:ascii="Wingdings" w:hAnsi="Wingdings"/>
    </w:rPr>
  </w:style>
  <w:style w:type="character" w:customStyle="1" w:styleId="WWCharLFO18LVL4">
    <w:name w:val="WW_CharLFO18LVL4"/>
    <w:rsid w:val="00F04050"/>
    <w:rPr>
      <w:rFonts w:ascii="Symbol" w:hAnsi="Symbol"/>
    </w:rPr>
  </w:style>
  <w:style w:type="character" w:customStyle="1" w:styleId="WWCharLFO18LVL5">
    <w:name w:val="WW_CharLFO18LVL5"/>
    <w:rsid w:val="00F04050"/>
    <w:rPr>
      <w:rFonts w:ascii="Courier New" w:hAnsi="Courier New"/>
    </w:rPr>
  </w:style>
  <w:style w:type="character" w:customStyle="1" w:styleId="WWCharLFO18LVL6">
    <w:name w:val="WW_CharLFO18LVL6"/>
    <w:rsid w:val="00F04050"/>
    <w:rPr>
      <w:rFonts w:ascii="Wingdings" w:hAnsi="Wingdings"/>
    </w:rPr>
  </w:style>
  <w:style w:type="character" w:customStyle="1" w:styleId="WWCharLFO18LVL7">
    <w:name w:val="WW_CharLFO18LVL7"/>
    <w:rsid w:val="00F04050"/>
    <w:rPr>
      <w:rFonts w:ascii="Symbol" w:hAnsi="Symbol"/>
    </w:rPr>
  </w:style>
  <w:style w:type="character" w:customStyle="1" w:styleId="WWCharLFO18LVL8">
    <w:name w:val="WW_CharLFO18LVL8"/>
    <w:rsid w:val="00F04050"/>
    <w:rPr>
      <w:rFonts w:ascii="Courier New" w:hAnsi="Courier New"/>
    </w:rPr>
  </w:style>
  <w:style w:type="character" w:customStyle="1" w:styleId="WWCharLFO18LVL9">
    <w:name w:val="WW_CharLFO18LVL9"/>
    <w:rsid w:val="00F04050"/>
    <w:rPr>
      <w:rFonts w:ascii="Wingdings" w:hAnsi="Wingdings"/>
    </w:rPr>
  </w:style>
  <w:style w:type="character" w:customStyle="1" w:styleId="WWCharLFO19LVL1">
    <w:name w:val="WW_CharLFO19LVL1"/>
    <w:rsid w:val="00F04050"/>
    <w:rPr>
      <w:rFonts w:ascii="Symbol" w:hAnsi="Symbol"/>
    </w:rPr>
  </w:style>
  <w:style w:type="character" w:customStyle="1" w:styleId="WWCharLFO19LVL2">
    <w:name w:val="WW_CharLFO19LVL2"/>
    <w:rsid w:val="00F04050"/>
    <w:rPr>
      <w:rFonts w:ascii="Courier New" w:hAnsi="Courier New"/>
    </w:rPr>
  </w:style>
  <w:style w:type="character" w:customStyle="1" w:styleId="WWCharLFO19LVL3">
    <w:name w:val="WW_CharLFO19LVL3"/>
    <w:rsid w:val="00F04050"/>
    <w:rPr>
      <w:rFonts w:ascii="Wingdings" w:hAnsi="Wingdings"/>
    </w:rPr>
  </w:style>
  <w:style w:type="character" w:customStyle="1" w:styleId="WWCharLFO19LVL4">
    <w:name w:val="WW_CharLFO19LVL4"/>
    <w:rsid w:val="00F04050"/>
    <w:rPr>
      <w:rFonts w:ascii="Symbol" w:hAnsi="Symbol"/>
    </w:rPr>
  </w:style>
  <w:style w:type="character" w:customStyle="1" w:styleId="WWCharLFO19LVL5">
    <w:name w:val="WW_CharLFO19LVL5"/>
    <w:rsid w:val="00F04050"/>
    <w:rPr>
      <w:rFonts w:ascii="Courier New" w:hAnsi="Courier New"/>
    </w:rPr>
  </w:style>
  <w:style w:type="character" w:customStyle="1" w:styleId="WWCharLFO19LVL6">
    <w:name w:val="WW_CharLFO19LVL6"/>
    <w:rsid w:val="00F04050"/>
    <w:rPr>
      <w:rFonts w:ascii="Wingdings" w:hAnsi="Wingdings"/>
    </w:rPr>
  </w:style>
  <w:style w:type="character" w:customStyle="1" w:styleId="WWCharLFO19LVL7">
    <w:name w:val="WW_CharLFO19LVL7"/>
    <w:rsid w:val="00F04050"/>
    <w:rPr>
      <w:rFonts w:ascii="Symbol" w:hAnsi="Symbol"/>
    </w:rPr>
  </w:style>
  <w:style w:type="character" w:customStyle="1" w:styleId="WWCharLFO19LVL8">
    <w:name w:val="WW_CharLFO19LVL8"/>
    <w:rsid w:val="00F04050"/>
    <w:rPr>
      <w:rFonts w:ascii="Courier New" w:hAnsi="Courier New"/>
    </w:rPr>
  </w:style>
  <w:style w:type="character" w:customStyle="1" w:styleId="WWCharLFO19LVL9">
    <w:name w:val="WW_CharLFO19LVL9"/>
    <w:rsid w:val="00F04050"/>
    <w:rPr>
      <w:rFonts w:ascii="Wingdings" w:hAnsi="Wingdings"/>
    </w:rPr>
  </w:style>
  <w:style w:type="character" w:customStyle="1" w:styleId="WWCharLFO20LVL1">
    <w:name w:val="WW_CharLFO20LVL1"/>
    <w:rsid w:val="00F04050"/>
    <w:rPr>
      <w:rFonts w:ascii="Symbol" w:hAnsi="Symbol"/>
    </w:rPr>
  </w:style>
  <w:style w:type="character" w:customStyle="1" w:styleId="WWCharLFO20LVL2">
    <w:name w:val="WW_CharLFO20LVL2"/>
    <w:rsid w:val="00F04050"/>
    <w:rPr>
      <w:rFonts w:ascii="Courier New" w:hAnsi="Courier New"/>
    </w:rPr>
  </w:style>
  <w:style w:type="character" w:customStyle="1" w:styleId="WWCharLFO20LVL3">
    <w:name w:val="WW_CharLFO20LVL3"/>
    <w:rsid w:val="00F04050"/>
    <w:rPr>
      <w:rFonts w:ascii="Wingdings" w:hAnsi="Wingdings"/>
    </w:rPr>
  </w:style>
  <w:style w:type="character" w:customStyle="1" w:styleId="WWCharLFO20LVL4">
    <w:name w:val="WW_CharLFO20LVL4"/>
    <w:rsid w:val="00F04050"/>
    <w:rPr>
      <w:rFonts w:ascii="Symbol" w:hAnsi="Symbol"/>
    </w:rPr>
  </w:style>
  <w:style w:type="character" w:customStyle="1" w:styleId="WWCharLFO20LVL5">
    <w:name w:val="WW_CharLFO20LVL5"/>
    <w:rsid w:val="00F04050"/>
    <w:rPr>
      <w:rFonts w:ascii="Courier New" w:hAnsi="Courier New"/>
    </w:rPr>
  </w:style>
  <w:style w:type="character" w:customStyle="1" w:styleId="WWCharLFO20LVL6">
    <w:name w:val="WW_CharLFO20LVL6"/>
    <w:rsid w:val="00F04050"/>
    <w:rPr>
      <w:rFonts w:ascii="Wingdings" w:hAnsi="Wingdings"/>
    </w:rPr>
  </w:style>
  <w:style w:type="character" w:customStyle="1" w:styleId="WWCharLFO20LVL7">
    <w:name w:val="WW_CharLFO20LVL7"/>
    <w:rsid w:val="00F04050"/>
    <w:rPr>
      <w:rFonts w:ascii="Symbol" w:hAnsi="Symbol"/>
    </w:rPr>
  </w:style>
  <w:style w:type="character" w:customStyle="1" w:styleId="WWCharLFO20LVL8">
    <w:name w:val="WW_CharLFO20LVL8"/>
    <w:rsid w:val="00F04050"/>
    <w:rPr>
      <w:rFonts w:ascii="Courier New" w:hAnsi="Courier New"/>
    </w:rPr>
  </w:style>
  <w:style w:type="character" w:customStyle="1" w:styleId="WWCharLFO20LVL9">
    <w:name w:val="WW_CharLFO20LVL9"/>
    <w:rsid w:val="00F04050"/>
    <w:rPr>
      <w:rFonts w:ascii="Wingdings" w:hAnsi="Wingdings"/>
    </w:rPr>
  </w:style>
  <w:style w:type="character" w:customStyle="1" w:styleId="WWCharLFO21LVL1">
    <w:name w:val="WW_CharLFO21LVL1"/>
    <w:rsid w:val="00F04050"/>
    <w:rPr>
      <w:rFonts w:ascii="Symbol" w:hAnsi="Symbol"/>
    </w:rPr>
  </w:style>
  <w:style w:type="character" w:customStyle="1" w:styleId="WWCharLFO21LVL2">
    <w:name w:val="WW_CharLFO21LVL2"/>
    <w:rsid w:val="00F04050"/>
    <w:rPr>
      <w:rFonts w:ascii="Courier New" w:hAnsi="Courier New"/>
    </w:rPr>
  </w:style>
  <w:style w:type="character" w:customStyle="1" w:styleId="WWCharLFO21LVL3">
    <w:name w:val="WW_CharLFO21LVL3"/>
    <w:rsid w:val="00F04050"/>
    <w:rPr>
      <w:rFonts w:ascii="Wingdings" w:hAnsi="Wingdings"/>
    </w:rPr>
  </w:style>
  <w:style w:type="character" w:customStyle="1" w:styleId="WWCharLFO21LVL4">
    <w:name w:val="WW_CharLFO21LVL4"/>
    <w:rsid w:val="00F04050"/>
    <w:rPr>
      <w:rFonts w:ascii="Symbol" w:hAnsi="Symbol"/>
    </w:rPr>
  </w:style>
  <w:style w:type="character" w:customStyle="1" w:styleId="WWCharLFO21LVL5">
    <w:name w:val="WW_CharLFO21LVL5"/>
    <w:rsid w:val="00F04050"/>
    <w:rPr>
      <w:rFonts w:ascii="Courier New" w:hAnsi="Courier New"/>
    </w:rPr>
  </w:style>
  <w:style w:type="character" w:customStyle="1" w:styleId="WWCharLFO21LVL6">
    <w:name w:val="WW_CharLFO21LVL6"/>
    <w:rsid w:val="00F04050"/>
    <w:rPr>
      <w:rFonts w:ascii="Wingdings" w:hAnsi="Wingdings"/>
    </w:rPr>
  </w:style>
  <w:style w:type="character" w:customStyle="1" w:styleId="WWCharLFO21LVL7">
    <w:name w:val="WW_CharLFO21LVL7"/>
    <w:rsid w:val="00F04050"/>
    <w:rPr>
      <w:rFonts w:ascii="Symbol" w:hAnsi="Symbol"/>
    </w:rPr>
  </w:style>
  <w:style w:type="character" w:customStyle="1" w:styleId="WWCharLFO21LVL8">
    <w:name w:val="WW_CharLFO21LVL8"/>
    <w:rsid w:val="00F04050"/>
    <w:rPr>
      <w:rFonts w:ascii="Courier New" w:hAnsi="Courier New"/>
    </w:rPr>
  </w:style>
  <w:style w:type="character" w:customStyle="1" w:styleId="WWCharLFO21LVL9">
    <w:name w:val="WW_CharLFO21LVL9"/>
    <w:rsid w:val="00F04050"/>
    <w:rPr>
      <w:rFonts w:ascii="Wingdings" w:hAnsi="Wingdings"/>
    </w:rPr>
  </w:style>
  <w:style w:type="character" w:customStyle="1" w:styleId="WWCharLFO22LVL1">
    <w:name w:val="WW_CharLFO22LVL1"/>
    <w:rsid w:val="00F04050"/>
    <w:rPr>
      <w:rFonts w:ascii="Symbol" w:hAnsi="Symbol"/>
    </w:rPr>
  </w:style>
  <w:style w:type="character" w:customStyle="1" w:styleId="WWCharLFO22LVL2">
    <w:name w:val="WW_CharLFO22LVL2"/>
    <w:rsid w:val="00F04050"/>
    <w:rPr>
      <w:rFonts w:ascii="Courier New" w:hAnsi="Courier New"/>
    </w:rPr>
  </w:style>
  <w:style w:type="character" w:customStyle="1" w:styleId="WWCharLFO22LVL3">
    <w:name w:val="WW_CharLFO22LVL3"/>
    <w:rsid w:val="00F04050"/>
    <w:rPr>
      <w:rFonts w:ascii="Wingdings" w:hAnsi="Wingdings"/>
    </w:rPr>
  </w:style>
  <w:style w:type="character" w:customStyle="1" w:styleId="WWCharLFO22LVL4">
    <w:name w:val="WW_CharLFO22LVL4"/>
    <w:rsid w:val="00F04050"/>
    <w:rPr>
      <w:rFonts w:ascii="Symbol" w:hAnsi="Symbol"/>
    </w:rPr>
  </w:style>
  <w:style w:type="character" w:customStyle="1" w:styleId="WWCharLFO22LVL5">
    <w:name w:val="WW_CharLFO22LVL5"/>
    <w:rsid w:val="00F04050"/>
    <w:rPr>
      <w:rFonts w:ascii="Courier New" w:hAnsi="Courier New"/>
    </w:rPr>
  </w:style>
  <w:style w:type="character" w:customStyle="1" w:styleId="WWCharLFO22LVL6">
    <w:name w:val="WW_CharLFO22LVL6"/>
    <w:rsid w:val="00F04050"/>
    <w:rPr>
      <w:rFonts w:ascii="Wingdings" w:hAnsi="Wingdings"/>
    </w:rPr>
  </w:style>
  <w:style w:type="character" w:customStyle="1" w:styleId="WWCharLFO22LVL7">
    <w:name w:val="WW_CharLFO22LVL7"/>
    <w:rsid w:val="00F04050"/>
    <w:rPr>
      <w:rFonts w:ascii="Symbol" w:hAnsi="Symbol"/>
    </w:rPr>
  </w:style>
  <w:style w:type="character" w:customStyle="1" w:styleId="WWCharLFO22LVL8">
    <w:name w:val="WW_CharLFO22LVL8"/>
    <w:rsid w:val="00F04050"/>
    <w:rPr>
      <w:rFonts w:ascii="Courier New" w:hAnsi="Courier New"/>
    </w:rPr>
  </w:style>
  <w:style w:type="character" w:customStyle="1" w:styleId="WWCharLFO22LVL9">
    <w:name w:val="WW_CharLFO22LVL9"/>
    <w:rsid w:val="00F04050"/>
    <w:rPr>
      <w:rFonts w:ascii="Wingdings" w:hAnsi="Wingdings"/>
    </w:rPr>
  </w:style>
  <w:style w:type="character" w:customStyle="1" w:styleId="WWCharLFO23LVL1">
    <w:name w:val="WW_CharLFO23LVL1"/>
    <w:rsid w:val="00F04050"/>
    <w:rPr>
      <w:rFonts w:ascii="Symbol" w:hAnsi="Symbol"/>
    </w:rPr>
  </w:style>
  <w:style w:type="character" w:customStyle="1" w:styleId="WWCharLFO23LVL2">
    <w:name w:val="WW_CharLFO23LVL2"/>
    <w:rsid w:val="00F04050"/>
    <w:rPr>
      <w:rFonts w:ascii="Courier New" w:hAnsi="Courier New"/>
    </w:rPr>
  </w:style>
  <w:style w:type="character" w:customStyle="1" w:styleId="WWCharLFO23LVL3">
    <w:name w:val="WW_CharLFO23LVL3"/>
    <w:rsid w:val="00F04050"/>
    <w:rPr>
      <w:rFonts w:ascii="Wingdings" w:hAnsi="Wingdings"/>
    </w:rPr>
  </w:style>
  <w:style w:type="character" w:customStyle="1" w:styleId="WWCharLFO23LVL4">
    <w:name w:val="WW_CharLFO23LVL4"/>
    <w:rsid w:val="00F04050"/>
    <w:rPr>
      <w:rFonts w:ascii="Symbol" w:hAnsi="Symbol"/>
    </w:rPr>
  </w:style>
  <w:style w:type="character" w:customStyle="1" w:styleId="WWCharLFO23LVL5">
    <w:name w:val="WW_CharLFO23LVL5"/>
    <w:rsid w:val="00F04050"/>
    <w:rPr>
      <w:rFonts w:ascii="Courier New" w:hAnsi="Courier New"/>
    </w:rPr>
  </w:style>
  <w:style w:type="character" w:customStyle="1" w:styleId="WWCharLFO23LVL6">
    <w:name w:val="WW_CharLFO23LVL6"/>
    <w:rsid w:val="00F04050"/>
    <w:rPr>
      <w:rFonts w:ascii="Wingdings" w:hAnsi="Wingdings"/>
    </w:rPr>
  </w:style>
  <w:style w:type="character" w:customStyle="1" w:styleId="WWCharLFO23LVL7">
    <w:name w:val="WW_CharLFO23LVL7"/>
    <w:rsid w:val="00F04050"/>
    <w:rPr>
      <w:rFonts w:ascii="Symbol" w:hAnsi="Symbol"/>
    </w:rPr>
  </w:style>
  <w:style w:type="character" w:customStyle="1" w:styleId="WWCharLFO23LVL8">
    <w:name w:val="WW_CharLFO23LVL8"/>
    <w:rsid w:val="00F04050"/>
    <w:rPr>
      <w:rFonts w:ascii="Courier New" w:hAnsi="Courier New"/>
    </w:rPr>
  </w:style>
  <w:style w:type="character" w:customStyle="1" w:styleId="WWCharLFO23LVL9">
    <w:name w:val="WW_CharLFO23LVL9"/>
    <w:rsid w:val="00F04050"/>
    <w:rPr>
      <w:rFonts w:ascii="Wingdings" w:hAnsi="Wingdings"/>
    </w:rPr>
  </w:style>
  <w:style w:type="character" w:customStyle="1" w:styleId="WWCharLFO24LVL1">
    <w:name w:val="WW_CharLFO24LVL1"/>
    <w:rsid w:val="00F04050"/>
    <w:rPr>
      <w:rFonts w:ascii="OpenSymbol" w:eastAsia="OpenSymbol" w:hAnsi="OpenSymbol" w:cs="OpenSymbol"/>
    </w:rPr>
  </w:style>
  <w:style w:type="character" w:customStyle="1" w:styleId="WWCharLFO24LVL2">
    <w:name w:val="WW_CharLFO24LVL2"/>
    <w:rsid w:val="00F04050"/>
    <w:rPr>
      <w:rFonts w:ascii="OpenSymbol" w:eastAsia="OpenSymbol" w:hAnsi="OpenSymbol" w:cs="OpenSymbol"/>
    </w:rPr>
  </w:style>
  <w:style w:type="character" w:customStyle="1" w:styleId="WWCharLFO24LVL3">
    <w:name w:val="WW_CharLFO24LVL3"/>
    <w:rsid w:val="00F04050"/>
    <w:rPr>
      <w:rFonts w:ascii="OpenSymbol" w:eastAsia="OpenSymbol" w:hAnsi="OpenSymbol" w:cs="OpenSymbol"/>
    </w:rPr>
  </w:style>
  <w:style w:type="character" w:customStyle="1" w:styleId="WWCharLFO24LVL4">
    <w:name w:val="WW_CharLFO24LVL4"/>
    <w:rsid w:val="00F04050"/>
    <w:rPr>
      <w:rFonts w:ascii="OpenSymbol" w:eastAsia="OpenSymbol" w:hAnsi="OpenSymbol" w:cs="OpenSymbol"/>
    </w:rPr>
  </w:style>
  <w:style w:type="character" w:customStyle="1" w:styleId="WWCharLFO24LVL5">
    <w:name w:val="WW_CharLFO24LVL5"/>
    <w:rsid w:val="00F04050"/>
    <w:rPr>
      <w:rFonts w:ascii="OpenSymbol" w:eastAsia="OpenSymbol" w:hAnsi="OpenSymbol" w:cs="OpenSymbol"/>
    </w:rPr>
  </w:style>
  <w:style w:type="character" w:customStyle="1" w:styleId="WWCharLFO24LVL6">
    <w:name w:val="WW_CharLFO24LVL6"/>
    <w:rsid w:val="00F04050"/>
    <w:rPr>
      <w:rFonts w:ascii="OpenSymbol" w:eastAsia="OpenSymbol" w:hAnsi="OpenSymbol" w:cs="OpenSymbol"/>
    </w:rPr>
  </w:style>
  <w:style w:type="character" w:customStyle="1" w:styleId="WWCharLFO24LVL7">
    <w:name w:val="WW_CharLFO24LVL7"/>
    <w:rsid w:val="00F04050"/>
    <w:rPr>
      <w:rFonts w:ascii="OpenSymbol" w:eastAsia="OpenSymbol" w:hAnsi="OpenSymbol" w:cs="OpenSymbol"/>
    </w:rPr>
  </w:style>
  <w:style w:type="character" w:customStyle="1" w:styleId="WWCharLFO24LVL8">
    <w:name w:val="WW_CharLFO24LVL8"/>
    <w:rsid w:val="00F04050"/>
    <w:rPr>
      <w:rFonts w:ascii="OpenSymbol" w:eastAsia="OpenSymbol" w:hAnsi="OpenSymbol" w:cs="OpenSymbol"/>
    </w:rPr>
  </w:style>
  <w:style w:type="character" w:customStyle="1" w:styleId="WWCharLFO24LVL9">
    <w:name w:val="WW_CharLFO24LVL9"/>
    <w:rsid w:val="00F04050"/>
    <w:rPr>
      <w:rFonts w:ascii="OpenSymbol" w:eastAsia="OpenSymbol" w:hAnsi="OpenSymbol" w:cs="OpenSymbol"/>
    </w:rPr>
  </w:style>
  <w:style w:type="character" w:customStyle="1" w:styleId="WWCharLFO25LVL1">
    <w:name w:val="WW_CharLFO25LVL1"/>
    <w:rsid w:val="00F04050"/>
    <w:rPr>
      <w:rFonts w:ascii="OpenSymbol" w:eastAsia="OpenSymbol" w:hAnsi="OpenSymbol" w:cs="OpenSymbol"/>
    </w:rPr>
  </w:style>
  <w:style w:type="character" w:customStyle="1" w:styleId="WWCharLFO25LVL2">
    <w:name w:val="WW_CharLFO25LVL2"/>
    <w:rsid w:val="00F04050"/>
    <w:rPr>
      <w:rFonts w:ascii="OpenSymbol" w:eastAsia="OpenSymbol" w:hAnsi="OpenSymbol" w:cs="OpenSymbol"/>
    </w:rPr>
  </w:style>
  <w:style w:type="character" w:customStyle="1" w:styleId="WWCharLFO25LVL3">
    <w:name w:val="WW_CharLFO25LVL3"/>
    <w:rsid w:val="00F04050"/>
    <w:rPr>
      <w:rFonts w:ascii="OpenSymbol" w:eastAsia="OpenSymbol" w:hAnsi="OpenSymbol" w:cs="OpenSymbol"/>
    </w:rPr>
  </w:style>
  <w:style w:type="character" w:customStyle="1" w:styleId="WWCharLFO25LVL4">
    <w:name w:val="WW_CharLFO25LVL4"/>
    <w:rsid w:val="00F04050"/>
    <w:rPr>
      <w:rFonts w:ascii="OpenSymbol" w:eastAsia="OpenSymbol" w:hAnsi="OpenSymbol" w:cs="OpenSymbol"/>
    </w:rPr>
  </w:style>
  <w:style w:type="character" w:customStyle="1" w:styleId="WWCharLFO25LVL5">
    <w:name w:val="WW_CharLFO25LVL5"/>
    <w:rsid w:val="00F04050"/>
    <w:rPr>
      <w:rFonts w:ascii="OpenSymbol" w:eastAsia="OpenSymbol" w:hAnsi="OpenSymbol" w:cs="OpenSymbol"/>
    </w:rPr>
  </w:style>
  <w:style w:type="character" w:customStyle="1" w:styleId="WWCharLFO25LVL6">
    <w:name w:val="WW_CharLFO25LVL6"/>
    <w:rsid w:val="00F04050"/>
    <w:rPr>
      <w:rFonts w:ascii="OpenSymbol" w:eastAsia="OpenSymbol" w:hAnsi="OpenSymbol" w:cs="OpenSymbol"/>
    </w:rPr>
  </w:style>
  <w:style w:type="character" w:customStyle="1" w:styleId="WWCharLFO25LVL7">
    <w:name w:val="WW_CharLFO25LVL7"/>
    <w:rsid w:val="00F04050"/>
    <w:rPr>
      <w:rFonts w:ascii="OpenSymbol" w:eastAsia="OpenSymbol" w:hAnsi="OpenSymbol" w:cs="OpenSymbol"/>
    </w:rPr>
  </w:style>
  <w:style w:type="character" w:customStyle="1" w:styleId="WWCharLFO25LVL8">
    <w:name w:val="WW_CharLFO25LVL8"/>
    <w:rsid w:val="00F04050"/>
    <w:rPr>
      <w:rFonts w:ascii="OpenSymbol" w:eastAsia="OpenSymbol" w:hAnsi="OpenSymbol" w:cs="OpenSymbol"/>
    </w:rPr>
  </w:style>
  <w:style w:type="character" w:customStyle="1" w:styleId="WWCharLFO25LVL9">
    <w:name w:val="WW_CharLFO25LVL9"/>
    <w:rsid w:val="00F04050"/>
    <w:rPr>
      <w:rFonts w:ascii="OpenSymbol" w:eastAsia="OpenSymbol" w:hAnsi="OpenSymbol" w:cs="OpenSymbol"/>
    </w:rPr>
  </w:style>
  <w:style w:type="character" w:customStyle="1" w:styleId="WWCharLFO27LVL1">
    <w:name w:val="WW_CharLFO27LVL1"/>
    <w:rsid w:val="00F04050"/>
    <w:rPr>
      <w:rFonts w:ascii="OpenSymbol" w:eastAsia="OpenSymbol" w:hAnsi="OpenSymbol" w:cs="OpenSymbol"/>
    </w:rPr>
  </w:style>
  <w:style w:type="character" w:customStyle="1" w:styleId="WWCharLFO27LVL2">
    <w:name w:val="WW_CharLFO27LVL2"/>
    <w:rsid w:val="00F04050"/>
    <w:rPr>
      <w:rFonts w:ascii="OpenSymbol" w:eastAsia="OpenSymbol" w:hAnsi="OpenSymbol" w:cs="OpenSymbol"/>
    </w:rPr>
  </w:style>
  <w:style w:type="character" w:customStyle="1" w:styleId="WWCharLFO27LVL3">
    <w:name w:val="WW_CharLFO27LVL3"/>
    <w:rsid w:val="00F04050"/>
    <w:rPr>
      <w:rFonts w:ascii="OpenSymbol" w:eastAsia="OpenSymbol" w:hAnsi="OpenSymbol" w:cs="OpenSymbol"/>
    </w:rPr>
  </w:style>
  <w:style w:type="character" w:customStyle="1" w:styleId="WWCharLFO27LVL4">
    <w:name w:val="WW_CharLFO27LVL4"/>
    <w:rsid w:val="00F04050"/>
    <w:rPr>
      <w:rFonts w:ascii="OpenSymbol" w:eastAsia="OpenSymbol" w:hAnsi="OpenSymbol" w:cs="OpenSymbol"/>
    </w:rPr>
  </w:style>
  <w:style w:type="character" w:customStyle="1" w:styleId="WWCharLFO27LVL5">
    <w:name w:val="WW_CharLFO27LVL5"/>
    <w:rsid w:val="00F04050"/>
    <w:rPr>
      <w:rFonts w:ascii="OpenSymbol" w:eastAsia="OpenSymbol" w:hAnsi="OpenSymbol" w:cs="OpenSymbol"/>
    </w:rPr>
  </w:style>
  <w:style w:type="character" w:customStyle="1" w:styleId="WWCharLFO27LVL6">
    <w:name w:val="WW_CharLFO27LVL6"/>
    <w:rsid w:val="00F04050"/>
    <w:rPr>
      <w:rFonts w:ascii="OpenSymbol" w:eastAsia="OpenSymbol" w:hAnsi="OpenSymbol" w:cs="OpenSymbol"/>
    </w:rPr>
  </w:style>
  <w:style w:type="character" w:customStyle="1" w:styleId="WWCharLFO27LVL7">
    <w:name w:val="WW_CharLFO27LVL7"/>
    <w:rsid w:val="00F04050"/>
    <w:rPr>
      <w:rFonts w:ascii="OpenSymbol" w:eastAsia="OpenSymbol" w:hAnsi="OpenSymbol" w:cs="OpenSymbol"/>
    </w:rPr>
  </w:style>
  <w:style w:type="character" w:customStyle="1" w:styleId="WWCharLFO27LVL8">
    <w:name w:val="WW_CharLFO27LVL8"/>
    <w:rsid w:val="00F04050"/>
    <w:rPr>
      <w:rFonts w:ascii="OpenSymbol" w:eastAsia="OpenSymbol" w:hAnsi="OpenSymbol" w:cs="OpenSymbol"/>
    </w:rPr>
  </w:style>
  <w:style w:type="character" w:customStyle="1" w:styleId="WWCharLFO27LVL9">
    <w:name w:val="WW_CharLFO27LVL9"/>
    <w:rsid w:val="00F04050"/>
    <w:rPr>
      <w:rFonts w:ascii="OpenSymbol" w:eastAsia="OpenSymbol" w:hAnsi="OpenSymbol" w:cs="OpenSymbol"/>
    </w:rPr>
  </w:style>
  <w:style w:type="character" w:customStyle="1" w:styleId="WWCharLFO28LVL1">
    <w:name w:val="WW_CharLFO28LVL1"/>
    <w:rsid w:val="00F04050"/>
    <w:rPr>
      <w:rFonts w:ascii="OpenSymbol" w:eastAsia="OpenSymbol" w:hAnsi="OpenSymbol" w:cs="OpenSymbol"/>
    </w:rPr>
  </w:style>
  <w:style w:type="character" w:customStyle="1" w:styleId="WWCharLFO28LVL2">
    <w:name w:val="WW_CharLFO28LVL2"/>
    <w:rsid w:val="00F04050"/>
    <w:rPr>
      <w:rFonts w:ascii="OpenSymbol" w:eastAsia="OpenSymbol" w:hAnsi="OpenSymbol" w:cs="OpenSymbol"/>
    </w:rPr>
  </w:style>
  <w:style w:type="character" w:customStyle="1" w:styleId="WWCharLFO28LVL3">
    <w:name w:val="WW_CharLFO28LVL3"/>
    <w:rsid w:val="00F04050"/>
    <w:rPr>
      <w:rFonts w:ascii="OpenSymbol" w:eastAsia="OpenSymbol" w:hAnsi="OpenSymbol" w:cs="OpenSymbol"/>
    </w:rPr>
  </w:style>
  <w:style w:type="character" w:customStyle="1" w:styleId="WWCharLFO28LVL4">
    <w:name w:val="WW_CharLFO28LVL4"/>
    <w:rsid w:val="00F04050"/>
    <w:rPr>
      <w:rFonts w:ascii="OpenSymbol" w:eastAsia="OpenSymbol" w:hAnsi="OpenSymbol" w:cs="OpenSymbol"/>
    </w:rPr>
  </w:style>
  <w:style w:type="character" w:customStyle="1" w:styleId="WWCharLFO28LVL5">
    <w:name w:val="WW_CharLFO28LVL5"/>
    <w:rsid w:val="00F04050"/>
    <w:rPr>
      <w:rFonts w:ascii="OpenSymbol" w:eastAsia="OpenSymbol" w:hAnsi="OpenSymbol" w:cs="OpenSymbol"/>
    </w:rPr>
  </w:style>
  <w:style w:type="character" w:customStyle="1" w:styleId="WWCharLFO28LVL6">
    <w:name w:val="WW_CharLFO28LVL6"/>
    <w:rsid w:val="00F04050"/>
    <w:rPr>
      <w:rFonts w:ascii="OpenSymbol" w:eastAsia="OpenSymbol" w:hAnsi="OpenSymbol" w:cs="OpenSymbol"/>
    </w:rPr>
  </w:style>
  <w:style w:type="character" w:customStyle="1" w:styleId="WWCharLFO28LVL7">
    <w:name w:val="WW_CharLFO28LVL7"/>
    <w:rsid w:val="00F04050"/>
    <w:rPr>
      <w:rFonts w:ascii="OpenSymbol" w:eastAsia="OpenSymbol" w:hAnsi="OpenSymbol" w:cs="OpenSymbol"/>
    </w:rPr>
  </w:style>
  <w:style w:type="character" w:customStyle="1" w:styleId="WWCharLFO28LVL8">
    <w:name w:val="WW_CharLFO28LVL8"/>
    <w:rsid w:val="00F04050"/>
    <w:rPr>
      <w:rFonts w:ascii="OpenSymbol" w:eastAsia="OpenSymbol" w:hAnsi="OpenSymbol" w:cs="OpenSymbol"/>
    </w:rPr>
  </w:style>
  <w:style w:type="character" w:customStyle="1" w:styleId="WWCharLFO28LVL9">
    <w:name w:val="WW_CharLFO28LVL9"/>
    <w:rsid w:val="00F04050"/>
    <w:rPr>
      <w:rFonts w:ascii="OpenSymbol" w:eastAsia="OpenSymbol" w:hAnsi="OpenSymbol" w:cs="OpenSymbol"/>
    </w:rPr>
  </w:style>
  <w:style w:type="character" w:customStyle="1" w:styleId="WWCharLFO34LVL1">
    <w:name w:val="WW_CharLFO34LVL1"/>
    <w:rsid w:val="00F04050"/>
    <w:rPr>
      <w:rFonts w:ascii="OpenSymbol" w:eastAsia="OpenSymbol" w:hAnsi="OpenSymbol" w:cs="OpenSymbol"/>
    </w:rPr>
  </w:style>
  <w:style w:type="character" w:customStyle="1" w:styleId="WWCharLFO34LVL2">
    <w:name w:val="WW_CharLFO34LVL2"/>
    <w:rsid w:val="00F04050"/>
    <w:rPr>
      <w:rFonts w:ascii="OpenSymbol" w:eastAsia="OpenSymbol" w:hAnsi="OpenSymbol" w:cs="OpenSymbol"/>
    </w:rPr>
  </w:style>
  <w:style w:type="character" w:customStyle="1" w:styleId="WWCharLFO34LVL3">
    <w:name w:val="WW_CharLFO34LVL3"/>
    <w:rsid w:val="00F04050"/>
    <w:rPr>
      <w:rFonts w:ascii="OpenSymbol" w:eastAsia="OpenSymbol" w:hAnsi="OpenSymbol" w:cs="OpenSymbol"/>
    </w:rPr>
  </w:style>
  <w:style w:type="character" w:customStyle="1" w:styleId="WWCharLFO34LVL4">
    <w:name w:val="WW_CharLFO34LVL4"/>
    <w:rsid w:val="00F04050"/>
    <w:rPr>
      <w:rFonts w:ascii="OpenSymbol" w:eastAsia="OpenSymbol" w:hAnsi="OpenSymbol" w:cs="OpenSymbol"/>
    </w:rPr>
  </w:style>
  <w:style w:type="character" w:customStyle="1" w:styleId="WWCharLFO34LVL5">
    <w:name w:val="WW_CharLFO34LVL5"/>
    <w:rsid w:val="00F04050"/>
    <w:rPr>
      <w:rFonts w:ascii="OpenSymbol" w:eastAsia="OpenSymbol" w:hAnsi="OpenSymbol" w:cs="OpenSymbol"/>
    </w:rPr>
  </w:style>
  <w:style w:type="character" w:customStyle="1" w:styleId="WWCharLFO34LVL6">
    <w:name w:val="WW_CharLFO34LVL6"/>
    <w:rsid w:val="00F04050"/>
    <w:rPr>
      <w:rFonts w:ascii="OpenSymbol" w:eastAsia="OpenSymbol" w:hAnsi="OpenSymbol" w:cs="OpenSymbol"/>
    </w:rPr>
  </w:style>
  <w:style w:type="character" w:customStyle="1" w:styleId="WWCharLFO34LVL7">
    <w:name w:val="WW_CharLFO34LVL7"/>
    <w:rsid w:val="00F04050"/>
    <w:rPr>
      <w:rFonts w:ascii="OpenSymbol" w:eastAsia="OpenSymbol" w:hAnsi="OpenSymbol" w:cs="OpenSymbol"/>
    </w:rPr>
  </w:style>
  <w:style w:type="character" w:customStyle="1" w:styleId="WWCharLFO34LVL8">
    <w:name w:val="WW_CharLFO34LVL8"/>
    <w:rsid w:val="00F04050"/>
    <w:rPr>
      <w:rFonts w:ascii="OpenSymbol" w:eastAsia="OpenSymbol" w:hAnsi="OpenSymbol" w:cs="OpenSymbol"/>
    </w:rPr>
  </w:style>
  <w:style w:type="character" w:customStyle="1" w:styleId="WWCharLFO34LVL9">
    <w:name w:val="WW_CharLFO34LVL9"/>
    <w:rsid w:val="00F04050"/>
    <w:rPr>
      <w:rFonts w:ascii="OpenSymbol" w:eastAsia="OpenSymbol" w:hAnsi="OpenSymbol" w:cs="OpenSymbol"/>
    </w:rPr>
  </w:style>
  <w:style w:type="character" w:customStyle="1" w:styleId="WWCharLFO35LVL1">
    <w:name w:val="WW_CharLFO35LVL1"/>
    <w:rsid w:val="00F04050"/>
    <w:rPr>
      <w:rFonts w:ascii="OpenSymbol" w:eastAsia="OpenSymbol" w:hAnsi="OpenSymbol" w:cs="OpenSymbol"/>
    </w:rPr>
  </w:style>
  <w:style w:type="character" w:customStyle="1" w:styleId="WWCharLFO35LVL2">
    <w:name w:val="WW_CharLFO35LVL2"/>
    <w:rsid w:val="00F04050"/>
    <w:rPr>
      <w:rFonts w:ascii="OpenSymbol" w:eastAsia="OpenSymbol" w:hAnsi="OpenSymbol" w:cs="OpenSymbol"/>
    </w:rPr>
  </w:style>
  <w:style w:type="character" w:customStyle="1" w:styleId="WWCharLFO35LVL3">
    <w:name w:val="WW_CharLFO35LVL3"/>
    <w:rsid w:val="00F04050"/>
    <w:rPr>
      <w:rFonts w:ascii="OpenSymbol" w:eastAsia="OpenSymbol" w:hAnsi="OpenSymbol" w:cs="OpenSymbol"/>
    </w:rPr>
  </w:style>
  <w:style w:type="character" w:customStyle="1" w:styleId="WWCharLFO35LVL4">
    <w:name w:val="WW_CharLFO35LVL4"/>
    <w:rsid w:val="00F04050"/>
    <w:rPr>
      <w:rFonts w:ascii="OpenSymbol" w:eastAsia="OpenSymbol" w:hAnsi="OpenSymbol" w:cs="OpenSymbol"/>
    </w:rPr>
  </w:style>
  <w:style w:type="character" w:customStyle="1" w:styleId="WWCharLFO35LVL5">
    <w:name w:val="WW_CharLFO35LVL5"/>
    <w:rsid w:val="00F04050"/>
    <w:rPr>
      <w:rFonts w:ascii="OpenSymbol" w:eastAsia="OpenSymbol" w:hAnsi="OpenSymbol" w:cs="OpenSymbol"/>
    </w:rPr>
  </w:style>
  <w:style w:type="character" w:customStyle="1" w:styleId="WWCharLFO35LVL6">
    <w:name w:val="WW_CharLFO35LVL6"/>
    <w:rsid w:val="00F04050"/>
    <w:rPr>
      <w:rFonts w:ascii="OpenSymbol" w:eastAsia="OpenSymbol" w:hAnsi="OpenSymbol" w:cs="OpenSymbol"/>
    </w:rPr>
  </w:style>
  <w:style w:type="character" w:customStyle="1" w:styleId="WWCharLFO35LVL7">
    <w:name w:val="WW_CharLFO35LVL7"/>
    <w:rsid w:val="00F04050"/>
    <w:rPr>
      <w:rFonts w:ascii="OpenSymbol" w:eastAsia="OpenSymbol" w:hAnsi="OpenSymbol" w:cs="OpenSymbol"/>
    </w:rPr>
  </w:style>
  <w:style w:type="character" w:customStyle="1" w:styleId="WWCharLFO35LVL8">
    <w:name w:val="WW_CharLFO35LVL8"/>
    <w:rsid w:val="00F04050"/>
    <w:rPr>
      <w:rFonts w:ascii="OpenSymbol" w:eastAsia="OpenSymbol" w:hAnsi="OpenSymbol" w:cs="OpenSymbol"/>
    </w:rPr>
  </w:style>
  <w:style w:type="character" w:customStyle="1" w:styleId="WWCharLFO35LVL9">
    <w:name w:val="WW_CharLFO35LVL9"/>
    <w:rsid w:val="00F04050"/>
    <w:rPr>
      <w:rFonts w:ascii="OpenSymbol" w:eastAsia="OpenSymbol" w:hAnsi="OpenSymbol" w:cs="OpenSymbol"/>
    </w:rPr>
  </w:style>
  <w:style w:type="character" w:customStyle="1" w:styleId="WWCharLFO36LVL1">
    <w:name w:val="WW_CharLFO36LVL1"/>
    <w:rsid w:val="00F04050"/>
    <w:rPr>
      <w:rFonts w:ascii="OpenSymbol" w:eastAsia="OpenSymbol" w:hAnsi="OpenSymbol" w:cs="OpenSymbol"/>
    </w:rPr>
  </w:style>
  <w:style w:type="character" w:customStyle="1" w:styleId="WWCharLFO36LVL2">
    <w:name w:val="WW_CharLFO36LVL2"/>
    <w:rsid w:val="00F04050"/>
    <w:rPr>
      <w:rFonts w:ascii="OpenSymbol" w:eastAsia="OpenSymbol" w:hAnsi="OpenSymbol" w:cs="OpenSymbol"/>
    </w:rPr>
  </w:style>
  <w:style w:type="character" w:customStyle="1" w:styleId="WWCharLFO36LVL3">
    <w:name w:val="WW_CharLFO36LVL3"/>
    <w:rsid w:val="00F04050"/>
    <w:rPr>
      <w:rFonts w:ascii="OpenSymbol" w:eastAsia="OpenSymbol" w:hAnsi="OpenSymbol" w:cs="OpenSymbol"/>
    </w:rPr>
  </w:style>
  <w:style w:type="character" w:customStyle="1" w:styleId="WWCharLFO36LVL4">
    <w:name w:val="WW_CharLFO36LVL4"/>
    <w:rsid w:val="00F04050"/>
    <w:rPr>
      <w:rFonts w:ascii="OpenSymbol" w:eastAsia="OpenSymbol" w:hAnsi="OpenSymbol" w:cs="OpenSymbol"/>
    </w:rPr>
  </w:style>
  <w:style w:type="character" w:customStyle="1" w:styleId="WWCharLFO36LVL5">
    <w:name w:val="WW_CharLFO36LVL5"/>
    <w:rsid w:val="00F04050"/>
    <w:rPr>
      <w:rFonts w:ascii="OpenSymbol" w:eastAsia="OpenSymbol" w:hAnsi="OpenSymbol" w:cs="OpenSymbol"/>
    </w:rPr>
  </w:style>
  <w:style w:type="character" w:customStyle="1" w:styleId="WWCharLFO36LVL6">
    <w:name w:val="WW_CharLFO36LVL6"/>
    <w:rsid w:val="00F04050"/>
    <w:rPr>
      <w:rFonts w:ascii="OpenSymbol" w:eastAsia="OpenSymbol" w:hAnsi="OpenSymbol" w:cs="OpenSymbol"/>
    </w:rPr>
  </w:style>
  <w:style w:type="character" w:customStyle="1" w:styleId="WWCharLFO36LVL7">
    <w:name w:val="WW_CharLFO36LVL7"/>
    <w:rsid w:val="00F04050"/>
    <w:rPr>
      <w:rFonts w:ascii="OpenSymbol" w:eastAsia="OpenSymbol" w:hAnsi="OpenSymbol" w:cs="OpenSymbol"/>
    </w:rPr>
  </w:style>
  <w:style w:type="character" w:customStyle="1" w:styleId="WWCharLFO36LVL8">
    <w:name w:val="WW_CharLFO36LVL8"/>
    <w:rsid w:val="00F04050"/>
    <w:rPr>
      <w:rFonts w:ascii="OpenSymbol" w:eastAsia="OpenSymbol" w:hAnsi="OpenSymbol" w:cs="OpenSymbol"/>
    </w:rPr>
  </w:style>
  <w:style w:type="character" w:customStyle="1" w:styleId="WWCharLFO36LVL9">
    <w:name w:val="WW_CharLFO36LVL9"/>
    <w:rsid w:val="00F04050"/>
    <w:rPr>
      <w:rFonts w:ascii="OpenSymbol" w:eastAsia="OpenSymbol" w:hAnsi="OpenSymbol" w:cs="OpenSymbol"/>
    </w:rPr>
  </w:style>
  <w:style w:type="character" w:customStyle="1" w:styleId="WWCharLFO37LVL1">
    <w:name w:val="WW_CharLFO37LVL1"/>
    <w:rsid w:val="00F04050"/>
    <w:rPr>
      <w:rFonts w:ascii="OpenSymbol" w:eastAsia="OpenSymbol" w:hAnsi="OpenSymbol" w:cs="OpenSymbol"/>
    </w:rPr>
  </w:style>
  <w:style w:type="character" w:customStyle="1" w:styleId="WWCharLFO37LVL2">
    <w:name w:val="WW_CharLFO37LVL2"/>
    <w:rsid w:val="00F04050"/>
    <w:rPr>
      <w:rFonts w:ascii="OpenSymbol" w:eastAsia="OpenSymbol" w:hAnsi="OpenSymbol" w:cs="OpenSymbol"/>
    </w:rPr>
  </w:style>
  <w:style w:type="character" w:customStyle="1" w:styleId="WWCharLFO37LVL3">
    <w:name w:val="WW_CharLFO37LVL3"/>
    <w:rsid w:val="00F04050"/>
    <w:rPr>
      <w:rFonts w:ascii="OpenSymbol" w:eastAsia="OpenSymbol" w:hAnsi="OpenSymbol" w:cs="OpenSymbol"/>
    </w:rPr>
  </w:style>
  <w:style w:type="character" w:customStyle="1" w:styleId="WWCharLFO37LVL4">
    <w:name w:val="WW_CharLFO37LVL4"/>
    <w:rsid w:val="00F04050"/>
    <w:rPr>
      <w:rFonts w:ascii="OpenSymbol" w:eastAsia="OpenSymbol" w:hAnsi="OpenSymbol" w:cs="OpenSymbol"/>
    </w:rPr>
  </w:style>
  <w:style w:type="character" w:customStyle="1" w:styleId="WWCharLFO37LVL5">
    <w:name w:val="WW_CharLFO37LVL5"/>
    <w:rsid w:val="00F04050"/>
    <w:rPr>
      <w:rFonts w:ascii="OpenSymbol" w:eastAsia="OpenSymbol" w:hAnsi="OpenSymbol" w:cs="OpenSymbol"/>
    </w:rPr>
  </w:style>
  <w:style w:type="character" w:customStyle="1" w:styleId="WWCharLFO37LVL6">
    <w:name w:val="WW_CharLFO37LVL6"/>
    <w:rsid w:val="00F04050"/>
    <w:rPr>
      <w:rFonts w:ascii="OpenSymbol" w:eastAsia="OpenSymbol" w:hAnsi="OpenSymbol" w:cs="OpenSymbol"/>
    </w:rPr>
  </w:style>
  <w:style w:type="character" w:customStyle="1" w:styleId="WWCharLFO37LVL7">
    <w:name w:val="WW_CharLFO37LVL7"/>
    <w:rsid w:val="00F04050"/>
    <w:rPr>
      <w:rFonts w:ascii="OpenSymbol" w:eastAsia="OpenSymbol" w:hAnsi="OpenSymbol" w:cs="OpenSymbol"/>
    </w:rPr>
  </w:style>
  <w:style w:type="character" w:customStyle="1" w:styleId="WWCharLFO37LVL8">
    <w:name w:val="WW_CharLFO37LVL8"/>
    <w:rsid w:val="00F04050"/>
    <w:rPr>
      <w:rFonts w:ascii="OpenSymbol" w:eastAsia="OpenSymbol" w:hAnsi="OpenSymbol" w:cs="OpenSymbol"/>
    </w:rPr>
  </w:style>
  <w:style w:type="character" w:customStyle="1" w:styleId="WWCharLFO37LVL9">
    <w:name w:val="WW_CharLFO37LVL9"/>
    <w:rsid w:val="00F04050"/>
    <w:rPr>
      <w:rFonts w:ascii="OpenSymbol" w:eastAsia="OpenSymbol" w:hAnsi="OpenSymbol" w:cs="OpenSymbol"/>
    </w:rPr>
  </w:style>
  <w:style w:type="character" w:customStyle="1" w:styleId="WWCharLFO38LVL1">
    <w:name w:val="WW_CharLFO38LVL1"/>
    <w:rsid w:val="00F04050"/>
    <w:rPr>
      <w:rFonts w:ascii="OpenSymbol" w:eastAsia="OpenSymbol" w:hAnsi="OpenSymbol" w:cs="OpenSymbol"/>
    </w:rPr>
  </w:style>
  <w:style w:type="character" w:customStyle="1" w:styleId="WWCharLFO38LVL2">
    <w:name w:val="WW_CharLFO38LVL2"/>
    <w:rsid w:val="00F04050"/>
    <w:rPr>
      <w:rFonts w:ascii="OpenSymbol" w:eastAsia="OpenSymbol" w:hAnsi="OpenSymbol" w:cs="OpenSymbol"/>
    </w:rPr>
  </w:style>
  <w:style w:type="character" w:customStyle="1" w:styleId="WWCharLFO38LVL3">
    <w:name w:val="WW_CharLFO38LVL3"/>
    <w:rsid w:val="00F04050"/>
    <w:rPr>
      <w:rFonts w:ascii="OpenSymbol" w:eastAsia="OpenSymbol" w:hAnsi="OpenSymbol" w:cs="OpenSymbol"/>
    </w:rPr>
  </w:style>
  <w:style w:type="character" w:customStyle="1" w:styleId="WWCharLFO38LVL4">
    <w:name w:val="WW_CharLFO38LVL4"/>
    <w:rsid w:val="00F04050"/>
    <w:rPr>
      <w:rFonts w:ascii="OpenSymbol" w:eastAsia="OpenSymbol" w:hAnsi="OpenSymbol" w:cs="OpenSymbol"/>
    </w:rPr>
  </w:style>
  <w:style w:type="character" w:customStyle="1" w:styleId="WWCharLFO38LVL5">
    <w:name w:val="WW_CharLFO38LVL5"/>
    <w:rsid w:val="00F04050"/>
    <w:rPr>
      <w:rFonts w:ascii="OpenSymbol" w:eastAsia="OpenSymbol" w:hAnsi="OpenSymbol" w:cs="OpenSymbol"/>
    </w:rPr>
  </w:style>
  <w:style w:type="character" w:customStyle="1" w:styleId="WWCharLFO38LVL6">
    <w:name w:val="WW_CharLFO38LVL6"/>
    <w:rsid w:val="00F04050"/>
    <w:rPr>
      <w:rFonts w:ascii="OpenSymbol" w:eastAsia="OpenSymbol" w:hAnsi="OpenSymbol" w:cs="OpenSymbol"/>
    </w:rPr>
  </w:style>
  <w:style w:type="character" w:customStyle="1" w:styleId="WWCharLFO38LVL7">
    <w:name w:val="WW_CharLFO38LVL7"/>
    <w:rsid w:val="00F04050"/>
    <w:rPr>
      <w:rFonts w:ascii="OpenSymbol" w:eastAsia="OpenSymbol" w:hAnsi="OpenSymbol" w:cs="OpenSymbol"/>
    </w:rPr>
  </w:style>
  <w:style w:type="character" w:customStyle="1" w:styleId="WWCharLFO38LVL8">
    <w:name w:val="WW_CharLFO38LVL8"/>
    <w:rsid w:val="00F04050"/>
    <w:rPr>
      <w:rFonts w:ascii="OpenSymbol" w:eastAsia="OpenSymbol" w:hAnsi="OpenSymbol" w:cs="OpenSymbol"/>
    </w:rPr>
  </w:style>
  <w:style w:type="character" w:customStyle="1" w:styleId="WWCharLFO38LVL9">
    <w:name w:val="WW_CharLFO38LVL9"/>
    <w:rsid w:val="00F04050"/>
    <w:rPr>
      <w:rFonts w:ascii="OpenSymbol" w:eastAsia="OpenSymbol" w:hAnsi="OpenSymbol" w:cs="OpenSymbol"/>
    </w:rPr>
  </w:style>
  <w:style w:type="character" w:customStyle="1" w:styleId="WWCharLFO39LVL1">
    <w:name w:val="WW_CharLFO39LVL1"/>
    <w:rsid w:val="00F04050"/>
    <w:rPr>
      <w:rFonts w:ascii="OpenSymbol" w:eastAsia="OpenSymbol" w:hAnsi="OpenSymbol" w:cs="OpenSymbol"/>
    </w:rPr>
  </w:style>
  <w:style w:type="character" w:customStyle="1" w:styleId="WWCharLFO39LVL2">
    <w:name w:val="WW_CharLFO39LVL2"/>
    <w:rsid w:val="00F04050"/>
    <w:rPr>
      <w:rFonts w:ascii="OpenSymbol" w:eastAsia="OpenSymbol" w:hAnsi="OpenSymbol" w:cs="OpenSymbol"/>
    </w:rPr>
  </w:style>
  <w:style w:type="character" w:customStyle="1" w:styleId="WWCharLFO39LVL3">
    <w:name w:val="WW_CharLFO39LVL3"/>
    <w:rsid w:val="00F04050"/>
    <w:rPr>
      <w:rFonts w:ascii="OpenSymbol" w:eastAsia="OpenSymbol" w:hAnsi="OpenSymbol" w:cs="OpenSymbol"/>
    </w:rPr>
  </w:style>
  <w:style w:type="character" w:customStyle="1" w:styleId="WWCharLFO39LVL4">
    <w:name w:val="WW_CharLFO39LVL4"/>
    <w:rsid w:val="00F04050"/>
    <w:rPr>
      <w:rFonts w:ascii="OpenSymbol" w:eastAsia="OpenSymbol" w:hAnsi="OpenSymbol" w:cs="OpenSymbol"/>
    </w:rPr>
  </w:style>
  <w:style w:type="character" w:customStyle="1" w:styleId="WWCharLFO39LVL5">
    <w:name w:val="WW_CharLFO39LVL5"/>
    <w:rsid w:val="00F04050"/>
    <w:rPr>
      <w:rFonts w:ascii="OpenSymbol" w:eastAsia="OpenSymbol" w:hAnsi="OpenSymbol" w:cs="OpenSymbol"/>
    </w:rPr>
  </w:style>
  <w:style w:type="character" w:customStyle="1" w:styleId="WWCharLFO39LVL6">
    <w:name w:val="WW_CharLFO39LVL6"/>
    <w:rsid w:val="00F04050"/>
    <w:rPr>
      <w:rFonts w:ascii="OpenSymbol" w:eastAsia="OpenSymbol" w:hAnsi="OpenSymbol" w:cs="OpenSymbol"/>
    </w:rPr>
  </w:style>
  <w:style w:type="character" w:customStyle="1" w:styleId="WWCharLFO39LVL7">
    <w:name w:val="WW_CharLFO39LVL7"/>
    <w:rsid w:val="00F04050"/>
    <w:rPr>
      <w:rFonts w:ascii="OpenSymbol" w:eastAsia="OpenSymbol" w:hAnsi="OpenSymbol" w:cs="OpenSymbol"/>
    </w:rPr>
  </w:style>
  <w:style w:type="character" w:customStyle="1" w:styleId="WWCharLFO39LVL8">
    <w:name w:val="WW_CharLFO39LVL8"/>
    <w:rsid w:val="00F04050"/>
    <w:rPr>
      <w:rFonts w:ascii="OpenSymbol" w:eastAsia="OpenSymbol" w:hAnsi="OpenSymbol" w:cs="OpenSymbol"/>
    </w:rPr>
  </w:style>
  <w:style w:type="character" w:customStyle="1" w:styleId="WWCharLFO39LVL9">
    <w:name w:val="WW_CharLFO39LVL9"/>
    <w:rsid w:val="00F04050"/>
    <w:rPr>
      <w:rFonts w:ascii="OpenSymbol" w:eastAsia="OpenSymbol" w:hAnsi="OpenSymbol" w:cs="OpenSymbol"/>
    </w:rPr>
  </w:style>
  <w:style w:type="character" w:customStyle="1" w:styleId="WWCharLFO41LVL1">
    <w:name w:val="WW_CharLFO41LVL1"/>
    <w:rsid w:val="00F04050"/>
    <w:rPr>
      <w:rFonts w:ascii="OpenSymbol" w:eastAsia="OpenSymbol" w:hAnsi="OpenSymbol" w:cs="OpenSymbol"/>
    </w:rPr>
  </w:style>
  <w:style w:type="character" w:customStyle="1" w:styleId="WWCharLFO41LVL2">
    <w:name w:val="WW_CharLFO41LVL2"/>
    <w:rsid w:val="00F04050"/>
    <w:rPr>
      <w:rFonts w:ascii="OpenSymbol" w:eastAsia="OpenSymbol" w:hAnsi="OpenSymbol" w:cs="OpenSymbol"/>
    </w:rPr>
  </w:style>
  <w:style w:type="character" w:customStyle="1" w:styleId="WWCharLFO41LVL3">
    <w:name w:val="WW_CharLFO41LVL3"/>
    <w:rsid w:val="00F04050"/>
    <w:rPr>
      <w:rFonts w:ascii="OpenSymbol" w:eastAsia="OpenSymbol" w:hAnsi="OpenSymbol" w:cs="OpenSymbol"/>
    </w:rPr>
  </w:style>
  <w:style w:type="character" w:customStyle="1" w:styleId="WWCharLFO41LVL4">
    <w:name w:val="WW_CharLFO41LVL4"/>
    <w:rsid w:val="00F04050"/>
    <w:rPr>
      <w:rFonts w:ascii="OpenSymbol" w:eastAsia="OpenSymbol" w:hAnsi="OpenSymbol" w:cs="OpenSymbol"/>
    </w:rPr>
  </w:style>
  <w:style w:type="character" w:customStyle="1" w:styleId="WWCharLFO41LVL5">
    <w:name w:val="WW_CharLFO41LVL5"/>
    <w:rsid w:val="00F04050"/>
    <w:rPr>
      <w:rFonts w:ascii="OpenSymbol" w:eastAsia="OpenSymbol" w:hAnsi="OpenSymbol" w:cs="OpenSymbol"/>
    </w:rPr>
  </w:style>
  <w:style w:type="character" w:customStyle="1" w:styleId="WWCharLFO41LVL6">
    <w:name w:val="WW_CharLFO41LVL6"/>
    <w:rsid w:val="00F04050"/>
    <w:rPr>
      <w:rFonts w:ascii="OpenSymbol" w:eastAsia="OpenSymbol" w:hAnsi="OpenSymbol" w:cs="OpenSymbol"/>
    </w:rPr>
  </w:style>
  <w:style w:type="character" w:customStyle="1" w:styleId="WWCharLFO41LVL7">
    <w:name w:val="WW_CharLFO41LVL7"/>
    <w:rsid w:val="00F04050"/>
    <w:rPr>
      <w:rFonts w:ascii="OpenSymbol" w:eastAsia="OpenSymbol" w:hAnsi="OpenSymbol" w:cs="OpenSymbol"/>
    </w:rPr>
  </w:style>
  <w:style w:type="character" w:customStyle="1" w:styleId="WWCharLFO41LVL8">
    <w:name w:val="WW_CharLFO41LVL8"/>
    <w:rsid w:val="00F04050"/>
    <w:rPr>
      <w:rFonts w:ascii="OpenSymbol" w:eastAsia="OpenSymbol" w:hAnsi="OpenSymbol" w:cs="OpenSymbol"/>
    </w:rPr>
  </w:style>
  <w:style w:type="character" w:customStyle="1" w:styleId="WWCharLFO41LVL9">
    <w:name w:val="WW_CharLFO41LVL9"/>
    <w:rsid w:val="00F04050"/>
    <w:rPr>
      <w:rFonts w:ascii="OpenSymbol" w:eastAsia="OpenSymbol" w:hAnsi="OpenSymbol" w:cs="OpenSymbol"/>
    </w:rPr>
  </w:style>
  <w:style w:type="character" w:customStyle="1" w:styleId="WWCharLFO53LVL1">
    <w:name w:val="WW_CharLFO53LVL1"/>
    <w:rsid w:val="00F04050"/>
    <w:rPr>
      <w:rFonts w:ascii="OpenSymbol" w:eastAsia="OpenSymbol" w:hAnsi="OpenSymbol" w:cs="OpenSymbol"/>
    </w:rPr>
  </w:style>
  <w:style w:type="character" w:customStyle="1" w:styleId="WWCharLFO53LVL2">
    <w:name w:val="WW_CharLFO53LVL2"/>
    <w:rsid w:val="00F04050"/>
    <w:rPr>
      <w:rFonts w:ascii="OpenSymbol" w:eastAsia="OpenSymbol" w:hAnsi="OpenSymbol" w:cs="OpenSymbol"/>
    </w:rPr>
  </w:style>
  <w:style w:type="character" w:customStyle="1" w:styleId="WWCharLFO53LVL3">
    <w:name w:val="WW_CharLFO53LVL3"/>
    <w:rsid w:val="00F04050"/>
    <w:rPr>
      <w:rFonts w:ascii="OpenSymbol" w:eastAsia="OpenSymbol" w:hAnsi="OpenSymbol" w:cs="OpenSymbol"/>
    </w:rPr>
  </w:style>
  <w:style w:type="character" w:customStyle="1" w:styleId="WWCharLFO53LVL4">
    <w:name w:val="WW_CharLFO53LVL4"/>
    <w:rsid w:val="00F04050"/>
    <w:rPr>
      <w:rFonts w:ascii="OpenSymbol" w:eastAsia="OpenSymbol" w:hAnsi="OpenSymbol" w:cs="OpenSymbol"/>
    </w:rPr>
  </w:style>
  <w:style w:type="character" w:customStyle="1" w:styleId="WWCharLFO53LVL5">
    <w:name w:val="WW_CharLFO53LVL5"/>
    <w:rsid w:val="00F04050"/>
    <w:rPr>
      <w:rFonts w:ascii="OpenSymbol" w:eastAsia="OpenSymbol" w:hAnsi="OpenSymbol" w:cs="OpenSymbol"/>
    </w:rPr>
  </w:style>
  <w:style w:type="character" w:customStyle="1" w:styleId="WWCharLFO53LVL6">
    <w:name w:val="WW_CharLFO53LVL6"/>
    <w:rsid w:val="00F04050"/>
    <w:rPr>
      <w:rFonts w:ascii="OpenSymbol" w:eastAsia="OpenSymbol" w:hAnsi="OpenSymbol" w:cs="OpenSymbol"/>
    </w:rPr>
  </w:style>
  <w:style w:type="character" w:customStyle="1" w:styleId="WWCharLFO53LVL7">
    <w:name w:val="WW_CharLFO53LVL7"/>
    <w:rsid w:val="00F04050"/>
    <w:rPr>
      <w:rFonts w:ascii="OpenSymbol" w:eastAsia="OpenSymbol" w:hAnsi="OpenSymbol" w:cs="OpenSymbol"/>
    </w:rPr>
  </w:style>
  <w:style w:type="character" w:customStyle="1" w:styleId="WWCharLFO53LVL8">
    <w:name w:val="WW_CharLFO53LVL8"/>
    <w:rsid w:val="00F04050"/>
    <w:rPr>
      <w:rFonts w:ascii="OpenSymbol" w:eastAsia="OpenSymbol" w:hAnsi="OpenSymbol" w:cs="OpenSymbol"/>
    </w:rPr>
  </w:style>
  <w:style w:type="character" w:customStyle="1" w:styleId="WWCharLFO53LVL9">
    <w:name w:val="WW_CharLFO53LVL9"/>
    <w:rsid w:val="00F04050"/>
    <w:rPr>
      <w:rFonts w:ascii="OpenSymbol" w:eastAsia="OpenSymbol" w:hAnsi="OpenSymbol" w:cs="OpenSymbol"/>
    </w:rPr>
  </w:style>
  <w:style w:type="character" w:customStyle="1" w:styleId="WWCharLFO54LVL1">
    <w:name w:val="WW_CharLFO54LVL1"/>
    <w:rsid w:val="00F04050"/>
    <w:rPr>
      <w:rFonts w:ascii="Symbol" w:hAnsi="Symbol"/>
    </w:rPr>
  </w:style>
  <w:style w:type="character" w:customStyle="1" w:styleId="WWCharLFO54LVL2">
    <w:name w:val="WW_CharLFO54LVL2"/>
    <w:rsid w:val="00F04050"/>
    <w:rPr>
      <w:rFonts w:ascii="Courier New" w:hAnsi="Courier New" w:cs="Courier New"/>
    </w:rPr>
  </w:style>
  <w:style w:type="character" w:customStyle="1" w:styleId="WWCharLFO54LVL3">
    <w:name w:val="WW_CharLFO54LVL3"/>
    <w:rsid w:val="00F04050"/>
    <w:rPr>
      <w:rFonts w:ascii="Wingdings" w:hAnsi="Wingdings"/>
    </w:rPr>
  </w:style>
  <w:style w:type="character" w:customStyle="1" w:styleId="WWCharLFO54LVL4">
    <w:name w:val="WW_CharLFO54LVL4"/>
    <w:rsid w:val="00F04050"/>
    <w:rPr>
      <w:rFonts w:ascii="Symbol" w:hAnsi="Symbol"/>
    </w:rPr>
  </w:style>
  <w:style w:type="character" w:customStyle="1" w:styleId="WWCharLFO54LVL5">
    <w:name w:val="WW_CharLFO54LVL5"/>
    <w:rsid w:val="00F04050"/>
    <w:rPr>
      <w:rFonts w:ascii="Courier New" w:hAnsi="Courier New" w:cs="Courier New"/>
    </w:rPr>
  </w:style>
  <w:style w:type="character" w:customStyle="1" w:styleId="WWCharLFO54LVL6">
    <w:name w:val="WW_CharLFO54LVL6"/>
    <w:rsid w:val="00F04050"/>
    <w:rPr>
      <w:rFonts w:ascii="Wingdings" w:hAnsi="Wingdings"/>
    </w:rPr>
  </w:style>
  <w:style w:type="character" w:customStyle="1" w:styleId="WWCharLFO54LVL7">
    <w:name w:val="WW_CharLFO54LVL7"/>
    <w:rsid w:val="00F04050"/>
    <w:rPr>
      <w:rFonts w:ascii="Symbol" w:hAnsi="Symbol"/>
    </w:rPr>
  </w:style>
  <w:style w:type="character" w:customStyle="1" w:styleId="WWCharLFO54LVL8">
    <w:name w:val="WW_CharLFO54LVL8"/>
    <w:rsid w:val="00F04050"/>
    <w:rPr>
      <w:rFonts w:ascii="Courier New" w:hAnsi="Courier New" w:cs="Courier New"/>
    </w:rPr>
  </w:style>
  <w:style w:type="character" w:customStyle="1" w:styleId="WWCharLFO54LVL9">
    <w:name w:val="WW_CharLFO54LVL9"/>
    <w:rsid w:val="00F04050"/>
    <w:rPr>
      <w:rFonts w:ascii="Wingdings" w:hAnsi="Wingdings"/>
    </w:rPr>
  </w:style>
  <w:style w:type="character" w:styleId="af5">
    <w:name w:val="page number"/>
    <w:basedOn w:val="5"/>
    <w:rsid w:val="00F04050"/>
  </w:style>
  <w:style w:type="paragraph" w:customStyle="1" w:styleId="af6">
    <w:name w:val="Заголовок"/>
    <w:basedOn w:val="a"/>
    <w:next w:val="af0"/>
    <w:rsid w:val="00F04050"/>
    <w:pPr>
      <w:keepNext/>
      <w:widowControl w:val="0"/>
      <w:suppressAutoHyphens/>
      <w:spacing w:before="240" w:after="120" w:line="100" w:lineRule="atLeast"/>
      <w:textAlignment w:val="baseline"/>
    </w:pPr>
    <w:rPr>
      <w:rFonts w:ascii="Arial" w:eastAsia="MS Mincho" w:hAnsi="Arial" w:cs="Tahoma"/>
      <w:kern w:val="1"/>
      <w:sz w:val="28"/>
      <w:szCs w:val="28"/>
      <w:lang w:val="de-DE" w:eastAsia="fa-IR" w:bidi="fa-IR"/>
    </w:rPr>
  </w:style>
  <w:style w:type="paragraph" w:styleId="af7">
    <w:name w:val="List"/>
    <w:basedOn w:val="af0"/>
    <w:rsid w:val="00F04050"/>
  </w:style>
  <w:style w:type="paragraph" w:customStyle="1" w:styleId="40">
    <w:name w:val="Название4"/>
    <w:basedOn w:val="a"/>
    <w:rsid w:val="00F04050"/>
    <w:pPr>
      <w:widowControl w:val="0"/>
      <w:suppressLineNumbers/>
      <w:suppressAutoHyphens/>
      <w:spacing w:before="120" w:after="120" w:line="100" w:lineRule="atLeast"/>
      <w:textAlignment w:val="baseline"/>
    </w:pPr>
    <w:rPr>
      <w:rFonts w:ascii="Arial" w:eastAsia="Andale Sans UI" w:hAnsi="Arial" w:cs="Mangal"/>
      <w:i/>
      <w:iCs/>
      <w:kern w:val="1"/>
      <w:sz w:val="20"/>
      <w:szCs w:val="24"/>
      <w:lang w:val="de-DE" w:eastAsia="fa-IR" w:bidi="fa-IR"/>
    </w:rPr>
  </w:style>
  <w:style w:type="paragraph" w:customStyle="1" w:styleId="41">
    <w:name w:val="Указатель4"/>
    <w:basedOn w:val="a"/>
    <w:rsid w:val="00F04050"/>
    <w:pPr>
      <w:widowControl w:val="0"/>
      <w:suppressLineNumbers/>
      <w:suppressAutoHyphens/>
      <w:spacing w:after="0" w:line="100" w:lineRule="atLeast"/>
      <w:textAlignment w:val="baseline"/>
    </w:pPr>
    <w:rPr>
      <w:rFonts w:ascii="Arial" w:eastAsia="Andale Sans UI" w:hAnsi="Arial" w:cs="Mangal"/>
      <w:kern w:val="1"/>
      <w:sz w:val="24"/>
      <w:szCs w:val="24"/>
      <w:lang w:val="de-DE" w:eastAsia="fa-IR" w:bidi="fa-IR"/>
    </w:rPr>
  </w:style>
  <w:style w:type="paragraph" w:customStyle="1" w:styleId="33">
    <w:name w:val="Название3"/>
    <w:basedOn w:val="a"/>
    <w:rsid w:val="00F04050"/>
    <w:pPr>
      <w:widowControl w:val="0"/>
      <w:suppressLineNumbers/>
      <w:suppressAutoHyphens/>
      <w:spacing w:before="120" w:after="120" w:line="100" w:lineRule="atLeast"/>
      <w:textAlignment w:val="baseline"/>
    </w:pPr>
    <w:rPr>
      <w:rFonts w:ascii="Arial" w:eastAsia="Andale Sans UI" w:hAnsi="Arial" w:cs="Mangal"/>
      <w:i/>
      <w:iCs/>
      <w:kern w:val="1"/>
      <w:sz w:val="20"/>
      <w:szCs w:val="24"/>
      <w:lang w:val="de-DE" w:eastAsia="fa-IR" w:bidi="fa-IR"/>
    </w:rPr>
  </w:style>
  <w:style w:type="paragraph" w:customStyle="1" w:styleId="34">
    <w:name w:val="Указатель3"/>
    <w:basedOn w:val="a"/>
    <w:rsid w:val="00F04050"/>
    <w:pPr>
      <w:widowControl w:val="0"/>
      <w:suppressLineNumbers/>
      <w:suppressAutoHyphens/>
      <w:spacing w:after="0" w:line="100" w:lineRule="atLeast"/>
      <w:textAlignment w:val="baseline"/>
    </w:pPr>
    <w:rPr>
      <w:rFonts w:ascii="Arial" w:eastAsia="Andale Sans UI" w:hAnsi="Arial" w:cs="Mangal"/>
      <w:kern w:val="1"/>
      <w:sz w:val="24"/>
      <w:szCs w:val="24"/>
      <w:lang w:val="de-DE" w:eastAsia="fa-IR" w:bidi="fa-IR"/>
    </w:rPr>
  </w:style>
  <w:style w:type="paragraph" w:customStyle="1" w:styleId="20">
    <w:name w:val="Название2"/>
    <w:basedOn w:val="a"/>
    <w:rsid w:val="00F04050"/>
    <w:pPr>
      <w:widowControl w:val="0"/>
      <w:suppressLineNumbers/>
      <w:suppressAutoHyphens/>
      <w:spacing w:before="120" w:after="120" w:line="100" w:lineRule="atLeast"/>
      <w:textAlignment w:val="baseline"/>
    </w:pPr>
    <w:rPr>
      <w:rFonts w:ascii="Arial" w:eastAsia="Andale Sans UI" w:hAnsi="Arial" w:cs="Mangal"/>
      <w:i/>
      <w:iCs/>
      <w:kern w:val="1"/>
      <w:sz w:val="20"/>
      <w:szCs w:val="24"/>
      <w:lang w:val="de-DE" w:eastAsia="fa-IR" w:bidi="fa-IR"/>
    </w:rPr>
  </w:style>
  <w:style w:type="paragraph" w:customStyle="1" w:styleId="21">
    <w:name w:val="Указатель2"/>
    <w:basedOn w:val="a"/>
    <w:rsid w:val="00F04050"/>
    <w:pPr>
      <w:widowControl w:val="0"/>
      <w:suppressLineNumbers/>
      <w:suppressAutoHyphens/>
      <w:spacing w:after="0" w:line="100" w:lineRule="atLeast"/>
      <w:textAlignment w:val="baseline"/>
    </w:pPr>
    <w:rPr>
      <w:rFonts w:ascii="Arial" w:eastAsia="Andale Sans UI" w:hAnsi="Arial" w:cs="Mangal"/>
      <w:kern w:val="1"/>
      <w:sz w:val="24"/>
      <w:szCs w:val="24"/>
      <w:lang w:val="de-DE" w:eastAsia="fa-IR" w:bidi="fa-IR"/>
    </w:rPr>
  </w:style>
  <w:style w:type="paragraph" w:customStyle="1" w:styleId="14">
    <w:name w:val="Название1"/>
    <w:basedOn w:val="a"/>
    <w:rsid w:val="00F04050"/>
    <w:pPr>
      <w:widowControl w:val="0"/>
      <w:suppressLineNumbers/>
      <w:suppressAutoHyphens/>
      <w:spacing w:before="120" w:after="120" w:line="100" w:lineRule="atLeast"/>
      <w:textAlignment w:val="baseline"/>
    </w:pPr>
    <w:rPr>
      <w:rFonts w:ascii="Times New Roman" w:eastAsia="Andale Sans UI" w:hAnsi="Times New Roman" w:cs="Tahoma"/>
      <w:i/>
      <w:iCs/>
      <w:kern w:val="1"/>
      <w:sz w:val="24"/>
      <w:szCs w:val="24"/>
      <w:lang w:val="de-DE" w:eastAsia="fa-IR" w:bidi="fa-IR"/>
    </w:rPr>
  </w:style>
  <w:style w:type="paragraph" w:styleId="af8">
    <w:name w:val="Subtitle"/>
    <w:basedOn w:val="14"/>
    <w:next w:val="af0"/>
    <w:link w:val="af9"/>
    <w:qFormat/>
    <w:rsid w:val="00F04050"/>
    <w:pPr>
      <w:jc w:val="center"/>
    </w:pPr>
  </w:style>
  <w:style w:type="character" w:customStyle="1" w:styleId="af9">
    <w:name w:val="Подзаголовок Знак"/>
    <w:basedOn w:val="a0"/>
    <w:link w:val="af8"/>
    <w:rsid w:val="00F04050"/>
    <w:rPr>
      <w:rFonts w:ascii="Times New Roman" w:eastAsia="Andale Sans UI" w:hAnsi="Times New Roman" w:cs="Tahoma"/>
      <w:i/>
      <w:iCs/>
      <w:kern w:val="1"/>
      <w:sz w:val="24"/>
      <w:szCs w:val="24"/>
      <w:lang w:val="de-DE" w:eastAsia="fa-IR" w:bidi="fa-IR"/>
    </w:rPr>
  </w:style>
  <w:style w:type="paragraph" w:customStyle="1" w:styleId="15">
    <w:name w:val="Указатель1"/>
    <w:basedOn w:val="a"/>
    <w:rsid w:val="00F04050"/>
    <w:pPr>
      <w:widowControl w:val="0"/>
      <w:suppressLineNumbers/>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paragraph" w:customStyle="1" w:styleId="afa">
    <w:name w:val="Содержимое таблицы"/>
    <w:basedOn w:val="a"/>
    <w:rsid w:val="00F04050"/>
    <w:pPr>
      <w:widowControl w:val="0"/>
      <w:suppressLineNumbers/>
      <w:suppressAutoHyphens/>
      <w:spacing w:after="0" w:line="100" w:lineRule="atLeast"/>
      <w:textAlignment w:val="baseline"/>
    </w:pPr>
    <w:rPr>
      <w:rFonts w:ascii="Times New Roman" w:eastAsia="Andale Sans UI" w:hAnsi="Times New Roman" w:cs="Tahoma"/>
      <w:kern w:val="1"/>
      <w:sz w:val="24"/>
      <w:szCs w:val="24"/>
      <w:lang w:val="de-DE" w:eastAsia="fa-IR" w:bidi="fa-IR"/>
    </w:rPr>
  </w:style>
  <w:style w:type="paragraph" w:customStyle="1" w:styleId="afb">
    <w:name w:val="Заголовок таблицы"/>
    <w:basedOn w:val="afa"/>
    <w:rsid w:val="00F04050"/>
    <w:pPr>
      <w:jc w:val="center"/>
    </w:pPr>
    <w:rPr>
      <w:b/>
      <w:bCs/>
    </w:rPr>
  </w:style>
  <w:style w:type="paragraph" w:customStyle="1" w:styleId="afc">
    <w:name w:val="Содержимое врезки"/>
    <w:basedOn w:val="af0"/>
    <w:rsid w:val="00F04050"/>
  </w:style>
</w:styles>
</file>

<file path=word/webSettings.xml><?xml version="1.0" encoding="utf-8"?>
<w:webSettings xmlns:r="http://schemas.openxmlformats.org/officeDocument/2006/relationships" xmlns:w="http://schemas.openxmlformats.org/wordprocessingml/2006/main">
  <w:divs>
    <w:div w:id="296566718">
      <w:bodyDiv w:val="1"/>
      <w:marLeft w:val="0"/>
      <w:marRight w:val="0"/>
      <w:marTop w:val="0"/>
      <w:marBottom w:val="0"/>
      <w:divBdr>
        <w:top w:val="none" w:sz="0" w:space="0" w:color="auto"/>
        <w:left w:val="none" w:sz="0" w:space="0" w:color="auto"/>
        <w:bottom w:val="none" w:sz="0" w:space="0" w:color="auto"/>
        <w:right w:val="none" w:sz="0" w:space="0" w:color="auto"/>
      </w:divBdr>
    </w:div>
    <w:div w:id="315452130">
      <w:bodyDiv w:val="1"/>
      <w:marLeft w:val="0"/>
      <w:marRight w:val="0"/>
      <w:marTop w:val="0"/>
      <w:marBottom w:val="0"/>
      <w:divBdr>
        <w:top w:val="none" w:sz="0" w:space="0" w:color="auto"/>
        <w:left w:val="none" w:sz="0" w:space="0" w:color="auto"/>
        <w:bottom w:val="none" w:sz="0" w:space="0" w:color="auto"/>
        <w:right w:val="none" w:sz="0" w:space="0" w:color="auto"/>
      </w:divBdr>
    </w:div>
    <w:div w:id="542254273">
      <w:bodyDiv w:val="1"/>
      <w:marLeft w:val="0"/>
      <w:marRight w:val="0"/>
      <w:marTop w:val="0"/>
      <w:marBottom w:val="0"/>
      <w:divBdr>
        <w:top w:val="none" w:sz="0" w:space="0" w:color="auto"/>
        <w:left w:val="none" w:sz="0" w:space="0" w:color="auto"/>
        <w:bottom w:val="none" w:sz="0" w:space="0" w:color="auto"/>
        <w:right w:val="none" w:sz="0" w:space="0" w:color="auto"/>
      </w:divBdr>
    </w:div>
    <w:div w:id="1598294977">
      <w:bodyDiv w:val="1"/>
      <w:marLeft w:val="0"/>
      <w:marRight w:val="0"/>
      <w:marTop w:val="0"/>
      <w:marBottom w:val="0"/>
      <w:divBdr>
        <w:top w:val="none" w:sz="0" w:space="0" w:color="auto"/>
        <w:left w:val="none" w:sz="0" w:space="0" w:color="auto"/>
        <w:bottom w:val="none" w:sz="0" w:space="0" w:color="auto"/>
        <w:right w:val="none" w:sz="0" w:space="0" w:color="auto"/>
      </w:divBdr>
    </w:div>
    <w:div w:id="203287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F22D2-B371-480B-B2AE-A61EFCCD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189</Pages>
  <Words>330215</Words>
  <Characters>1882232</Characters>
  <Application>Microsoft Office Word</Application>
  <DocSecurity>0</DocSecurity>
  <Lines>15685</Lines>
  <Paragraphs>4416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Карина</cp:lastModifiedBy>
  <cp:revision>2</cp:revision>
  <cp:lastPrinted>2010-07-29T05:37:00Z</cp:lastPrinted>
  <dcterms:created xsi:type="dcterms:W3CDTF">2019-03-24T01:11:00Z</dcterms:created>
  <dcterms:modified xsi:type="dcterms:W3CDTF">2019-03-24T01:11:00Z</dcterms:modified>
</cp:coreProperties>
</file>